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A93" w:rsidRDefault="00260A93" w:rsidP="00260A93">
      <w:pPr>
        <w:suppressAutoHyphens/>
        <w:autoSpaceDN w:val="0"/>
        <w:spacing w:after="0" w:line="360" w:lineRule="auto"/>
        <w:jc w:val="both"/>
        <w:textAlignment w:val="baseline"/>
        <w:rPr>
          <w:rFonts w:ascii="Times New Roman" w:eastAsia="Times New Roman" w:hAnsi="Times New Roman" w:cs="Times New Roman"/>
          <w:b/>
          <w:kern w:val="3"/>
          <w:sz w:val="24"/>
          <w:szCs w:val="24"/>
          <w:u w:val="single"/>
          <w:lang w:eastAsia="ru-RU"/>
        </w:rPr>
      </w:pPr>
      <w:r w:rsidRPr="0087545F">
        <w:rPr>
          <w:rFonts w:ascii="Times New Roman" w:eastAsia="Times New Roman" w:hAnsi="Times New Roman" w:cs="Times New Roman"/>
          <w:b/>
          <w:kern w:val="3"/>
          <w:sz w:val="24"/>
          <w:szCs w:val="24"/>
          <w:u w:val="single"/>
          <w:lang w:eastAsia="ru-RU"/>
        </w:rPr>
        <w:t>Раздел 1.</w:t>
      </w:r>
      <w:r w:rsidRPr="009F4835">
        <w:rPr>
          <w:rFonts w:ascii="Times New Roman" w:eastAsia="Times New Roman" w:hAnsi="Times New Roman" w:cs="Times New Roman"/>
          <w:b/>
          <w:kern w:val="3"/>
          <w:sz w:val="24"/>
          <w:szCs w:val="24"/>
          <w:u w:val="single"/>
          <w:lang w:eastAsia="ru-RU"/>
        </w:rPr>
        <w:t xml:space="preserve"> Основные</w:t>
      </w:r>
      <w:r w:rsidR="00C32883">
        <w:rPr>
          <w:rFonts w:ascii="Times New Roman" w:eastAsia="Times New Roman" w:hAnsi="Times New Roman" w:cs="Times New Roman"/>
          <w:b/>
          <w:kern w:val="3"/>
          <w:sz w:val="24"/>
          <w:szCs w:val="24"/>
          <w:u w:val="single"/>
          <w:lang w:eastAsia="ru-RU"/>
        </w:rPr>
        <w:t xml:space="preserve"> направления деятел</w:t>
      </w:r>
      <w:r w:rsidR="00A22544">
        <w:rPr>
          <w:rFonts w:ascii="Times New Roman" w:eastAsia="Times New Roman" w:hAnsi="Times New Roman" w:cs="Times New Roman"/>
          <w:b/>
          <w:kern w:val="3"/>
          <w:sz w:val="24"/>
          <w:szCs w:val="24"/>
          <w:u w:val="single"/>
          <w:lang w:eastAsia="ru-RU"/>
        </w:rPr>
        <w:t>ьности в 2020</w:t>
      </w:r>
      <w:r w:rsidRPr="009F4835">
        <w:rPr>
          <w:rFonts w:ascii="Times New Roman" w:eastAsia="Times New Roman" w:hAnsi="Times New Roman" w:cs="Times New Roman"/>
          <w:b/>
          <w:kern w:val="3"/>
          <w:sz w:val="24"/>
          <w:szCs w:val="24"/>
          <w:u w:val="single"/>
          <w:lang w:eastAsia="ru-RU"/>
        </w:rPr>
        <w:t xml:space="preserve"> году.</w:t>
      </w:r>
    </w:p>
    <w:p w:rsidR="00733E17" w:rsidRPr="009F4835" w:rsidRDefault="00733E17" w:rsidP="00260A93">
      <w:pPr>
        <w:suppressAutoHyphens/>
        <w:autoSpaceDN w:val="0"/>
        <w:spacing w:after="0" w:line="360" w:lineRule="auto"/>
        <w:jc w:val="both"/>
        <w:textAlignment w:val="baseline"/>
        <w:rPr>
          <w:rFonts w:ascii="Times New Roman" w:eastAsia="Times New Roman" w:hAnsi="Times New Roman" w:cs="Times New Roman"/>
          <w:b/>
          <w:kern w:val="3"/>
          <w:sz w:val="24"/>
          <w:szCs w:val="24"/>
          <w:u w:val="single"/>
          <w:lang w:eastAsia="ru-RU"/>
        </w:rPr>
      </w:pPr>
    </w:p>
    <w:p w:rsidR="00260A93" w:rsidRDefault="00260A93" w:rsidP="004B52A7">
      <w:pPr>
        <w:suppressAutoHyphens/>
        <w:autoSpaceDN w:val="0"/>
        <w:spacing w:after="0" w:line="240" w:lineRule="auto"/>
        <w:ind w:right="-79" w:firstLine="902"/>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 xml:space="preserve">Деятельность </w:t>
      </w:r>
      <w:r w:rsidR="004A0CE8">
        <w:rPr>
          <w:rFonts w:ascii="Times New Roman" w:eastAsia="Times New Roman" w:hAnsi="Times New Roman" w:cs="Times New Roman"/>
          <w:kern w:val="3"/>
          <w:sz w:val="24"/>
          <w:szCs w:val="24"/>
          <w:lang w:eastAsia="ru-RU"/>
        </w:rPr>
        <w:t xml:space="preserve">МБУК РКО </w:t>
      </w:r>
      <w:r w:rsidRPr="009F4835">
        <w:rPr>
          <w:rFonts w:ascii="Times New Roman" w:eastAsia="Times New Roman" w:hAnsi="Times New Roman" w:cs="Times New Roman"/>
          <w:kern w:val="3"/>
          <w:sz w:val="24"/>
          <w:szCs w:val="24"/>
          <w:lang w:eastAsia="ru-RU"/>
        </w:rPr>
        <w:t xml:space="preserve">и его </w:t>
      </w:r>
      <w:r w:rsidR="005D2441">
        <w:rPr>
          <w:rFonts w:ascii="Times New Roman" w:eastAsia="Times New Roman" w:hAnsi="Times New Roman" w:cs="Times New Roman"/>
          <w:kern w:val="3"/>
          <w:sz w:val="24"/>
          <w:szCs w:val="24"/>
          <w:lang w:eastAsia="ru-RU"/>
        </w:rPr>
        <w:t>структурных подразделений в 2020</w:t>
      </w:r>
      <w:r w:rsidRPr="009F4835">
        <w:rPr>
          <w:rFonts w:ascii="Times New Roman" w:eastAsia="Times New Roman" w:hAnsi="Times New Roman" w:cs="Times New Roman"/>
          <w:kern w:val="3"/>
          <w:sz w:val="24"/>
          <w:szCs w:val="24"/>
          <w:lang w:eastAsia="ru-RU"/>
        </w:rPr>
        <w:t xml:space="preserve"> году базировалась на Федеральных Законах Российской Федерации «Об общих принципах организации местного самоуправления, «Основах законодательства Российской Федерации о культуре», Законах Рязанской области.</w:t>
      </w:r>
    </w:p>
    <w:p w:rsidR="00260A93" w:rsidRDefault="00EC741E" w:rsidP="0001184A">
      <w:pPr>
        <w:spacing w:after="0" w:line="240" w:lineRule="auto"/>
        <w:ind w:firstLine="709"/>
        <w:jc w:val="both"/>
        <w:rPr>
          <w:rFonts w:ascii="Times New Roman" w:eastAsia="Times New Roman" w:hAnsi="Times New Roman" w:cs="Times New Roman"/>
          <w:kern w:val="3"/>
          <w:sz w:val="24"/>
          <w:szCs w:val="24"/>
          <w:lang w:eastAsia="ru-RU"/>
        </w:rPr>
      </w:pPr>
      <w:r w:rsidRPr="00EC741E">
        <w:rPr>
          <w:rFonts w:ascii="Times New Roman" w:hAnsi="Times New Roman" w:cs="Times New Roman"/>
          <w:sz w:val="24"/>
          <w:szCs w:val="24"/>
          <w:lang w:eastAsia="ru-RU"/>
        </w:rPr>
        <w:t xml:space="preserve">Главной целью в работе учреждений культуры района является реализация основных направлений единой муниципальной политики в сфере культуры: </w:t>
      </w:r>
      <w:r w:rsidR="0001184A" w:rsidRPr="009F4835">
        <w:rPr>
          <w:rFonts w:ascii="Times New Roman" w:eastAsia="Times New Roman" w:hAnsi="Times New Roman" w:cs="Times New Roman"/>
          <w:kern w:val="3"/>
          <w:sz w:val="24"/>
          <w:szCs w:val="24"/>
          <w:lang w:eastAsia="ru-RU"/>
        </w:rPr>
        <w:t>совершенствовани</w:t>
      </w:r>
      <w:r w:rsidR="0001184A">
        <w:rPr>
          <w:rFonts w:ascii="Times New Roman" w:eastAsia="Times New Roman" w:hAnsi="Times New Roman" w:cs="Times New Roman"/>
          <w:kern w:val="3"/>
          <w:sz w:val="24"/>
          <w:szCs w:val="24"/>
          <w:lang w:eastAsia="ru-RU"/>
        </w:rPr>
        <w:t>е и</w:t>
      </w:r>
      <w:r w:rsidR="000F1DB1">
        <w:rPr>
          <w:rFonts w:ascii="Times New Roman" w:eastAsia="Times New Roman" w:hAnsi="Times New Roman" w:cs="Times New Roman"/>
          <w:kern w:val="3"/>
          <w:sz w:val="24"/>
          <w:szCs w:val="24"/>
          <w:lang w:eastAsia="ru-RU"/>
        </w:rPr>
        <w:t xml:space="preserve"> </w:t>
      </w:r>
      <w:r w:rsidRPr="00EC741E">
        <w:rPr>
          <w:rFonts w:ascii="Times New Roman" w:hAnsi="Times New Roman" w:cs="Times New Roman"/>
          <w:sz w:val="24"/>
          <w:szCs w:val="24"/>
          <w:lang w:eastAsia="ru-RU"/>
        </w:rPr>
        <w:t>развитие досуговой деятельности и самодеятельного народного творчества, сохранение объектов культурного наследия, создание условий для развития библиотечного дела, молодёжной политики, совершенствование материально-технической базы уч</w:t>
      </w:r>
      <w:r>
        <w:rPr>
          <w:rFonts w:ascii="Times New Roman" w:hAnsi="Times New Roman" w:cs="Times New Roman"/>
          <w:sz w:val="24"/>
          <w:szCs w:val="24"/>
          <w:lang w:eastAsia="ru-RU"/>
        </w:rPr>
        <w:t>реждений на территории Рыбновского</w:t>
      </w:r>
      <w:r w:rsidRPr="00EC741E">
        <w:rPr>
          <w:rFonts w:ascii="Times New Roman" w:hAnsi="Times New Roman" w:cs="Times New Roman"/>
          <w:sz w:val="24"/>
          <w:szCs w:val="24"/>
          <w:lang w:eastAsia="ru-RU"/>
        </w:rPr>
        <w:t xml:space="preserve"> муниципального района</w:t>
      </w:r>
      <w:r w:rsidR="0007060E">
        <w:rPr>
          <w:rFonts w:ascii="Times New Roman" w:hAnsi="Times New Roman" w:cs="Times New Roman"/>
          <w:sz w:val="24"/>
          <w:szCs w:val="24"/>
          <w:lang w:eastAsia="ru-RU"/>
        </w:rPr>
        <w:t xml:space="preserve">, </w:t>
      </w:r>
      <w:r w:rsidR="00260A93" w:rsidRPr="009F4835">
        <w:rPr>
          <w:rFonts w:ascii="Times New Roman" w:eastAsia="Times New Roman" w:hAnsi="Times New Roman" w:cs="Times New Roman"/>
          <w:kern w:val="3"/>
          <w:sz w:val="24"/>
          <w:szCs w:val="24"/>
          <w:lang w:eastAsia="ru-RU"/>
        </w:rPr>
        <w:t>работа по сохранению и развитию традиционной народной культуры</w:t>
      </w:r>
      <w:r w:rsidR="0007060E">
        <w:rPr>
          <w:rFonts w:ascii="Times New Roman" w:eastAsia="Times New Roman" w:hAnsi="Times New Roman" w:cs="Times New Roman"/>
          <w:kern w:val="3"/>
          <w:sz w:val="24"/>
          <w:szCs w:val="24"/>
          <w:lang w:eastAsia="ru-RU"/>
        </w:rPr>
        <w:t>.</w:t>
      </w:r>
    </w:p>
    <w:p w:rsidR="0051599E" w:rsidRPr="0051599E" w:rsidRDefault="0051599E" w:rsidP="0001184A">
      <w:pPr>
        <w:spacing w:after="0" w:line="240" w:lineRule="auto"/>
        <w:ind w:firstLine="709"/>
        <w:jc w:val="both"/>
        <w:rPr>
          <w:rFonts w:ascii="Times New Roman" w:eastAsia="Times New Roman" w:hAnsi="Times New Roman" w:cs="Times New Roman"/>
          <w:kern w:val="3"/>
          <w:sz w:val="24"/>
          <w:szCs w:val="24"/>
          <w:lang w:eastAsia="ru-RU"/>
        </w:rPr>
      </w:pPr>
      <w:r w:rsidRPr="0088461E">
        <w:rPr>
          <w:rFonts w:ascii="Times New Roman" w:hAnsi="Times New Roman" w:cs="Times New Roman"/>
          <w:color w:val="000000"/>
          <w:sz w:val="24"/>
          <w:szCs w:val="24"/>
          <w:shd w:val="clear" w:color="auto" w:fill="FFFFFF"/>
        </w:rPr>
        <w:t>МБУК РКО</w:t>
      </w:r>
      <w:r w:rsidR="0088461E">
        <w:rPr>
          <w:rFonts w:ascii="Times New Roman" w:hAnsi="Times New Roman" w:cs="Times New Roman"/>
          <w:color w:val="000000"/>
          <w:sz w:val="24"/>
          <w:szCs w:val="24"/>
          <w:shd w:val="clear" w:color="auto" w:fill="FFFFFF"/>
        </w:rPr>
        <w:t xml:space="preserve"> </w:t>
      </w:r>
      <w:r w:rsidRPr="0088461E">
        <w:rPr>
          <w:rFonts w:ascii="Times New Roman" w:hAnsi="Times New Roman" w:cs="Times New Roman"/>
          <w:color w:val="000000"/>
          <w:sz w:val="24"/>
          <w:szCs w:val="24"/>
          <w:shd w:val="clear" w:color="auto" w:fill="FFFFFF"/>
        </w:rPr>
        <w:t>самостоятельно</w:t>
      </w:r>
      <w:r w:rsidRPr="0051599E">
        <w:rPr>
          <w:rFonts w:ascii="Times New Roman" w:hAnsi="Times New Roman" w:cs="Times New Roman"/>
          <w:color w:val="000000"/>
          <w:sz w:val="24"/>
          <w:szCs w:val="24"/>
          <w:shd w:val="clear" w:color="auto" w:fill="FFFFFF"/>
        </w:rPr>
        <w:t xml:space="preserve"> планирует свою деятельность по оказанию муниципальных услуг в сфере организации досуга населения, развития самодеятельного художественного творчества и определяет перспективы развития, исходя из целей, предусмотренных Уставом, наличия творческих и художественных ресурсов, необходимости творческого, производственного и социального развития.</w:t>
      </w:r>
    </w:p>
    <w:p w:rsidR="00260A93" w:rsidRDefault="00260A93" w:rsidP="00DB2A23">
      <w:pPr>
        <w:suppressAutoHyphens/>
        <w:autoSpaceDN w:val="0"/>
        <w:spacing w:after="0" w:line="240" w:lineRule="auto"/>
        <w:ind w:right="-79" w:firstLine="900"/>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Приоритетными направлениями культ</w:t>
      </w:r>
      <w:r w:rsidR="004E6F5D">
        <w:rPr>
          <w:rFonts w:ascii="Times New Roman" w:eastAsia="Times New Roman" w:hAnsi="Times New Roman" w:cs="Times New Roman"/>
          <w:kern w:val="3"/>
          <w:sz w:val="24"/>
          <w:szCs w:val="24"/>
          <w:lang w:eastAsia="ru-RU"/>
        </w:rPr>
        <w:t>урно-досуговых учреждений в 2020</w:t>
      </w:r>
      <w:r w:rsidRPr="009F4835">
        <w:rPr>
          <w:rFonts w:ascii="Times New Roman" w:eastAsia="Times New Roman" w:hAnsi="Times New Roman" w:cs="Times New Roman"/>
          <w:kern w:val="3"/>
          <w:sz w:val="24"/>
          <w:szCs w:val="24"/>
          <w:lang w:eastAsia="ru-RU"/>
        </w:rPr>
        <w:t xml:space="preserve"> году являлись:</w:t>
      </w:r>
    </w:p>
    <w:p w:rsidR="00260A93" w:rsidRPr="00750A6F" w:rsidRDefault="00260A93" w:rsidP="00497112">
      <w:pPr>
        <w:pStyle w:val="a4"/>
        <w:widowControl w:val="0"/>
        <w:numPr>
          <w:ilvl w:val="0"/>
          <w:numId w:val="18"/>
        </w:numPr>
        <w:tabs>
          <w:tab w:val="left" w:pos="0"/>
        </w:tabs>
        <w:suppressAutoHyphens/>
        <w:autoSpaceDN w:val="0"/>
        <w:spacing w:after="0"/>
        <w:ind w:right="-79"/>
        <w:jc w:val="both"/>
        <w:textAlignment w:val="baseline"/>
        <w:rPr>
          <w:rFonts w:ascii="Times New Roman" w:eastAsia="Times New Roman" w:hAnsi="Times New Roman" w:cs="Times New Roman"/>
          <w:kern w:val="3"/>
          <w:sz w:val="24"/>
          <w:szCs w:val="24"/>
          <w:lang w:eastAsia="ru-RU"/>
        </w:rPr>
      </w:pPr>
      <w:r w:rsidRPr="00750A6F">
        <w:rPr>
          <w:rFonts w:ascii="Times New Roman" w:eastAsia="Times New Roman" w:hAnsi="Times New Roman" w:cs="Times New Roman"/>
          <w:kern w:val="3"/>
          <w:sz w:val="24"/>
          <w:szCs w:val="24"/>
          <w:lang w:eastAsia="ru-RU"/>
        </w:rPr>
        <w:t>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260A93" w:rsidRPr="00750A6F" w:rsidRDefault="00260A93" w:rsidP="00497112">
      <w:pPr>
        <w:pStyle w:val="a4"/>
        <w:widowControl w:val="0"/>
        <w:numPr>
          <w:ilvl w:val="0"/>
          <w:numId w:val="18"/>
        </w:numPr>
        <w:tabs>
          <w:tab w:val="left" w:pos="0"/>
        </w:tabs>
        <w:suppressAutoHyphens/>
        <w:autoSpaceDN w:val="0"/>
        <w:spacing w:after="0"/>
        <w:ind w:right="-79"/>
        <w:jc w:val="both"/>
        <w:textAlignment w:val="baseline"/>
        <w:rPr>
          <w:rFonts w:ascii="Times New Roman" w:eastAsia="Times New Roman" w:hAnsi="Times New Roman" w:cs="Times New Roman"/>
          <w:kern w:val="3"/>
          <w:sz w:val="24"/>
          <w:szCs w:val="24"/>
          <w:lang w:eastAsia="ru-RU"/>
        </w:rPr>
      </w:pPr>
      <w:r w:rsidRPr="00750A6F">
        <w:rPr>
          <w:rFonts w:ascii="Times New Roman" w:eastAsia="Times New Roman" w:hAnsi="Times New Roman" w:cs="Times New Roman"/>
          <w:kern w:val="3"/>
          <w:sz w:val="24"/>
          <w:szCs w:val="24"/>
          <w:lang w:eastAsia="ru-RU"/>
        </w:rPr>
        <w:t>сохранение сети учреждений культуры;</w:t>
      </w:r>
    </w:p>
    <w:p w:rsidR="00260A93" w:rsidRPr="00750A6F" w:rsidRDefault="00260A93" w:rsidP="00497112">
      <w:pPr>
        <w:pStyle w:val="a4"/>
        <w:widowControl w:val="0"/>
        <w:numPr>
          <w:ilvl w:val="0"/>
          <w:numId w:val="18"/>
        </w:numPr>
        <w:tabs>
          <w:tab w:val="left" w:pos="0"/>
        </w:tabs>
        <w:suppressAutoHyphens/>
        <w:autoSpaceDN w:val="0"/>
        <w:spacing w:after="0"/>
        <w:ind w:right="-79"/>
        <w:jc w:val="both"/>
        <w:textAlignment w:val="baseline"/>
        <w:rPr>
          <w:rFonts w:ascii="Times New Roman" w:eastAsia="Times New Roman" w:hAnsi="Times New Roman" w:cs="Times New Roman"/>
          <w:kern w:val="3"/>
          <w:sz w:val="24"/>
          <w:szCs w:val="24"/>
          <w:lang w:eastAsia="ru-RU"/>
        </w:rPr>
      </w:pPr>
      <w:r w:rsidRPr="00750A6F">
        <w:rPr>
          <w:rFonts w:ascii="Times New Roman" w:eastAsia="Times New Roman" w:hAnsi="Times New Roman" w:cs="Times New Roman"/>
          <w:kern w:val="3"/>
          <w:sz w:val="24"/>
          <w:szCs w:val="24"/>
          <w:lang w:eastAsia="ru-RU"/>
        </w:rPr>
        <w:t>укрепление материально-технической базы;</w:t>
      </w:r>
    </w:p>
    <w:p w:rsidR="00260A93" w:rsidRPr="00750A6F" w:rsidRDefault="00260A93" w:rsidP="00497112">
      <w:pPr>
        <w:pStyle w:val="a4"/>
        <w:widowControl w:val="0"/>
        <w:numPr>
          <w:ilvl w:val="0"/>
          <w:numId w:val="18"/>
        </w:numPr>
        <w:tabs>
          <w:tab w:val="left" w:pos="0"/>
        </w:tabs>
        <w:suppressAutoHyphens/>
        <w:autoSpaceDN w:val="0"/>
        <w:spacing w:after="0"/>
        <w:ind w:right="-79"/>
        <w:jc w:val="both"/>
        <w:textAlignment w:val="baseline"/>
        <w:rPr>
          <w:rFonts w:ascii="Times New Roman" w:eastAsia="Times New Roman" w:hAnsi="Times New Roman" w:cs="Times New Roman"/>
          <w:kern w:val="3"/>
          <w:sz w:val="24"/>
          <w:szCs w:val="24"/>
          <w:lang w:eastAsia="ru-RU"/>
        </w:rPr>
      </w:pPr>
      <w:r w:rsidRPr="00750A6F">
        <w:rPr>
          <w:rFonts w:ascii="Times New Roman" w:eastAsia="Times New Roman" w:hAnsi="Times New Roman" w:cs="Times New Roman"/>
          <w:kern w:val="3"/>
          <w:sz w:val="24"/>
          <w:szCs w:val="24"/>
          <w:lang w:eastAsia="ru-RU"/>
        </w:rPr>
        <w:t>информационное и компьютерное оснащение базовых учреждений культуры;</w:t>
      </w:r>
    </w:p>
    <w:p w:rsidR="00260A93" w:rsidRPr="00750A6F" w:rsidRDefault="00260A93" w:rsidP="00497112">
      <w:pPr>
        <w:pStyle w:val="a4"/>
        <w:widowControl w:val="0"/>
        <w:numPr>
          <w:ilvl w:val="0"/>
          <w:numId w:val="18"/>
        </w:numPr>
        <w:tabs>
          <w:tab w:val="left" w:pos="0"/>
        </w:tabs>
        <w:suppressAutoHyphens/>
        <w:autoSpaceDN w:val="0"/>
        <w:spacing w:after="0"/>
        <w:ind w:right="-79"/>
        <w:jc w:val="both"/>
        <w:textAlignment w:val="baseline"/>
        <w:rPr>
          <w:rFonts w:ascii="Times New Roman" w:eastAsia="Times New Roman" w:hAnsi="Times New Roman" w:cs="Times New Roman"/>
          <w:kern w:val="3"/>
          <w:sz w:val="24"/>
          <w:szCs w:val="24"/>
          <w:lang w:eastAsia="ru-RU"/>
        </w:rPr>
      </w:pPr>
      <w:r w:rsidRPr="00750A6F">
        <w:rPr>
          <w:rFonts w:ascii="Times New Roman" w:eastAsia="Times New Roman" w:hAnsi="Times New Roman" w:cs="Times New Roman"/>
          <w:kern w:val="3"/>
          <w:sz w:val="24"/>
          <w:szCs w:val="24"/>
          <w:lang w:eastAsia="ru-RU"/>
        </w:rPr>
        <w:t>работы по целевым программам;</w:t>
      </w:r>
    </w:p>
    <w:p w:rsidR="00260A93" w:rsidRPr="00750A6F" w:rsidRDefault="00260A93" w:rsidP="00497112">
      <w:pPr>
        <w:pStyle w:val="a4"/>
        <w:widowControl w:val="0"/>
        <w:numPr>
          <w:ilvl w:val="0"/>
          <w:numId w:val="18"/>
        </w:numPr>
        <w:tabs>
          <w:tab w:val="left" w:pos="0"/>
        </w:tabs>
        <w:suppressAutoHyphens/>
        <w:autoSpaceDN w:val="0"/>
        <w:spacing w:after="0"/>
        <w:ind w:right="-79"/>
        <w:jc w:val="both"/>
        <w:textAlignment w:val="baseline"/>
        <w:rPr>
          <w:rFonts w:ascii="Times New Roman" w:eastAsia="Times New Roman" w:hAnsi="Times New Roman" w:cs="Times New Roman"/>
          <w:kern w:val="3"/>
          <w:sz w:val="24"/>
          <w:szCs w:val="24"/>
          <w:lang w:eastAsia="ru-RU"/>
        </w:rPr>
      </w:pPr>
      <w:r w:rsidRPr="00750A6F">
        <w:rPr>
          <w:rFonts w:ascii="Times New Roman" w:eastAsia="Times New Roman" w:hAnsi="Times New Roman" w:cs="Times New Roman"/>
          <w:kern w:val="3"/>
          <w:sz w:val="24"/>
          <w:szCs w:val="24"/>
          <w:lang w:eastAsia="ru-RU"/>
        </w:rPr>
        <w:t>повышение статуса клубных учреждений;</w:t>
      </w:r>
    </w:p>
    <w:p w:rsidR="00260A93" w:rsidRPr="00750A6F" w:rsidRDefault="00260A93" w:rsidP="00497112">
      <w:pPr>
        <w:pStyle w:val="a4"/>
        <w:widowControl w:val="0"/>
        <w:numPr>
          <w:ilvl w:val="0"/>
          <w:numId w:val="18"/>
        </w:numPr>
        <w:tabs>
          <w:tab w:val="left" w:pos="0"/>
        </w:tabs>
        <w:suppressAutoHyphens/>
        <w:autoSpaceDN w:val="0"/>
        <w:spacing w:after="0"/>
        <w:ind w:right="-79"/>
        <w:jc w:val="both"/>
        <w:textAlignment w:val="baseline"/>
        <w:rPr>
          <w:rFonts w:ascii="Times New Roman" w:eastAsia="Times New Roman" w:hAnsi="Times New Roman" w:cs="Times New Roman"/>
          <w:kern w:val="3"/>
          <w:sz w:val="24"/>
          <w:szCs w:val="24"/>
          <w:lang w:eastAsia="ru-RU"/>
        </w:rPr>
      </w:pPr>
      <w:r w:rsidRPr="00750A6F">
        <w:rPr>
          <w:rFonts w:ascii="Times New Roman" w:eastAsia="Times New Roman" w:hAnsi="Times New Roman" w:cs="Times New Roman"/>
          <w:kern w:val="3"/>
          <w:sz w:val="24"/>
          <w:szCs w:val="24"/>
          <w:lang w:eastAsia="ru-RU"/>
        </w:rPr>
        <w:t>работа по повышению оказания платных услуг населению;</w:t>
      </w:r>
    </w:p>
    <w:p w:rsidR="00260A93" w:rsidRPr="00750A6F" w:rsidRDefault="00260A93" w:rsidP="00497112">
      <w:pPr>
        <w:pStyle w:val="a4"/>
        <w:widowControl w:val="0"/>
        <w:numPr>
          <w:ilvl w:val="0"/>
          <w:numId w:val="18"/>
        </w:numPr>
        <w:tabs>
          <w:tab w:val="left" w:pos="0"/>
        </w:tabs>
        <w:suppressAutoHyphens/>
        <w:autoSpaceDN w:val="0"/>
        <w:spacing w:after="0"/>
        <w:ind w:right="-79"/>
        <w:jc w:val="both"/>
        <w:textAlignment w:val="baseline"/>
        <w:rPr>
          <w:rFonts w:ascii="Times New Roman" w:eastAsia="Times New Roman" w:hAnsi="Times New Roman" w:cs="Times New Roman"/>
          <w:kern w:val="3"/>
          <w:sz w:val="24"/>
          <w:szCs w:val="24"/>
          <w:lang w:eastAsia="ru-RU"/>
        </w:rPr>
      </w:pPr>
      <w:r w:rsidRPr="00750A6F">
        <w:rPr>
          <w:rFonts w:ascii="Times New Roman" w:eastAsia="Times New Roman" w:hAnsi="Times New Roman" w:cs="Times New Roman"/>
          <w:kern w:val="3"/>
          <w:sz w:val="24"/>
          <w:szCs w:val="24"/>
          <w:lang w:eastAsia="ru-RU"/>
        </w:rPr>
        <w:t>активное участие всех учреждений культуры в региональных и областных конкурсах, фестивалях, программах;</w:t>
      </w:r>
    </w:p>
    <w:p w:rsidR="00260A93" w:rsidRPr="00750A6F" w:rsidRDefault="00260A93" w:rsidP="00497112">
      <w:pPr>
        <w:pStyle w:val="a4"/>
        <w:widowControl w:val="0"/>
        <w:numPr>
          <w:ilvl w:val="0"/>
          <w:numId w:val="18"/>
        </w:numPr>
        <w:tabs>
          <w:tab w:val="left" w:pos="0"/>
        </w:tabs>
        <w:suppressAutoHyphens/>
        <w:autoSpaceDN w:val="0"/>
        <w:spacing w:after="0"/>
        <w:ind w:right="-79"/>
        <w:jc w:val="both"/>
        <w:textAlignment w:val="baseline"/>
        <w:rPr>
          <w:rFonts w:ascii="Times New Roman" w:eastAsia="Times New Roman" w:hAnsi="Times New Roman" w:cs="Times New Roman"/>
          <w:kern w:val="3"/>
          <w:sz w:val="24"/>
          <w:szCs w:val="24"/>
          <w:lang w:eastAsia="ru-RU"/>
        </w:rPr>
      </w:pPr>
      <w:r w:rsidRPr="00750A6F">
        <w:rPr>
          <w:rFonts w:ascii="Times New Roman" w:eastAsia="Times New Roman" w:hAnsi="Times New Roman" w:cs="Times New Roman"/>
          <w:kern w:val="3"/>
          <w:sz w:val="24"/>
          <w:szCs w:val="24"/>
          <w:lang w:eastAsia="ru-RU"/>
        </w:rPr>
        <w:t>повышение профессиональной подготовки руководителей и специалистов учреждений культуры;</w:t>
      </w:r>
    </w:p>
    <w:p w:rsidR="00750A6F" w:rsidRPr="00750A6F" w:rsidRDefault="00260A93" w:rsidP="00497112">
      <w:pPr>
        <w:pStyle w:val="a4"/>
        <w:numPr>
          <w:ilvl w:val="0"/>
          <w:numId w:val="18"/>
        </w:numPr>
        <w:shd w:val="clear" w:color="auto" w:fill="FFFFFF"/>
        <w:spacing w:after="0"/>
        <w:jc w:val="both"/>
        <w:rPr>
          <w:rFonts w:ascii="Times New Roman" w:hAnsi="Times New Roman" w:cs="Times New Roman"/>
          <w:color w:val="000000"/>
          <w:sz w:val="24"/>
          <w:szCs w:val="24"/>
          <w:lang w:eastAsia="ru-RU"/>
        </w:rPr>
      </w:pPr>
      <w:r w:rsidRPr="00750A6F">
        <w:rPr>
          <w:rFonts w:ascii="Times New Roman" w:eastAsia="Times New Roman" w:hAnsi="Times New Roman" w:cs="Times New Roman"/>
          <w:kern w:val="3"/>
          <w:sz w:val="24"/>
          <w:szCs w:val="24"/>
          <w:lang w:eastAsia="ru-RU"/>
        </w:rPr>
        <w:t>организация библиотечного обслуживания населения</w:t>
      </w:r>
      <w:r w:rsidR="00750A6F" w:rsidRPr="00750A6F">
        <w:rPr>
          <w:rFonts w:ascii="Times New Roman" w:hAnsi="Times New Roman" w:cs="Times New Roman"/>
          <w:color w:val="000000"/>
          <w:sz w:val="24"/>
          <w:szCs w:val="24"/>
          <w:lang w:eastAsia="ru-RU"/>
        </w:rPr>
        <w:t xml:space="preserve"> с учетом потребностей интересов различных социально-возрастных групп;</w:t>
      </w:r>
    </w:p>
    <w:p w:rsidR="00260A93" w:rsidRPr="00870B25" w:rsidRDefault="00260A93" w:rsidP="00497112">
      <w:pPr>
        <w:pStyle w:val="a4"/>
        <w:numPr>
          <w:ilvl w:val="0"/>
          <w:numId w:val="18"/>
        </w:numPr>
        <w:shd w:val="clear" w:color="auto" w:fill="FFFFFF"/>
        <w:spacing w:after="0"/>
        <w:jc w:val="both"/>
        <w:rPr>
          <w:rFonts w:ascii="Times New Roman" w:hAnsi="Times New Roman" w:cs="Times New Roman"/>
          <w:color w:val="000000"/>
          <w:sz w:val="24"/>
          <w:szCs w:val="24"/>
          <w:lang w:eastAsia="ru-RU"/>
        </w:rPr>
      </w:pPr>
      <w:r w:rsidRPr="00870B25">
        <w:rPr>
          <w:rFonts w:ascii="Times New Roman" w:eastAsia="Times New Roman" w:hAnsi="Times New Roman" w:cs="Times New Roman"/>
          <w:kern w:val="3"/>
          <w:sz w:val="24"/>
          <w:szCs w:val="24"/>
          <w:lang w:eastAsia="ru-RU"/>
        </w:rPr>
        <w:t>повышение статуса учрежде</w:t>
      </w:r>
      <w:r w:rsidR="00750A6F" w:rsidRPr="00870B25">
        <w:rPr>
          <w:rFonts w:ascii="Times New Roman" w:eastAsia="Times New Roman" w:hAnsi="Times New Roman" w:cs="Times New Roman"/>
          <w:kern w:val="3"/>
          <w:sz w:val="24"/>
          <w:szCs w:val="24"/>
          <w:lang w:eastAsia="ru-RU"/>
        </w:rPr>
        <w:t>ний дополнительного образования;</w:t>
      </w:r>
    </w:p>
    <w:p w:rsidR="00750A6F" w:rsidRPr="002F2839" w:rsidRDefault="00885188" w:rsidP="00497112">
      <w:pPr>
        <w:pStyle w:val="a4"/>
        <w:numPr>
          <w:ilvl w:val="0"/>
          <w:numId w:val="18"/>
        </w:numPr>
        <w:spacing w:after="0"/>
        <w:jc w:val="both"/>
        <w:rPr>
          <w:rFonts w:ascii="Times New Roman" w:hAnsi="Times New Roman" w:cs="Times New Roman"/>
          <w:color w:val="333333"/>
          <w:sz w:val="24"/>
          <w:szCs w:val="24"/>
          <w:lang w:eastAsia="ru-RU"/>
        </w:rPr>
      </w:pPr>
      <w:r w:rsidRPr="002F2839">
        <w:rPr>
          <w:rFonts w:ascii="Times New Roman" w:hAnsi="Times New Roman" w:cs="Times New Roman"/>
          <w:sz w:val="24"/>
          <w:szCs w:val="24"/>
          <w:lang w:eastAsia="ru-RU"/>
        </w:rPr>
        <w:t>развитие и поддержка клубных формирований</w:t>
      </w:r>
      <w:r w:rsidR="002F2839">
        <w:rPr>
          <w:rFonts w:ascii="Times New Roman" w:hAnsi="Times New Roman" w:cs="Times New Roman"/>
          <w:sz w:val="24"/>
          <w:szCs w:val="24"/>
          <w:lang w:eastAsia="ru-RU"/>
        </w:rPr>
        <w:t>;</w:t>
      </w:r>
    </w:p>
    <w:p w:rsidR="00750A6F" w:rsidRDefault="00885188" w:rsidP="00497112">
      <w:pPr>
        <w:pStyle w:val="a4"/>
        <w:numPr>
          <w:ilvl w:val="0"/>
          <w:numId w:val="19"/>
        </w:numPr>
        <w:spacing w:after="0"/>
        <w:jc w:val="both"/>
        <w:rPr>
          <w:rFonts w:ascii="Times New Roman" w:hAnsi="Times New Roman" w:cs="Times New Roman"/>
          <w:sz w:val="24"/>
          <w:szCs w:val="24"/>
          <w:lang w:eastAsia="ru-RU"/>
        </w:rPr>
      </w:pPr>
      <w:r w:rsidRPr="00750A6F">
        <w:rPr>
          <w:rFonts w:ascii="Times New Roman" w:hAnsi="Times New Roman" w:cs="Times New Roman"/>
          <w:sz w:val="24"/>
          <w:szCs w:val="24"/>
          <w:lang w:eastAsia="ru-RU"/>
        </w:rPr>
        <w:t>сохранение культурно-исторического наследия;</w:t>
      </w:r>
    </w:p>
    <w:p w:rsidR="00FE2FBE" w:rsidRPr="00750A6F" w:rsidRDefault="00FE2FBE" w:rsidP="00497112">
      <w:pPr>
        <w:pStyle w:val="a4"/>
        <w:numPr>
          <w:ilvl w:val="0"/>
          <w:numId w:val="18"/>
        </w:numPr>
        <w:spacing w:after="0"/>
        <w:jc w:val="both"/>
        <w:rPr>
          <w:rFonts w:ascii="Times New Roman" w:hAnsi="Times New Roman" w:cs="Times New Roman"/>
          <w:color w:val="333333"/>
          <w:sz w:val="24"/>
          <w:szCs w:val="24"/>
          <w:lang w:eastAsia="ru-RU"/>
        </w:rPr>
      </w:pPr>
      <w:r w:rsidRPr="00750A6F">
        <w:rPr>
          <w:rFonts w:ascii="Times New Roman" w:hAnsi="Times New Roman" w:cs="Times New Roman"/>
          <w:color w:val="000000"/>
          <w:sz w:val="24"/>
          <w:szCs w:val="24"/>
          <w:lang w:eastAsia="ru-RU"/>
        </w:rPr>
        <w:t>поддержка и развитие творческих инициатив;</w:t>
      </w:r>
    </w:p>
    <w:p w:rsidR="004A16DD" w:rsidRDefault="00FA1BCB" w:rsidP="00497112">
      <w:pPr>
        <w:pStyle w:val="a4"/>
        <w:numPr>
          <w:ilvl w:val="0"/>
          <w:numId w:val="18"/>
        </w:numPr>
        <w:spacing w:after="0" w:line="240" w:lineRule="auto"/>
        <w:jc w:val="both"/>
        <w:rPr>
          <w:rFonts w:ascii="Times New Roman" w:eastAsia="Times New Roman" w:hAnsi="Times New Roman" w:cs="Times New Roman"/>
          <w:sz w:val="24"/>
          <w:szCs w:val="24"/>
          <w:lang w:eastAsia="ru-RU"/>
        </w:rPr>
      </w:pPr>
      <w:r w:rsidRPr="00EA5180">
        <w:rPr>
          <w:rFonts w:ascii="Times New Roman" w:eastAsia="Times New Roman" w:hAnsi="Times New Roman" w:cs="Times New Roman"/>
          <w:sz w:val="24"/>
          <w:szCs w:val="24"/>
          <w:lang w:eastAsia="ru-RU"/>
        </w:rPr>
        <w:t>организация мероприятий по нравственно-духовному, патриотичес</w:t>
      </w:r>
      <w:r w:rsidR="0088461E">
        <w:rPr>
          <w:rFonts w:ascii="Times New Roman" w:eastAsia="Times New Roman" w:hAnsi="Times New Roman" w:cs="Times New Roman"/>
          <w:sz w:val="24"/>
          <w:szCs w:val="24"/>
          <w:lang w:eastAsia="ru-RU"/>
        </w:rPr>
        <w:t>кому и эстетическому воспитанию.</w:t>
      </w:r>
    </w:p>
    <w:p w:rsidR="0088461E" w:rsidRPr="00617943" w:rsidRDefault="0088461E" w:rsidP="0088461E">
      <w:pPr>
        <w:pStyle w:val="a4"/>
        <w:spacing w:after="0" w:line="240" w:lineRule="auto"/>
        <w:jc w:val="both"/>
        <w:rPr>
          <w:rFonts w:ascii="Times New Roman" w:eastAsia="Times New Roman" w:hAnsi="Times New Roman" w:cs="Times New Roman"/>
          <w:sz w:val="24"/>
          <w:szCs w:val="24"/>
          <w:lang w:eastAsia="ru-RU"/>
        </w:rPr>
      </w:pPr>
    </w:p>
    <w:p w:rsidR="00163949" w:rsidRPr="001A2CE8" w:rsidRDefault="00D45ABD" w:rsidP="00DB2A23">
      <w:pPr>
        <w:spacing w:after="0"/>
        <w:rPr>
          <w:rFonts w:ascii="Times New Roman" w:hAnsi="Times New Roman" w:cs="Times New Roman"/>
          <w:b/>
          <w:sz w:val="24"/>
          <w:szCs w:val="24"/>
          <w:u w:val="single"/>
        </w:rPr>
      </w:pPr>
      <w:r w:rsidRPr="001A2CE8">
        <w:rPr>
          <w:rFonts w:ascii="Times New Roman" w:hAnsi="Times New Roman" w:cs="Times New Roman"/>
          <w:b/>
          <w:sz w:val="24"/>
          <w:szCs w:val="24"/>
          <w:u w:val="single"/>
        </w:rPr>
        <w:t>Раздел 2. Организация досуга различных групп населения</w:t>
      </w:r>
    </w:p>
    <w:p w:rsidR="00657942" w:rsidRDefault="00657942" w:rsidP="00DB2A23">
      <w:pPr>
        <w:spacing w:after="0"/>
        <w:rPr>
          <w:rFonts w:ascii="Times New Roman" w:hAnsi="Times New Roman" w:cs="Times New Roman"/>
          <w:b/>
          <w:sz w:val="24"/>
          <w:szCs w:val="24"/>
        </w:rPr>
      </w:pPr>
    </w:p>
    <w:p w:rsidR="00657942" w:rsidRPr="00E25102" w:rsidRDefault="00E25102" w:rsidP="0088461E">
      <w:pPr>
        <w:shd w:val="clear" w:color="auto" w:fill="FFFFFF"/>
        <w:spacing w:after="0" w:line="240" w:lineRule="auto"/>
        <w:ind w:firstLine="709"/>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Задачу свою мы видели</w:t>
      </w:r>
      <w:r w:rsidR="00657942" w:rsidRPr="00E25102">
        <w:rPr>
          <w:rFonts w:ascii="Times New Roman" w:hAnsi="Times New Roman" w:cs="Times New Roman"/>
          <w:color w:val="000000"/>
          <w:sz w:val="24"/>
          <w:szCs w:val="24"/>
          <w:lang w:eastAsia="ru-RU"/>
        </w:rPr>
        <w:t xml:space="preserve"> в том, чтобы поддержать тех, для кого занятия всеми видами творчества становятся предпочтительным времяпрепровождением (во всех возрастных группах).</w:t>
      </w:r>
    </w:p>
    <w:p w:rsidR="00657942" w:rsidRPr="00CB01BB" w:rsidRDefault="00657942" w:rsidP="0088461E">
      <w:pPr>
        <w:shd w:val="clear" w:color="auto" w:fill="FFFFFF"/>
        <w:spacing w:after="0" w:line="240" w:lineRule="auto"/>
        <w:ind w:firstLine="709"/>
        <w:jc w:val="both"/>
        <w:rPr>
          <w:rFonts w:ascii="Times New Roman" w:hAnsi="Times New Roman" w:cs="Times New Roman"/>
          <w:color w:val="000000"/>
          <w:sz w:val="24"/>
          <w:szCs w:val="24"/>
          <w:lang w:eastAsia="ru-RU"/>
        </w:rPr>
      </w:pPr>
      <w:r w:rsidRPr="00E25102">
        <w:rPr>
          <w:rFonts w:ascii="Times New Roman" w:hAnsi="Times New Roman" w:cs="Times New Roman"/>
          <w:color w:val="000000"/>
          <w:sz w:val="24"/>
          <w:szCs w:val="24"/>
          <w:lang w:eastAsia="ru-RU"/>
        </w:rPr>
        <w:t xml:space="preserve">На первый план вышли социально-значимые функции учреждений культуры, поэтому приветствовался не количественный рост мероприятий и клубных формирований, </w:t>
      </w:r>
      <w:r w:rsidRPr="00E25102">
        <w:rPr>
          <w:rFonts w:ascii="Times New Roman" w:hAnsi="Times New Roman" w:cs="Times New Roman"/>
          <w:color w:val="000000"/>
          <w:sz w:val="24"/>
          <w:szCs w:val="24"/>
          <w:lang w:eastAsia="ru-RU"/>
        </w:rPr>
        <w:lastRenderedPageBreak/>
        <w:t>а социально-значимые проекты, интересные находки, формирующие интерес к своей территории, воспитание патриотизма, уважение к истории, традиционной народной культуре.</w:t>
      </w:r>
    </w:p>
    <w:p w:rsidR="00DB401C" w:rsidRDefault="00DB401C" w:rsidP="0088461E">
      <w:pPr>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 xml:space="preserve">МБУК РКО охватывает своей деятельностью все категории граждан. Качественно </w:t>
      </w:r>
      <w:r w:rsidRPr="009F4835">
        <w:rPr>
          <w:rFonts w:ascii="Times New Roman" w:eastAsia="Times New Roman" w:hAnsi="Times New Roman" w:cs="Times New Roman"/>
          <w:kern w:val="3"/>
          <w:sz w:val="24"/>
          <w:szCs w:val="24"/>
          <w:lang w:val="en-US" w:eastAsia="ru-RU"/>
        </w:rPr>
        <w:t> </w:t>
      </w:r>
      <w:r w:rsidRPr="009F4835">
        <w:rPr>
          <w:rFonts w:ascii="Times New Roman" w:eastAsia="Times New Roman" w:hAnsi="Times New Roman" w:cs="Times New Roman"/>
          <w:kern w:val="3"/>
          <w:sz w:val="24"/>
          <w:szCs w:val="24"/>
          <w:lang w:eastAsia="ru-RU"/>
        </w:rPr>
        <w:t>организованная работа данных досуговых учреждений благотворно влияет на воспитание детей и молодёжи, организует конструктивный досуг подрастающего поколения путем включения их в творческую и социально-значимую деятельность, приобщения к занятиям самодеятельным и художественным творчеством, театральному искусству и благотворительной деятельности. Проводится творческая реабилитация людей с ограниченными возможностями, основанная на искусстве, в первую очередь изобразительной и творческой деятельности.</w:t>
      </w:r>
    </w:p>
    <w:p w:rsidR="00C80DE9" w:rsidRDefault="00C80DE9" w:rsidP="0088461E">
      <w:pPr>
        <w:spacing w:after="0" w:line="240" w:lineRule="auto"/>
        <w:ind w:firstLine="709"/>
        <w:contextualSpacing/>
        <w:jc w:val="both"/>
        <w:rPr>
          <w:rFonts w:ascii="Times New Roman" w:eastAsia="Calibri" w:hAnsi="Times New Roman" w:cs="Times New Roman"/>
          <w:kern w:val="3"/>
          <w:sz w:val="24"/>
          <w:szCs w:val="24"/>
        </w:rPr>
      </w:pPr>
      <w:r>
        <w:rPr>
          <w:rFonts w:ascii="Times New Roman" w:eastAsia="Calibri" w:hAnsi="Times New Roman" w:cs="Times New Roman"/>
          <w:kern w:val="3"/>
          <w:sz w:val="24"/>
          <w:szCs w:val="24"/>
        </w:rPr>
        <w:t>За прошедший 2019</w:t>
      </w:r>
      <w:r w:rsidRPr="00C80DE9">
        <w:rPr>
          <w:rFonts w:ascii="Times New Roman" w:eastAsia="Calibri" w:hAnsi="Times New Roman" w:cs="Times New Roman"/>
          <w:kern w:val="3"/>
          <w:sz w:val="24"/>
          <w:szCs w:val="24"/>
        </w:rPr>
        <w:t xml:space="preserve"> год клубными учреждениями Рыбновского района было проведено всего </w:t>
      </w:r>
      <w:r w:rsidR="00AF2DC9">
        <w:rPr>
          <w:rFonts w:ascii="Times New Roman" w:eastAsia="Calibri" w:hAnsi="Times New Roman" w:cs="Times New Roman"/>
          <w:b/>
          <w:kern w:val="3"/>
          <w:sz w:val="24"/>
          <w:szCs w:val="24"/>
          <w:u w:val="single"/>
          <w:shd w:val="clear" w:color="auto" w:fill="FFFFFF"/>
        </w:rPr>
        <w:t>5703</w:t>
      </w:r>
      <w:r w:rsidR="0088461E">
        <w:rPr>
          <w:rFonts w:ascii="Times New Roman" w:eastAsia="Calibri" w:hAnsi="Times New Roman" w:cs="Times New Roman"/>
          <w:b/>
          <w:kern w:val="3"/>
          <w:sz w:val="24"/>
          <w:szCs w:val="24"/>
          <w:u w:val="single"/>
          <w:shd w:val="clear" w:color="auto" w:fill="FFFFFF"/>
        </w:rPr>
        <w:t xml:space="preserve"> </w:t>
      </w:r>
      <w:r w:rsidRPr="00C80DE9">
        <w:rPr>
          <w:rFonts w:ascii="Times New Roman" w:eastAsia="Calibri" w:hAnsi="Times New Roman" w:cs="Times New Roman"/>
          <w:kern w:val="3"/>
          <w:sz w:val="24"/>
          <w:szCs w:val="24"/>
        </w:rPr>
        <w:t xml:space="preserve">культурно - массовых мероприятий, в том числе торжественные собрания и праздничные концерты, народные гуляния и новогодние концерты, этнографические, календарные и детские праздники, обслужено </w:t>
      </w:r>
      <w:r w:rsidR="00AF2DC9">
        <w:rPr>
          <w:rFonts w:ascii="Times New Roman" w:eastAsia="Calibri" w:hAnsi="Times New Roman" w:cs="Times New Roman"/>
          <w:b/>
          <w:bCs/>
          <w:kern w:val="3"/>
          <w:sz w:val="24"/>
          <w:szCs w:val="24"/>
          <w:u w:val="single"/>
        </w:rPr>
        <w:t>337</w:t>
      </w:r>
      <w:r w:rsidR="0088461E">
        <w:rPr>
          <w:rFonts w:ascii="Times New Roman" w:eastAsia="Calibri" w:hAnsi="Times New Roman" w:cs="Times New Roman"/>
          <w:b/>
          <w:bCs/>
          <w:kern w:val="3"/>
          <w:sz w:val="24"/>
          <w:szCs w:val="24"/>
          <w:u w:val="single"/>
        </w:rPr>
        <w:t xml:space="preserve"> </w:t>
      </w:r>
      <w:r w:rsidR="00AF2DC9">
        <w:rPr>
          <w:rFonts w:ascii="Times New Roman" w:eastAsia="Calibri" w:hAnsi="Times New Roman" w:cs="Times New Roman"/>
          <w:b/>
          <w:bCs/>
          <w:kern w:val="3"/>
          <w:sz w:val="24"/>
          <w:szCs w:val="24"/>
          <w:u w:val="single"/>
        </w:rPr>
        <w:t>170</w:t>
      </w:r>
      <w:r w:rsidRPr="00C80DE9">
        <w:rPr>
          <w:rFonts w:ascii="Times New Roman" w:eastAsia="Calibri" w:hAnsi="Times New Roman" w:cs="Times New Roman"/>
          <w:kern w:val="3"/>
          <w:sz w:val="24"/>
          <w:szCs w:val="24"/>
        </w:rPr>
        <w:t xml:space="preserve"> посетителей.</w:t>
      </w:r>
    </w:p>
    <w:p w:rsidR="009142DC" w:rsidRPr="00C80DE9" w:rsidRDefault="009142DC" w:rsidP="00C80DE9">
      <w:pPr>
        <w:spacing w:after="0" w:line="240" w:lineRule="auto"/>
        <w:ind w:firstLine="709"/>
        <w:contextualSpacing/>
        <w:jc w:val="both"/>
        <w:rPr>
          <w:rFonts w:ascii="Times New Roman" w:eastAsia="Calibri" w:hAnsi="Times New Roman" w:cs="Times New Roman"/>
          <w:kern w:val="3"/>
          <w:sz w:val="24"/>
          <w:szCs w:val="24"/>
        </w:rPr>
      </w:pPr>
    </w:p>
    <w:p w:rsidR="00C80DE9" w:rsidRDefault="00C80DE9" w:rsidP="009142DC">
      <w:pPr>
        <w:spacing w:after="0"/>
        <w:jc w:val="both"/>
        <w:rPr>
          <w:rFonts w:ascii="Times New Roman" w:eastAsia="Calibri" w:hAnsi="Times New Roman" w:cs="Times New Roman"/>
          <w:kern w:val="3"/>
          <w:sz w:val="24"/>
          <w:szCs w:val="24"/>
        </w:rPr>
      </w:pPr>
      <w:r w:rsidRPr="00C80DE9">
        <w:rPr>
          <w:rFonts w:ascii="Times New Roman" w:eastAsia="Calibri" w:hAnsi="Times New Roman" w:cs="Times New Roman"/>
          <w:kern w:val="3"/>
          <w:sz w:val="24"/>
          <w:szCs w:val="24"/>
        </w:rPr>
        <w:tab/>
        <w:t xml:space="preserve">В клубных учреждениях МБУК РКО была организовано и проведено </w:t>
      </w:r>
    </w:p>
    <w:p w:rsidR="009142DC" w:rsidRDefault="009142DC" w:rsidP="009142DC">
      <w:pPr>
        <w:spacing w:after="0"/>
        <w:jc w:val="both"/>
        <w:rPr>
          <w:rFonts w:ascii="Times New Roman" w:eastAsia="Calibri" w:hAnsi="Times New Roman" w:cs="Times New Roman"/>
          <w:b/>
          <w:kern w:val="3"/>
          <w:sz w:val="24"/>
          <w:szCs w:val="24"/>
          <w:u w:val="single"/>
        </w:rPr>
      </w:pPr>
    </w:p>
    <w:tbl>
      <w:tblPr>
        <w:tblStyle w:val="a3"/>
        <w:tblW w:w="0" w:type="auto"/>
        <w:tblLayout w:type="fixed"/>
        <w:tblLook w:val="04A0"/>
      </w:tblPr>
      <w:tblGrid>
        <w:gridCol w:w="2093"/>
        <w:gridCol w:w="1276"/>
        <w:gridCol w:w="1275"/>
        <w:gridCol w:w="1200"/>
        <w:gridCol w:w="1210"/>
        <w:gridCol w:w="1305"/>
        <w:gridCol w:w="1212"/>
      </w:tblGrid>
      <w:tr w:rsidR="009142DC" w:rsidRPr="009142DC" w:rsidTr="00AB0688">
        <w:tc>
          <w:tcPr>
            <w:tcW w:w="2093" w:type="dxa"/>
          </w:tcPr>
          <w:p w:rsidR="009142DC" w:rsidRPr="009142DC" w:rsidRDefault="009142DC" w:rsidP="009142DC">
            <w:pPr>
              <w:rPr>
                <w:rFonts w:ascii="Times New Roman" w:eastAsia="Calibri" w:hAnsi="Times New Roman"/>
                <w:sz w:val="24"/>
                <w:szCs w:val="24"/>
              </w:rPr>
            </w:pPr>
          </w:p>
        </w:tc>
        <w:tc>
          <w:tcPr>
            <w:tcW w:w="2551" w:type="dxa"/>
            <w:gridSpan w:val="2"/>
          </w:tcPr>
          <w:p w:rsidR="009142DC" w:rsidRPr="009142DC" w:rsidRDefault="009142DC" w:rsidP="009142DC">
            <w:pPr>
              <w:rPr>
                <w:rFonts w:ascii="Times New Roman" w:eastAsia="Calibri" w:hAnsi="Times New Roman"/>
                <w:sz w:val="24"/>
                <w:szCs w:val="24"/>
              </w:rPr>
            </w:pPr>
            <w:r w:rsidRPr="009142DC">
              <w:rPr>
                <w:rFonts w:ascii="Times New Roman" w:eastAsia="Calibri" w:hAnsi="Times New Roman"/>
                <w:sz w:val="24"/>
                <w:szCs w:val="24"/>
              </w:rPr>
              <w:t>Культурно массовые</w:t>
            </w:r>
          </w:p>
        </w:tc>
        <w:tc>
          <w:tcPr>
            <w:tcW w:w="2410" w:type="dxa"/>
            <w:gridSpan w:val="2"/>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Культурно досуговые</w:t>
            </w:r>
          </w:p>
        </w:tc>
        <w:tc>
          <w:tcPr>
            <w:tcW w:w="2517" w:type="dxa"/>
            <w:gridSpan w:val="2"/>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Информационно просветительные</w:t>
            </w:r>
          </w:p>
        </w:tc>
      </w:tr>
      <w:tr w:rsidR="009142DC" w:rsidRPr="009142DC" w:rsidTr="00AB0688">
        <w:tc>
          <w:tcPr>
            <w:tcW w:w="2093" w:type="dxa"/>
          </w:tcPr>
          <w:p w:rsidR="009142DC" w:rsidRPr="009142DC" w:rsidRDefault="009142DC" w:rsidP="009142DC">
            <w:pPr>
              <w:rPr>
                <w:rFonts w:ascii="Times New Roman" w:eastAsia="Calibri" w:hAnsi="Times New Roman"/>
                <w:sz w:val="24"/>
                <w:szCs w:val="24"/>
              </w:rPr>
            </w:pPr>
          </w:p>
        </w:tc>
        <w:tc>
          <w:tcPr>
            <w:tcW w:w="1276" w:type="dxa"/>
          </w:tcPr>
          <w:p w:rsidR="009142DC" w:rsidRPr="0088461E" w:rsidRDefault="009142DC" w:rsidP="0088461E">
            <w:pPr>
              <w:jc w:val="center"/>
              <w:rPr>
                <w:rFonts w:ascii="Times New Roman" w:eastAsia="Calibri" w:hAnsi="Times New Roman"/>
                <w:b/>
                <w:sz w:val="24"/>
                <w:szCs w:val="24"/>
              </w:rPr>
            </w:pPr>
            <w:r w:rsidRPr="0088461E">
              <w:rPr>
                <w:rFonts w:ascii="Times New Roman" w:eastAsia="Calibri" w:hAnsi="Times New Roman"/>
                <w:b/>
                <w:sz w:val="24"/>
                <w:szCs w:val="24"/>
              </w:rPr>
              <w:t>2018 г.</w:t>
            </w:r>
          </w:p>
        </w:tc>
        <w:tc>
          <w:tcPr>
            <w:tcW w:w="1275" w:type="dxa"/>
          </w:tcPr>
          <w:p w:rsidR="009142DC" w:rsidRPr="0088461E" w:rsidRDefault="009142DC" w:rsidP="0088461E">
            <w:pPr>
              <w:jc w:val="center"/>
              <w:rPr>
                <w:rFonts w:ascii="Times New Roman" w:eastAsia="Calibri" w:hAnsi="Times New Roman"/>
                <w:b/>
                <w:sz w:val="24"/>
                <w:szCs w:val="24"/>
              </w:rPr>
            </w:pPr>
            <w:r w:rsidRPr="0088461E">
              <w:rPr>
                <w:rFonts w:ascii="Times New Roman" w:eastAsia="Calibri" w:hAnsi="Times New Roman"/>
                <w:b/>
                <w:sz w:val="24"/>
                <w:szCs w:val="24"/>
              </w:rPr>
              <w:t>2019 г.</w:t>
            </w:r>
          </w:p>
        </w:tc>
        <w:tc>
          <w:tcPr>
            <w:tcW w:w="1200" w:type="dxa"/>
          </w:tcPr>
          <w:p w:rsidR="009142DC" w:rsidRPr="0088461E" w:rsidRDefault="009142DC" w:rsidP="0088461E">
            <w:pPr>
              <w:jc w:val="center"/>
              <w:rPr>
                <w:rFonts w:ascii="Times New Roman" w:eastAsia="Calibri" w:hAnsi="Times New Roman"/>
                <w:b/>
                <w:sz w:val="24"/>
                <w:szCs w:val="24"/>
              </w:rPr>
            </w:pPr>
            <w:r w:rsidRPr="0088461E">
              <w:rPr>
                <w:rFonts w:ascii="Times New Roman" w:eastAsia="Calibri" w:hAnsi="Times New Roman"/>
                <w:b/>
                <w:sz w:val="24"/>
                <w:szCs w:val="24"/>
              </w:rPr>
              <w:t>2018 г.</w:t>
            </w:r>
          </w:p>
        </w:tc>
        <w:tc>
          <w:tcPr>
            <w:tcW w:w="1210" w:type="dxa"/>
          </w:tcPr>
          <w:p w:rsidR="009142DC" w:rsidRPr="0088461E" w:rsidRDefault="009142DC" w:rsidP="0088461E">
            <w:pPr>
              <w:jc w:val="center"/>
              <w:rPr>
                <w:rFonts w:ascii="Times New Roman" w:eastAsia="Calibri" w:hAnsi="Times New Roman"/>
                <w:b/>
                <w:sz w:val="24"/>
                <w:szCs w:val="24"/>
              </w:rPr>
            </w:pPr>
            <w:r w:rsidRPr="0088461E">
              <w:rPr>
                <w:rFonts w:ascii="Times New Roman" w:eastAsia="Calibri" w:hAnsi="Times New Roman"/>
                <w:b/>
                <w:sz w:val="24"/>
                <w:szCs w:val="24"/>
              </w:rPr>
              <w:t>2019 г.</w:t>
            </w:r>
          </w:p>
        </w:tc>
        <w:tc>
          <w:tcPr>
            <w:tcW w:w="1305" w:type="dxa"/>
          </w:tcPr>
          <w:p w:rsidR="009142DC" w:rsidRPr="0088461E" w:rsidRDefault="009142DC" w:rsidP="0088461E">
            <w:pPr>
              <w:jc w:val="center"/>
              <w:rPr>
                <w:rFonts w:ascii="Times New Roman" w:eastAsia="Calibri" w:hAnsi="Times New Roman"/>
                <w:b/>
                <w:sz w:val="24"/>
                <w:szCs w:val="24"/>
              </w:rPr>
            </w:pPr>
            <w:r w:rsidRPr="0088461E">
              <w:rPr>
                <w:rFonts w:ascii="Times New Roman" w:eastAsia="Calibri" w:hAnsi="Times New Roman"/>
                <w:b/>
                <w:sz w:val="24"/>
                <w:szCs w:val="24"/>
              </w:rPr>
              <w:t>2018 г.</w:t>
            </w:r>
          </w:p>
        </w:tc>
        <w:tc>
          <w:tcPr>
            <w:tcW w:w="1212" w:type="dxa"/>
          </w:tcPr>
          <w:p w:rsidR="009142DC" w:rsidRPr="0088461E" w:rsidRDefault="009142DC" w:rsidP="0088461E">
            <w:pPr>
              <w:jc w:val="center"/>
              <w:rPr>
                <w:rFonts w:ascii="Times New Roman" w:eastAsia="Calibri" w:hAnsi="Times New Roman"/>
                <w:b/>
                <w:sz w:val="24"/>
                <w:szCs w:val="24"/>
              </w:rPr>
            </w:pPr>
            <w:r w:rsidRPr="0088461E">
              <w:rPr>
                <w:rFonts w:ascii="Times New Roman" w:eastAsia="Calibri" w:hAnsi="Times New Roman"/>
                <w:b/>
                <w:sz w:val="24"/>
                <w:szCs w:val="24"/>
              </w:rPr>
              <w:t>2019 г.</w:t>
            </w:r>
          </w:p>
        </w:tc>
      </w:tr>
      <w:tr w:rsidR="009142DC" w:rsidRPr="009142DC" w:rsidTr="00AB0688">
        <w:tc>
          <w:tcPr>
            <w:tcW w:w="2093" w:type="dxa"/>
          </w:tcPr>
          <w:p w:rsidR="009142DC" w:rsidRPr="009142DC" w:rsidRDefault="009142DC" w:rsidP="009142DC">
            <w:pPr>
              <w:rPr>
                <w:rFonts w:ascii="Times New Roman" w:eastAsia="Calibri" w:hAnsi="Times New Roman"/>
                <w:sz w:val="24"/>
                <w:szCs w:val="24"/>
              </w:rPr>
            </w:pPr>
            <w:r w:rsidRPr="009142DC">
              <w:rPr>
                <w:rFonts w:ascii="Times New Roman" w:eastAsia="Calibri" w:hAnsi="Times New Roman"/>
                <w:sz w:val="24"/>
                <w:szCs w:val="24"/>
              </w:rPr>
              <w:t>Число мероприятий</w:t>
            </w:r>
          </w:p>
          <w:p w:rsidR="009142DC" w:rsidRPr="009142DC" w:rsidRDefault="009142DC" w:rsidP="009142DC">
            <w:pPr>
              <w:rPr>
                <w:rFonts w:ascii="Times New Roman" w:eastAsia="Calibri" w:hAnsi="Times New Roman"/>
                <w:sz w:val="24"/>
                <w:szCs w:val="24"/>
              </w:rPr>
            </w:pPr>
            <w:r w:rsidRPr="009142DC">
              <w:rPr>
                <w:rFonts w:ascii="Times New Roman" w:eastAsia="Calibri" w:hAnsi="Times New Roman"/>
                <w:sz w:val="24"/>
                <w:szCs w:val="24"/>
              </w:rPr>
              <w:t>Количество посетителей</w:t>
            </w:r>
          </w:p>
        </w:tc>
        <w:tc>
          <w:tcPr>
            <w:tcW w:w="1276" w:type="dxa"/>
          </w:tcPr>
          <w:p w:rsid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4858</w:t>
            </w:r>
          </w:p>
          <w:p w:rsidR="001B0181" w:rsidRDefault="001B0181" w:rsidP="0088461E">
            <w:pPr>
              <w:jc w:val="center"/>
              <w:rPr>
                <w:rFonts w:ascii="Times New Roman" w:eastAsia="Calibri" w:hAnsi="Times New Roman"/>
                <w:sz w:val="24"/>
                <w:szCs w:val="24"/>
              </w:rPr>
            </w:pPr>
          </w:p>
          <w:p w:rsidR="001B0181" w:rsidRPr="009142DC" w:rsidRDefault="001B0181" w:rsidP="0088461E">
            <w:pPr>
              <w:jc w:val="center"/>
              <w:rPr>
                <w:rFonts w:ascii="Times New Roman" w:eastAsia="Calibri" w:hAnsi="Times New Roman"/>
                <w:sz w:val="24"/>
                <w:szCs w:val="24"/>
              </w:rPr>
            </w:pPr>
          </w:p>
        </w:tc>
        <w:tc>
          <w:tcPr>
            <w:tcW w:w="1275"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5112</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228806</w:t>
            </w:r>
          </w:p>
        </w:tc>
        <w:tc>
          <w:tcPr>
            <w:tcW w:w="1200"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3510</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185682</w:t>
            </w:r>
          </w:p>
        </w:tc>
        <w:tc>
          <w:tcPr>
            <w:tcW w:w="1210"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3764</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189652</w:t>
            </w:r>
          </w:p>
        </w:tc>
        <w:tc>
          <w:tcPr>
            <w:tcW w:w="1305"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1388</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34403</w:t>
            </w:r>
          </w:p>
        </w:tc>
        <w:tc>
          <w:tcPr>
            <w:tcW w:w="1212"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1348</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39154</w:t>
            </w:r>
          </w:p>
        </w:tc>
      </w:tr>
      <w:tr w:rsidR="009142DC" w:rsidRPr="009142DC" w:rsidTr="00AB0688">
        <w:tc>
          <w:tcPr>
            <w:tcW w:w="2093" w:type="dxa"/>
          </w:tcPr>
          <w:p w:rsidR="009142DC" w:rsidRPr="009142DC" w:rsidRDefault="009142DC" w:rsidP="009142DC">
            <w:pPr>
              <w:rPr>
                <w:rFonts w:ascii="Times New Roman" w:eastAsia="Calibri" w:hAnsi="Times New Roman"/>
                <w:sz w:val="24"/>
                <w:szCs w:val="24"/>
              </w:rPr>
            </w:pPr>
            <w:r w:rsidRPr="009142DC">
              <w:rPr>
                <w:rFonts w:ascii="Times New Roman" w:eastAsia="Calibri" w:hAnsi="Times New Roman"/>
                <w:sz w:val="24"/>
                <w:szCs w:val="24"/>
              </w:rPr>
              <w:t>Для детей до 14 лет</w:t>
            </w:r>
          </w:p>
          <w:p w:rsidR="009142DC" w:rsidRPr="009142DC" w:rsidRDefault="009142DC" w:rsidP="009142DC">
            <w:pPr>
              <w:rPr>
                <w:rFonts w:ascii="Times New Roman" w:eastAsia="Calibri" w:hAnsi="Times New Roman"/>
                <w:sz w:val="24"/>
                <w:szCs w:val="24"/>
              </w:rPr>
            </w:pPr>
            <w:r w:rsidRPr="009142DC">
              <w:rPr>
                <w:rFonts w:ascii="Times New Roman" w:eastAsia="Calibri" w:hAnsi="Times New Roman"/>
                <w:sz w:val="24"/>
                <w:szCs w:val="24"/>
              </w:rPr>
              <w:t>Количество посетителей</w:t>
            </w:r>
          </w:p>
        </w:tc>
        <w:tc>
          <w:tcPr>
            <w:tcW w:w="1276"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2054</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76364</w:t>
            </w:r>
          </w:p>
        </w:tc>
        <w:tc>
          <w:tcPr>
            <w:tcW w:w="1275"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2302</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474</w:t>
            </w:r>
            <w:r w:rsidR="007C106D">
              <w:rPr>
                <w:rFonts w:ascii="Times New Roman" w:eastAsia="Calibri" w:hAnsi="Times New Roman"/>
                <w:sz w:val="24"/>
                <w:szCs w:val="24"/>
              </w:rPr>
              <w:t>90</w:t>
            </w:r>
          </w:p>
        </w:tc>
        <w:tc>
          <w:tcPr>
            <w:tcW w:w="1200"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1355</w:t>
            </w:r>
          </w:p>
        </w:tc>
        <w:tc>
          <w:tcPr>
            <w:tcW w:w="1210"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1604</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32592</w:t>
            </w:r>
          </w:p>
        </w:tc>
        <w:tc>
          <w:tcPr>
            <w:tcW w:w="1305" w:type="dxa"/>
          </w:tcPr>
          <w:p w:rsidR="009142DC" w:rsidRPr="009142DC" w:rsidRDefault="009142DC" w:rsidP="0088461E">
            <w:pPr>
              <w:jc w:val="center"/>
              <w:rPr>
                <w:rFonts w:ascii="Times New Roman" w:eastAsia="Calibri" w:hAnsi="Times New Roman"/>
                <w:sz w:val="24"/>
                <w:szCs w:val="24"/>
              </w:rPr>
            </w:pPr>
          </w:p>
        </w:tc>
        <w:tc>
          <w:tcPr>
            <w:tcW w:w="1212" w:type="dxa"/>
          </w:tcPr>
          <w:p w:rsidR="009142DC" w:rsidRPr="009142DC" w:rsidRDefault="009142DC" w:rsidP="0088461E">
            <w:pPr>
              <w:jc w:val="center"/>
              <w:rPr>
                <w:rFonts w:ascii="Times New Roman" w:eastAsia="Calibri" w:hAnsi="Times New Roman"/>
                <w:sz w:val="24"/>
                <w:szCs w:val="24"/>
              </w:rPr>
            </w:pPr>
          </w:p>
        </w:tc>
      </w:tr>
      <w:tr w:rsidR="009142DC" w:rsidRPr="009142DC" w:rsidTr="00AB0688">
        <w:tc>
          <w:tcPr>
            <w:tcW w:w="2093" w:type="dxa"/>
          </w:tcPr>
          <w:p w:rsidR="009142DC" w:rsidRPr="009142DC" w:rsidRDefault="009142DC" w:rsidP="009142DC">
            <w:pPr>
              <w:rPr>
                <w:rFonts w:ascii="Times New Roman" w:eastAsia="Calibri" w:hAnsi="Times New Roman"/>
                <w:sz w:val="24"/>
                <w:szCs w:val="24"/>
              </w:rPr>
            </w:pPr>
            <w:r w:rsidRPr="009142DC">
              <w:rPr>
                <w:rFonts w:ascii="Times New Roman" w:eastAsia="Calibri" w:hAnsi="Times New Roman"/>
                <w:sz w:val="24"/>
                <w:szCs w:val="24"/>
              </w:rPr>
              <w:t>Для молодежи от14 до 35 лет</w:t>
            </w:r>
          </w:p>
          <w:p w:rsidR="009142DC" w:rsidRPr="009142DC" w:rsidRDefault="009142DC" w:rsidP="009142DC">
            <w:pPr>
              <w:rPr>
                <w:rFonts w:ascii="Times New Roman" w:eastAsia="Calibri" w:hAnsi="Times New Roman"/>
                <w:sz w:val="24"/>
                <w:szCs w:val="24"/>
              </w:rPr>
            </w:pPr>
            <w:r w:rsidRPr="009142DC">
              <w:rPr>
                <w:rFonts w:ascii="Times New Roman" w:eastAsia="Calibri" w:hAnsi="Times New Roman"/>
                <w:sz w:val="24"/>
                <w:szCs w:val="24"/>
              </w:rPr>
              <w:t>Количество посетителей</w:t>
            </w:r>
          </w:p>
        </w:tc>
        <w:tc>
          <w:tcPr>
            <w:tcW w:w="1276"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1129</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26158</w:t>
            </w:r>
          </w:p>
        </w:tc>
        <w:tc>
          <w:tcPr>
            <w:tcW w:w="1275"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1440</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25954</w:t>
            </w:r>
          </w:p>
        </w:tc>
        <w:tc>
          <w:tcPr>
            <w:tcW w:w="1200"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954</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17965</w:t>
            </w:r>
          </w:p>
        </w:tc>
        <w:tc>
          <w:tcPr>
            <w:tcW w:w="1210" w:type="dxa"/>
          </w:tcPr>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1242</w:t>
            </w:r>
          </w:p>
          <w:p w:rsidR="009142DC" w:rsidRPr="009142DC" w:rsidRDefault="009142DC" w:rsidP="0088461E">
            <w:pPr>
              <w:jc w:val="center"/>
              <w:rPr>
                <w:rFonts w:ascii="Times New Roman" w:eastAsia="Calibri" w:hAnsi="Times New Roman"/>
                <w:sz w:val="24"/>
                <w:szCs w:val="24"/>
              </w:rPr>
            </w:pPr>
          </w:p>
          <w:p w:rsidR="009142DC" w:rsidRPr="009142DC" w:rsidRDefault="009142DC" w:rsidP="0088461E">
            <w:pPr>
              <w:jc w:val="center"/>
              <w:rPr>
                <w:rFonts w:ascii="Times New Roman" w:eastAsia="Calibri" w:hAnsi="Times New Roman"/>
                <w:sz w:val="24"/>
                <w:szCs w:val="24"/>
              </w:rPr>
            </w:pPr>
            <w:r w:rsidRPr="009142DC">
              <w:rPr>
                <w:rFonts w:ascii="Times New Roman" w:eastAsia="Calibri" w:hAnsi="Times New Roman"/>
                <w:sz w:val="24"/>
                <w:szCs w:val="24"/>
              </w:rPr>
              <w:t>21511</w:t>
            </w:r>
          </w:p>
        </w:tc>
        <w:tc>
          <w:tcPr>
            <w:tcW w:w="1305" w:type="dxa"/>
          </w:tcPr>
          <w:p w:rsidR="009142DC" w:rsidRPr="009142DC" w:rsidRDefault="009142DC" w:rsidP="0088461E">
            <w:pPr>
              <w:jc w:val="center"/>
              <w:rPr>
                <w:rFonts w:ascii="Times New Roman" w:eastAsia="Calibri" w:hAnsi="Times New Roman"/>
                <w:sz w:val="24"/>
                <w:szCs w:val="24"/>
              </w:rPr>
            </w:pPr>
          </w:p>
        </w:tc>
        <w:tc>
          <w:tcPr>
            <w:tcW w:w="1212" w:type="dxa"/>
          </w:tcPr>
          <w:p w:rsidR="009142DC" w:rsidRPr="009142DC" w:rsidRDefault="009142DC" w:rsidP="0088461E">
            <w:pPr>
              <w:jc w:val="center"/>
              <w:rPr>
                <w:rFonts w:ascii="Times New Roman" w:eastAsia="Calibri" w:hAnsi="Times New Roman"/>
                <w:sz w:val="24"/>
                <w:szCs w:val="24"/>
              </w:rPr>
            </w:pPr>
          </w:p>
        </w:tc>
      </w:tr>
    </w:tbl>
    <w:p w:rsidR="009142DC" w:rsidRDefault="009142DC" w:rsidP="009142DC">
      <w:pPr>
        <w:spacing w:after="0"/>
        <w:jc w:val="both"/>
        <w:rPr>
          <w:rFonts w:ascii="Times New Roman" w:eastAsia="Calibri" w:hAnsi="Times New Roman" w:cs="Times New Roman"/>
          <w:b/>
          <w:kern w:val="3"/>
          <w:sz w:val="24"/>
          <w:szCs w:val="24"/>
          <w:u w:val="single"/>
        </w:rPr>
      </w:pPr>
    </w:p>
    <w:p w:rsidR="009142DC" w:rsidRPr="006E5CAE" w:rsidRDefault="009142DC" w:rsidP="009142DC">
      <w:pPr>
        <w:spacing w:after="0"/>
        <w:jc w:val="both"/>
        <w:rPr>
          <w:lang w:eastAsia="ru-RU"/>
        </w:rPr>
      </w:pPr>
    </w:p>
    <w:p w:rsidR="00C80DE9" w:rsidRPr="00CA608D" w:rsidRDefault="00C80DE9" w:rsidP="00C80DE9">
      <w:pPr>
        <w:suppressAutoHyphens/>
        <w:autoSpaceDN w:val="0"/>
        <w:spacing w:after="0" w:line="240" w:lineRule="auto"/>
        <w:ind w:right="-79" w:firstLine="902"/>
        <w:jc w:val="both"/>
        <w:textAlignment w:val="baseline"/>
        <w:rPr>
          <w:rFonts w:ascii="Times New Roman" w:eastAsia="Times New Roman" w:hAnsi="Times New Roman" w:cs="Times New Roman"/>
          <w:kern w:val="3"/>
          <w:sz w:val="24"/>
          <w:szCs w:val="24"/>
          <w:lang w:eastAsia="ru-RU"/>
        </w:rPr>
      </w:pPr>
      <w:r w:rsidRPr="00CA608D">
        <w:rPr>
          <w:rFonts w:ascii="Times New Roman" w:eastAsia="Times New Roman" w:hAnsi="Times New Roman" w:cs="Times New Roman"/>
          <w:kern w:val="3"/>
          <w:sz w:val="24"/>
          <w:szCs w:val="24"/>
          <w:lang w:eastAsia="ru-RU"/>
        </w:rPr>
        <w:t xml:space="preserve">Клубных формирований всего в районе действовало </w:t>
      </w:r>
      <w:r w:rsidR="00CA608D">
        <w:rPr>
          <w:rFonts w:ascii="Times New Roman" w:eastAsia="Times New Roman" w:hAnsi="Times New Roman" w:cs="Times New Roman"/>
          <w:b/>
          <w:bCs/>
          <w:kern w:val="3"/>
          <w:sz w:val="24"/>
          <w:szCs w:val="24"/>
          <w:u w:val="single"/>
          <w:shd w:val="clear" w:color="auto" w:fill="FFFFFF"/>
          <w:lang w:eastAsia="ru-RU"/>
        </w:rPr>
        <w:t>206</w:t>
      </w:r>
      <w:r w:rsidR="0072234B">
        <w:rPr>
          <w:rFonts w:ascii="Times New Roman" w:eastAsia="Times New Roman" w:hAnsi="Times New Roman" w:cs="Times New Roman"/>
          <w:b/>
          <w:bCs/>
          <w:kern w:val="3"/>
          <w:sz w:val="24"/>
          <w:szCs w:val="24"/>
          <w:u w:val="single"/>
          <w:shd w:val="clear" w:color="auto" w:fill="FFFFFF"/>
          <w:lang w:eastAsia="ru-RU"/>
        </w:rPr>
        <w:t xml:space="preserve"> </w:t>
      </w:r>
      <w:r w:rsidRPr="00CA608D">
        <w:rPr>
          <w:rFonts w:ascii="Times New Roman" w:eastAsia="Times New Roman" w:hAnsi="Times New Roman" w:cs="Times New Roman"/>
          <w:kern w:val="3"/>
          <w:sz w:val="24"/>
          <w:szCs w:val="24"/>
          <w:lang w:eastAsia="ru-RU"/>
        </w:rPr>
        <w:t xml:space="preserve">с числом участников в них </w:t>
      </w:r>
      <w:r w:rsidR="00CA608D">
        <w:rPr>
          <w:rFonts w:ascii="Times New Roman" w:eastAsia="Times New Roman" w:hAnsi="Times New Roman" w:cs="Times New Roman"/>
          <w:b/>
          <w:bCs/>
          <w:kern w:val="3"/>
          <w:sz w:val="24"/>
          <w:szCs w:val="24"/>
          <w:u w:val="single"/>
          <w:shd w:val="clear" w:color="auto" w:fill="FFFFFF"/>
          <w:lang w:eastAsia="ru-RU"/>
        </w:rPr>
        <w:t>2435</w:t>
      </w:r>
      <w:r w:rsidRPr="00CA608D">
        <w:rPr>
          <w:rFonts w:ascii="Times New Roman" w:eastAsia="Times New Roman" w:hAnsi="Times New Roman" w:cs="Times New Roman"/>
          <w:kern w:val="3"/>
          <w:sz w:val="24"/>
          <w:szCs w:val="24"/>
          <w:shd w:val="clear" w:color="auto" w:fill="FFFFFF"/>
          <w:lang w:eastAsia="ru-RU"/>
        </w:rPr>
        <w:t>.  В</w:t>
      </w:r>
      <w:r w:rsidR="0072234B">
        <w:rPr>
          <w:rFonts w:ascii="Times New Roman" w:eastAsia="Times New Roman" w:hAnsi="Times New Roman" w:cs="Times New Roman"/>
          <w:kern w:val="3"/>
          <w:sz w:val="24"/>
          <w:szCs w:val="24"/>
          <w:shd w:val="clear" w:color="auto" w:fill="FFFFFF"/>
          <w:lang w:eastAsia="ru-RU"/>
        </w:rPr>
        <w:t xml:space="preserve"> </w:t>
      </w:r>
      <w:r w:rsidRPr="00CA608D">
        <w:rPr>
          <w:rFonts w:ascii="Times New Roman" w:eastAsia="Times New Roman" w:hAnsi="Times New Roman" w:cs="Times New Roman"/>
          <w:kern w:val="3"/>
          <w:sz w:val="24"/>
          <w:szCs w:val="24"/>
          <w:shd w:val="clear" w:color="auto" w:fill="FFFFFF"/>
          <w:lang w:eastAsia="ru-RU"/>
        </w:rPr>
        <w:t>М</w:t>
      </w:r>
      <w:r w:rsidR="0072234B">
        <w:rPr>
          <w:rFonts w:ascii="Times New Roman" w:eastAsia="Times New Roman" w:hAnsi="Times New Roman" w:cs="Times New Roman"/>
          <w:kern w:val="3"/>
          <w:sz w:val="24"/>
          <w:szCs w:val="24"/>
          <w:shd w:val="clear" w:color="auto" w:fill="FFFFFF"/>
          <w:lang w:eastAsia="ru-RU"/>
        </w:rPr>
        <w:t>Б</w:t>
      </w:r>
      <w:r w:rsidRPr="00CA608D">
        <w:rPr>
          <w:rFonts w:ascii="Times New Roman" w:eastAsia="Times New Roman" w:hAnsi="Times New Roman" w:cs="Times New Roman"/>
          <w:kern w:val="3"/>
          <w:sz w:val="24"/>
          <w:szCs w:val="24"/>
          <w:shd w:val="clear" w:color="auto" w:fill="FFFFFF"/>
          <w:lang w:eastAsia="ru-RU"/>
        </w:rPr>
        <w:t xml:space="preserve">УК РКО клубных формирований – </w:t>
      </w:r>
      <w:r w:rsidR="003F446A">
        <w:rPr>
          <w:rFonts w:ascii="Times New Roman" w:eastAsia="Times New Roman" w:hAnsi="Times New Roman" w:cs="Times New Roman"/>
          <w:b/>
          <w:kern w:val="3"/>
          <w:sz w:val="24"/>
          <w:szCs w:val="24"/>
          <w:u w:val="single"/>
          <w:shd w:val="clear" w:color="auto" w:fill="FFFFFF"/>
          <w:lang w:eastAsia="ru-RU"/>
        </w:rPr>
        <w:t>164</w:t>
      </w:r>
      <w:r w:rsidRPr="00CA608D">
        <w:rPr>
          <w:rFonts w:ascii="Times New Roman" w:eastAsia="Times New Roman" w:hAnsi="Times New Roman" w:cs="Times New Roman"/>
          <w:kern w:val="3"/>
          <w:sz w:val="24"/>
          <w:szCs w:val="24"/>
          <w:shd w:val="clear" w:color="auto" w:fill="FFFFFF"/>
          <w:lang w:eastAsia="ru-RU"/>
        </w:rPr>
        <w:t>, в которых занимаются</w:t>
      </w:r>
      <w:r w:rsidR="003F446A">
        <w:rPr>
          <w:rFonts w:ascii="Times New Roman" w:eastAsia="Times New Roman" w:hAnsi="Times New Roman" w:cs="Times New Roman"/>
          <w:b/>
          <w:kern w:val="3"/>
          <w:sz w:val="24"/>
          <w:szCs w:val="24"/>
          <w:u w:val="single"/>
          <w:shd w:val="clear" w:color="auto" w:fill="FFFFFF"/>
          <w:lang w:eastAsia="ru-RU"/>
        </w:rPr>
        <w:t xml:space="preserve"> 1691</w:t>
      </w:r>
      <w:r w:rsidRPr="00CA608D">
        <w:rPr>
          <w:rFonts w:ascii="Times New Roman" w:eastAsia="Times New Roman" w:hAnsi="Times New Roman" w:cs="Times New Roman"/>
          <w:kern w:val="3"/>
          <w:sz w:val="24"/>
          <w:szCs w:val="24"/>
          <w:shd w:val="clear" w:color="auto" w:fill="FFFFFF"/>
          <w:lang w:eastAsia="ru-RU"/>
        </w:rPr>
        <w:t xml:space="preserve"> человек.</w:t>
      </w:r>
    </w:p>
    <w:p w:rsidR="00C80DE9" w:rsidRPr="00CA608D" w:rsidRDefault="00C80DE9" w:rsidP="00C80DE9">
      <w:pPr>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CA608D">
        <w:rPr>
          <w:rFonts w:ascii="Times New Roman" w:eastAsia="Times New Roman" w:hAnsi="Times New Roman" w:cs="Times New Roman"/>
          <w:kern w:val="3"/>
          <w:sz w:val="24"/>
          <w:szCs w:val="24"/>
          <w:lang w:eastAsia="ru-RU"/>
        </w:rPr>
        <w:t>Благодаря планомерной работе кружков и клубных объединений, все категории граждан, проживающих в районе, имеют возможность заниматься творчеством, повышать свой культурный уровень, качественно проводить досуг.</w:t>
      </w:r>
    </w:p>
    <w:p w:rsidR="00C80DE9" w:rsidRPr="00C80DE9" w:rsidRDefault="00C80DE9" w:rsidP="0061463A">
      <w:pPr>
        <w:suppressAutoHyphens/>
        <w:autoSpaceDN w:val="0"/>
        <w:spacing w:after="0" w:line="240" w:lineRule="auto"/>
        <w:jc w:val="both"/>
        <w:textAlignment w:val="baseline"/>
        <w:rPr>
          <w:rFonts w:ascii="Times New Roman" w:eastAsia="Times New Roman" w:hAnsi="Times New Roman" w:cs="Times New Roman"/>
          <w:color w:val="C00000"/>
          <w:kern w:val="3"/>
          <w:sz w:val="24"/>
          <w:szCs w:val="24"/>
          <w:lang w:eastAsia="ru-RU"/>
        </w:rPr>
      </w:pPr>
    </w:p>
    <w:p w:rsidR="007B1D1C" w:rsidRDefault="00DA7E56" w:rsidP="002765E2">
      <w:pPr>
        <w:widowControl w:val="0"/>
        <w:suppressAutoHyphens/>
        <w:autoSpaceDN w:val="0"/>
        <w:spacing w:after="0" w:line="240" w:lineRule="auto"/>
        <w:jc w:val="both"/>
        <w:textAlignment w:val="baseline"/>
        <w:rPr>
          <w:rFonts w:ascii="Times New Roman" w:eastAsia="Times New Roman" w:hAnsi="Times New Roman" w:cs="Times New Roman"/>
          <w:b/>
          <w:kern w:val="3"/>
          <w:sz w:val="24"/>
          <w:szCs w:val="24"/>
          <w:lang w:eastAsia="ru-RU"/>
        </w:rPr>
      </w:pPr>
      <w:r w:rsidRPr="00B16538">
        <w:rPr>
          <w:rFonts w:ascii="Times New Roman" w:eastAsia="Times New Roman" w:hAnsi="Times New Roman" w:cs="Times New Roman"/>
          <w:b/>
          <w:kern w:val="3"/>
          <w:sz w:val="24"/>
          <w:szCs w:val="24"/>
          <w:lang w:eastAsia="ru-RU"/>
        </w:rPr>
        <w:t>2</w:t>
      </w:r>
      <w:r w:rsidR="005256A4" w:rsidRPr="00B16538">
        <w:rPr>
          <w:rFonts w:ascii="Times New Roman" w:eastAsia="Times New Roman" w:hAnsi="Times New Roman" w:cs="Times New Roman"/>
          <w:b/>
          <w:kern w:val="3"/>
          <w:sz w:val="24"/>
          <w:szCs w:val="24"/>
          <w:lang w:eastAsia="ru-RU"/>
        </w:rPr>
        <w:t>.1</w:t>
      </w:r>
      <w:r w:rsidR="005256A4" w:rsidRPr="00B64FFE">
        <w:rPr>
          <w:rFonts w:ascii="Times New Roman" w:eastAsia="Times New Roman" w:hAnsi="Times New Roman" w:cs="Times New Roman"/>
          <w:b/>
          <w:kern w:val="3"/>
          <w:sz w:val="24"/>
          <w:szCs w:val="24"/>
          <w:lang w:eastAsia="ru-RU"/>
        </w:rPr>
        <w:t xml:space="preserve"> Организация</w:t>
      </w:r>
      <w:r w:rsidR="005256A4" w:rsidRPr="009F4835">
        <w:rPr>
          <w:rFonts w:ascii="Times New Roman" w:eastAsia="Times New Roman" w:hAnsi="Times New Roman" w:cs="Times New Roman"/>
          <w:b/>
          <w:kern w:val="3"/>
          <w:sz w:val="24"/>
          <w:szCs w:val="24"/>
          <w:lang w:eastAsia="ru-RU"/>
        </w:rPr>
        <w:t xml:space="preserve"> и проведение конкурсов, фестивалей, праздников, выставок.</w:t>
      </w:r>
    </w:p>
    <w:p w:rsidR="002765E2" w:rsidRPr="002765E2" w:rsidRDefault="002765E2" w:rsidP="002765E2">
      <w:pPr>
        <w:widowControl w:val="0"/>
        <w:suppressAutoHyphens/>
        <w:autoSpaceDN w:val="0"/>
        <w:spacing w:after="0" w:line="240" w:lineRule="auto"/>
        <w:jc w:val="both"/>
        <w:textAlignment w:val="baseline"/>
        <w:rPr>
          <w:rFonts w:ascii="Times New Roman" w:eastAsia="Times New Roman" w:hAnsi="Times New Roman" w:cs="Times New Roman"/>
          <w:b/>
          <w:kern w:val="3"/>
          <w:sz w:val="24"/>
          <w:szCs w:val="24"/>
          <w:lang w:eastAsia="ru-RU"/>
        </w:rPr>
      </w:pPr>
    </w:p>
    <w:p w:rsidR="007B1D1C" w:rsidRPr="00D21414" w:rsidRDefault="007B1D1C" w:rsidP="00D21414">
      <w:pPr>
        <w:spacing w:after="0" w:line="240" w:lineRule="auto"/>
        <w:ind w:firstLine="708"/>
        <w:jc w:val="both"/>
        <w:rPr>
          <w:rFonts w:ascii="Times New Roman" w:hAnsi="Times New Roman" w:cs="Times New Roman"/>
          <w:sz w:val="24"/>
          <w:szCs w:val="24"/>
          <w:lang w:eastAsia="ru-RU"/>
        </w:rPr>
      </w:pPr>
      <w:r w:rsidRPr="007B1D1C">
        <w:rPr>
          <w:rFonts w:ascii="Times New Roman" w:hAnsi="Times New Roman" w:cs="Times New Roman"/>
          <w:sz w:val="24"/>
          <w:szCs w:val="24"/>
          <w:lang w:eastAsia="ru-RU"/>
        </w:rPr>
        <w:t>В течение года работа учреждений МБУК РКО была направлена на создание единого культурного пространства, обеспечивающего оптимальные условия</w:t>
      </w:r>
      <w:r w:rsidR="001014C6">
        <w:rPr>
          <w:rFonts w:ascii="Times New Roman" w:hAnsi="Times New Roman" w:cs="Times New Roman"/>
          <w:sz w:val="24"/>
          <w:szCs w:val="24"/>
          <w:lang w:eastAsia="ru-RU"/>
        </w:rPr>
        <w:t xml:space="preserve"> для развития культуры района</w:t>
      </w:r>
      <w:r w:rsidRPr="007B1D1C">
        <w:rPr>
          <w:rFonts w:ascii="Times New Roman" w:hAnsi="Times New Roman" w:cs="Times New Roman"/>
          <w:sz w:val="24"/>
          <w:szCs w:val="24"/>
          <w:lang w:eastAsia="ru-RU"/>
        </w:rPr>
        <w:t>, удовлетворение потребностей населения в культурных ценностях и способствовала формированию культурного самосознания г</w:t>
      </w:r>
      <w:r w:rsidR="001014C6">
        <w:rPr>
          <w:rFonts w:ascii="Times New Roman" w:hAnsi="Times New Roman" w:cs="Times New Roman"/>
          <w:sz w:val="24"/>
          <w:szCs w:val="24"/>
          <w:lang w:eastAsia="ru-RU"/>
        </w:rPr>
        <w:t>раждан на территории района</w:t>
      </w:r>
      <w:r w:rsidRPr="007B1D1C">
        <w:rPr>
          <w:rFonts w:ascii="Times New Roman" w:hAnsi="Times New Roman" w:cs="Times New Roman"/>
          <w:sz w:val="24"/>
          <w:szCs w:val="24"/>
          <w:lang w:eastAsia="ru-RU"/>
        </w:rPr>
        <w:t>.</w:t>
      </w:r>
    </w:p>
    <w:p w:rsidR="005256A4" w:rsidRPr="009F4835" w:rsidRDefault="00764D11" w:rsidP="003A7112">
      <w:pPr>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В</w:t>
      </w:r>
      <w:r w:rsidR="004779D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Рыбновском</w:t>
      </w:r>
      <w:r w:rsidR="005256A4" w:rsidRPr="009F4835">
        <w:rPr>
          <w:rFonts w:ascii="Times New Roman" w:eastAsia="Times New Roman" w:hAnsi="Times New Roman" w:cs="Times New Roman"/>
          <w:kern w:val="3"/>
          <w:sz w:val="24"/>
          <w:szCs w:val="24"/>
          <w:lang w:eastAsia="ru-RU"/>
        </w:rPr>
        <w:t xml:space="preserve"> район</w:t>
      </w:r>
      <w:r>
        <w:rPr>
          <w:rFonts w:ascii="Times New Roman" w:eastAsia="Times New Roman" w:hAnsi="Times New Roman" w:cs="Times New Roman"/>
          <w:kern w:val="3"/>
          <w:sz w:val="24"/>
          <w:szCs w:val="24"/>
          <w:lang w:eastAsia="ru-RU"/>
        </w:rPr>
        <w:t>е</w:t>
      </w:r>
      <w:r w:rsidR="004779D7">
        <w:rPr>
          <w:rFonts w:ascii="Times New Roman" w:eastAsia="Times New Roman" w:hAnsi="Times New Roman" w:cs="Times New Roman"/>
          <w:kern w:val="3"/>
          <w:sz w:val="24"/>
          <w:szCs w:val="24"/>
          <w:lang w:eastAsia="ru-RU"/>
        </w:rPr>
        <w:t xml:space="preserve"> </w:t>
      </w:r>
      <w:r w:rsidR="005256A4" w:rsidRPr="009F4835">
        <w:rPr>
          <w:rFonts w:ascii="Times New Roman" w:eastAsia="Times New Roman" w:hAnsi="Times New Roman" w:cs="Times New Roman"/>
          <w:kern w:val="3"/>
          <w:sz w:val="24"/>
          <w:szCs w:val="24"/>
          <w:lang w:eastAsia="ru-RU"/>
        </w:rPr>
        <w:t>традиционно проводит</w:t>
      </w:r>
      <w:r>
        <w:rPr>
          <w:rFonts w:ascii="Times New Roman" w:eastAsia="Times New Roman" w:hAnsi="Times New Roman" w:cs="Times New Roman"/>
          <w:kern w:val="3"/>
          <w:sz w:val="24"/>
          <w:szCs w:val="24"/>
          <w:lang w:eastAsia="ru-RU"/>
        </w:rPr>
        <w:t>ся</w:t>
      </w:r>
      <w:r w:rsidR="005256A4" w:rsidRPr="009F4835">
        <w:rPr>
          <w:rFonts w:ascii="Times New Roman" w:eastAsia="Times New Roman" w:hAnsi="Times New Roman" w:cs="Times New Roman"/>
          <w:kern w:val="3"/>
          <w:sz w:val="24"/>
          <w:szCs w:val="24"/>
          <w:lang w:eastAsia="ru-RU"/>
        </w:rPr>
        <w:t xml:space="preserve"> годовой</w:t>
      </w:r>
      <w:r w:rsidR="005256A4" w:rsidRPr="009F4835">
        <w:rPr>
          <w:rFonts w:ascii="Times New Roman" w:eastAsia="Times New Roman" w:hAnsi="Times New Roman" w:cs="Times New Roman"/>
          <w:kern w:val="3"/>
          <w:sz w:val="24"/>
          <w:szCs w:val="24"/>
          <w:lang w:val="en-US" w:eastAsia="ru-RU"/>
        </w:rPr>
        <w:t> </w:t>
      </w:r>
      <w:r w:rsidR="005256A4" w:rsidRPr="004779D7">
        <w:rPr>
          <w:rFonts w:ascii="Times New Roman" w:eastAsia="Times New Roman" w:hAnsi="Times New Roman" w:cs="Times New Roman"/>
          <w:bCs/>
          <w:kern w:val="3"/>
          <w:sz w:val="24"/>
          <w:szCs w:val="24"/>
          <w:lang w:eastAsia="ru-RU"/>
        </w:rPr>
        <w:t>цикл культурно-массовых мероприятий</w:t>
      </w:r>
      <w:r w:rsidR="005256A4" w:rsidRPr="009F4835">
        <w:rPr>
          <w:rFonts w:ascii="Times New Roman" w:eastAsia="Times New Roman" w:hAnsi="Times New Roman" w:cs="Times New Roman"/>
          <w:kern w:val="3"/>
          <w:sz w:val="24"/>
          <w:szCs w:val="24"/>
          <w:lang w:eastAsia="ru-RU"/>
        </w:rPr>
        <w:t>, целью которых являются активизация гражданской позиции населения, воспитание духовности, нравственности, патриотизма, сохранение народных традиций, приобщение граждан к культурным ценностям, пробуждение гордости за свой город и район, чествование тех, кто славит его своим трудом.</w:t>
      </w:r>
    </w:p>
    <w:p w:rsidR="005256A4" w:rsidRDefault="005256A4" w:rsidP="003A7112">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val="en-US" w:eastAsia="ru-RU"/>
        </w:rPr>
        <w:lastRenderedPageBreak/>
        <w:t>          </w:t>
      </w:r>
      <w:r w:rsidRPr="009F4835">
        <w:rPr>
          <w:rFonts w:ascii="Times New Roman" w:eastAsia="Times New Roman" w:hAnsi="Times New Roman" w:cs="Times New Roman"/>
          <w:kern w:val="3"/>
          <w:sz w:val="24"/>
          <w:szCs w:val="24"/>
          <w:lang w:eastAsia="ru-RU"/>
        </w:rPr>
        <w:t xml:space="preserve"> В течение года было проведено </w:t>
      </w:r>
      <w:r w:rsidR="006E3DD7" w:rsidRPr="006E3DD7">
        <w:rPr>
          <w:rFonts w:ascii="Times New Roman" w:eastAsia="Calibri" w:hAnsi="Times New Roman" w:cs="Times New Roman"/>
          <w:kern w:val="3"/>
          <w:sz w:val="24"/>
          <w:szCs w:val="24"/>
          <w:shd w:val="clear" w:color="auto" w:fill="FFFFFF"/>
        </w:rPr>
        <w:t xml:space="preserve">5703 </w:t>
      </w:r>
      <w:r w:rsidRPr="009F4835">
        <w:rPr>
          <w:rFonts w:ascii="Times New Roman" w:eastAsia="Times New Roman" w:hAnsi="Times New Roman" w:cs="Times New Roman"/>
          <w:kern w:val="3"/>
          <w:sz w:val="24"/>
          <w:szCs w:val="24"/>
          <w:lang w:eastAsia="ru-RU"/>
        </w:rPr>
        <w:t>культурно-массовых мероприятий, в том числе торжественные собрания и праздничные концерты, народные гуляния и новогодние концерты, этнографические, календарные и детские праздники, конкурсы и фестивали</w:t>
      </w:r>
      <w:r w:rsidR="009E6A48">
        <w:rPr>
          <w:rFonts w:ascii="Times New Roman" w:eastAsia="Times New Roman" w:hAnsi="Times New Roman" w:cs="Times New Roman"/>
          <w:kern w:val="3"/>
          <w:sz w:val="24"/>
          <w:szCs w:val="24"/>
          <w:lang w:eastAsia="ru-RU"/>
        </w:rPr>
        <w:t>. Обслужено</w:t>
      </w:r>
      <w:r w:rsidR="004779D7">
        <w:rPr>
          <w:rFonts w:ascii="Times New Roman" w:eastAsia="Times New Roman" w:hAnsi="Times New Roman" w:cs="Times New Roman"/>
          <w:kern w:val="3"/>
          <w:sz w:val="24"/>
          <w:szCs w:val="24"/>
          <w:lang w:eastAsia="ru-RU"/>
        </w:rPr>
        <w:t xml:space="preserve"> </w:t>
      </w:r>
      <w:r w:rsidR="006E3DD7" w:rsidRPr="006E3DD7">
        <w:rPr>
          <w:rFonts w:ascii="Times New Roman" w:eastAsia="Calibri" w:hAnsi="Times New Roman" w:cs="Times New Roman"/>
          <w:bCs/>
          <w:kern w:val="3"/>
          <w:sz w:val="24"/>
          <w:szCs w:val="24"/>
        </w:rPr>
        <w:t>337170</w:t>
      </w:r>
      <w:r w:rsidR="004779D7">
        <w:rPr>
          <w:rFonts w:ascii="Times New Roman" w:eastAsia="Calibri" w:hAnsi="Times New Roman" w:cs="Times New Roman"/>
          <w:bCs/>
          <w:kern w:val="3"/>
          <w:sz w:val="24"/>
          <w:szCs w:val="24"/>
        </w:rPr>
        <w:t xml:space="preserve"> </w:t>
      </w:r>
      <w:r w:rsidR="009E6A48">
        <w:rPr>
          <w:rFonts w:ascii="Times New Roman" w:eastAsia="Times New Roman" w:hAnsi="Times New Roman" w:cs="Times New Roman"/>
          <w:kern w:val="3"/>
          <w:sz w:val="24"/>
          <w:szCs w:val="24"/>
          <w:lang w:eastAsia="ru-RU"/>
        </w:rPr>
        <w:t>посетителей</w:t>
      </w:r>
      <w:r w:rsidRPr="009F4835">
        <w:rPr>
          <w:rFonts w:ascii="Times New Roman" w:eastAsia="Times New Roman" w:hAnsi="Times New Roman" w:cs="Times New Roman"/>
          <w:kern w:val="3"/>
          <w:sz w:val="24"/>
          <w:szCs w:val="24"/>
          <w:lang w:eastAsia="ru-RU"/>
        </w:rPr>
        <w:t>:</w:t>
      </w:r>
    </w:p>
    <w:p w:rsidR="005256A4" w:rsidRDefault="005256A4" w:rsidP="005256A4">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tbl>
      <w:tblPr>
        <w:tblStyle w:val="a3"/>
        <w:tblW w:w="0" w:type="auto"/>
        <w:tblLook w:val="04A0"/>
      </w:tblPr>
      <w:tblGrid>
        <w:gridCol w:w="767"/>
        <w:gridCol w:w="3024"/>
        <w:gridCol w:w="5780"/>
      </w:tblGrid>
      <w:tr w:rsidR="005256A4" w:rsidTr="0005232E">
        <w:tc>
          <w:tcPr>
            <w:tcW w:w="817" w:type="dxa"/>
          </w:tcPr>
          <w:p w:rsidR="005256A4" w:rsidRDefault="00C554AD" w:rsidP="004779D7">
            <w:pPr>
              <w:suppressAutoHyphens/>
              <w:autoSpaceDN w:val="0"/>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w:t>
            </w:r>
          </w:p>
        </w:tc>
        <w:tc>
          <w:tcPr>
            <w:tcW w:w="3119" w:type="dxa"/>
          </w:tcPr>
          <w:p w:rsidR="005256A4" w:rsidRDefault="005256A4" w:rsidP="0005232E">
            <w:pPr>
              <w:suppressAutoHyphens/>
              <w:autoSpaceDN w:val="0"/>
              <w:jc w:val="both"/>
              <w:textAlignment w:val="baseline"/>
              <w:rPr>
                <w:rFonts w:ascii="Times New Roman" w:eastAsia="Times New Roman" w:hAnsi="Times New Roman" w:cs="Times New Roman"/>
                <w:kern w:val="3"/>
                <w:sz w:val="24"/>
                <w:szCs w:val="24"/>
                <w:lang w:eastAsia="ru-RU"/>
              </w:rPr>
            </w:pPr>
            <w:proofErr w:type="spellStart"/>
            <w:r>
              <w:rPr>
                <w:rFonts w:ascii="Times New Roman" w:eastAsia="Times New Roman" w:hAnsi="Times New Roman" w:cs="Times New Roman"/>
                <w:kern w:val="3"/>
                <w:sz w:val="24"/>
                <w:szCs w:val="24"/>
                <w:lang w:val="en-US" w:eastAsia="ru-RU"/>
              </w:rPr>
              <w:t>Государстве</w:t>
            </w:r>
            <w:r w:rsidRPr="009F4835">
              <w:rPr>
                <w:rFonts w:ascii="Times New Roman" w:eastAsia="Times New Roman" w:hAnsi="Times New Roman" w:cs="Times New Roman"/>
                <w:kern w:val="3"/>
                <w:sz w:val="24"/>
                <w:szCs w:val="24"/>
                <w:lang w:val="en-US" w:eastAsia="ru-RU"/>
              </w:rPr>
              <w:t>н</w:t>
            </w:r>
            <w:proofErr w:type="spellEnd"/>
            <w:r>
              <w:rPr>
                <w:rFonts w:ascii="Times New Roman" w:eastAsia="Times New Roman" w:hAnsi="Times New Roman" w:cs="Times New Roman"/>
                <w:kern w:val="3"/>
                <w:sz w:val="24"/>
                <w:szCs w:val="24"/>
                <w:lang w:eastAsia="ru-RU"/>
              </w:rPr>
              <w:t>н</w:t>
            </w:r>
            <w:proofErr w:type="spellStart"/>
            <w:r w:rsidRPr="009F4835">
              <w:rPr>
                <w:rFonts w:ascii="Times New Roman" w:eastAsia="Times New Roman" w:hAnsi="Times New Roman" w:cs="Times New Roman"/>
                <w:kern w:val="3"/>
                <w:sz w:val="24"/>
                <w:szCs w:val="24"/>
                <w:lang w:val="en-US" w:eastAsia="ru-RU"/>
              </w:rPr>
              <w:t>ые</w:t>
            </w:r>
            <w:proofErr w:type="spellEnd"/>
            <w:r w:rsidRPr="009F4835">
              <w:rPr>
                <w:rFonts w:ascii="Times New Roman" w:eastAsia="Times New Roman" w:hAnsi="Times New Roman" w:cs="Times New Roman"/>
                <w:kern w:val="3"/>
                <w:sz w:val="24"/>
                <w:szCs w:val="24"/>
                <w:lang w:val="en-US" w:eastAsia="ru-RU"/>
              </w:rPr>
              <w:t xml:space="preserve"> </w:t>
            </w:r>
            <w:proofErr w:type="spellStart"/>
            <w:r w:rsidRPr="009F4835">
              <w:rPr>
                <w:rFonts w:ascii="Times New Roman" w:eastAsia="Times New Roman" w:hAnsi="Times New Roman" w:cs="Times New Roman"/>
                <w:kern w:val="3"/>
                <w:sz w:val="24"/>
                <w:szCs w:val="24"/>
                <w:lang w:val="en-US" w:eastAsia="ru-RU"/>
              </w:rPr>
              <w:t>праздники</w:t>
            </w:r>
            <w:proofErr w:type="spellEnd"/>
          </w:p>
        </w:tc>
        <w:tc>
          <w:tcPr>
            <w:tcW w:w="6202" w:type="dxa"/>
          </w:tcPr>
          <w:p w:rsidR="005256A4" w:rsidRPr="00543ACD" w:rsidRDefault="005256A4" w:rsidP="0005232E">
            <w:pPr>
              <w:suppressAutoHyphens/>
              <w:autoSpaceDN w:val="0"/>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Праздник весны и труда, День Победы, День памяти и скорби,</w:t>
            </w:r>
            <w:r w:rsidRPr="009F4835">
              <w:rPr>
                <w:rFonts w:ascii="Times New Roman" w:eastAsia="Times New Roman" w:hAnsi="Times New Roman" w:cs="Times New Roman"/>
                <w:kern w:val="3"/>
                <w:sz w:val="24"/>
                <w:szCs w:val="24"/>
                <w:lang w:val="en-US" w:eastAsia="ru-RU"/>
              </w:rPr>
              <w:t> </w:t>
            </w:r>
            <w:r w:rsidRPr="009F4835">
              <w:rPr>
                <w:rFonts w:ascii="Times New Roman" w:eastAsia="Times New Roman" w:hAnsi="Times New Roman" w:cs="Times New Roman"/>
                <w:kern w:val="3"/>
                <w:sz w:val="24"/>
                <w:szCs w:val="24"/>
                <w:lang w:eastAsia="ru-RU"/>
              </w:rPr>
              <w:t xml:space="preserve"> День народного единства, День России, День защитника Отечества,</w:t>
            </w:r>
            <w:r w:rsidRPr="009F4835">
              <w:rPr>
                <w:rFonts w:ascii="Times New Roman" w:eastAsia="Times New Roman" w:hAnsi="Times New Roman" w:cs="Times New Roman"/>
                <w:kern w:val="3"/>
                <w:sz w:val="24"/>
                <w:szCs w:val="24"/>
                <w:lang w:val="en-US" w:eastAsia="ru-RU"/>
              </w:rPr>
              <w:t> </w:t>
            </w:r>
            <w:r w:rsidRPr="009F4835">
              <w:rPr>
                <w:rFonts w:ascii="Times New Roman" w:eastAsia="Times New Roman" w:hAnsi="Times New Roman" w:cs="Times New Roman"/>
                <w:kern w:val="3"/>
                <w:sz w:val="24"/>
                <w:szCs w:val="24"/>
                <w:lang w:eastAsia="ru-RU"/>
              </w:rPr>
              <w:t xml:space="preserve"> Международный женский день 8 Марта, День семьи, любви и верности</w:t>
            </w:r>
            <w:r w:rsidR="00543ACD">
              <w:rPr>
                <w:rFonts w:ascii="Times New Roman" w:eastAsia="Times New Roman" w:hAnsi="Times New Roman" w:cs="Times New Roman"/>
                <w:kern w:val="3"/>
                <w:sz w:val="24"/>
                <w:szCs w:val="24"/>
                <w:lang w:eastAsia="ru-RU"/>
              </w:rPr>
              <w:t>, День Конституции РФ, День Неизвестного солдата, День Героев Отечества</w:t>
            </w:r>
          </w:p>
        </w:tc>
      </w:tr>
      <w:tr w:rsidR="005256A4" w:rsidTr="0005232E">
        <w:tc>
          <w:tcPr>
            <w:tcW w:w="817" w:type="dxa"/>
          </w:tcPr>
          <w:p w:rsidR="005256A4" w:rsidRDefault="00C554AD" w:rsidP="004779D7">
            <w:pPr>
              <w:suppressAutoHyphens/>
              <w:autoSpaceDN w:val="0"/>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w:t>
            </w:r>
          </w:p>
        </w:tc>
        <w:tc>
          <w:tcPr>
            <w:tcW w:w="3119" w:type="dxa"/>
          </w:tcPr>
          <w:p w:rsidR="005256A4" w:rsidRDefault="005256A4" w:rsidP="0005232E">
            <w:pPr>
              <w:suppressAutoHyphens/>
              <w:autoSpaceDN w:val="0"/>
              <w:jc w:val="both"/>
              <w:textAlignment w:val="baseline"/>
              <w:rPr>
                <w:rFonts w:ascii="Times New Roman" w:eastAsia="Times New Roman" w:hAnsi="Times New Roman" w:cs="Times New Roman"/>
                <w:kern w:val="3"/>
                <w:sz w:val="24"/>
                <w:szCs w:val="24"/>
                <w:lang w:val="en-US" w:eastAsia="ru-RU"/>
              </w:rPr>
            </w:pPr>
            <w:proofErr w:type="spellStart"/>
            <w:r w:rsidRPr="009F4835">
              <w:rPr>
                <w:rFonts w:ascii="Times New Roman" w:eastAsia="Times New Roman" w:hAnsi="Times New Roman" w:cs="Times New Roman"/>
                <w:kern w:val="3"/>
                <w:sz w:val="24"/>
                <w:szCs w:val="24"/>
                <w:lang w:val="en-US" w:eastAsia="ru-RU"/>
              </w:rPr>
              <w:t>Дни</w:t>
            </w:r>
            <w:proofErr w:type="spellEnd"/>
            <w:r w:rsidRPr="009F4835">
              <w:rPr>
                <w:rFonts w:ascii="Times New Roman" w:eastAsia="Times New Roman" w:hAnsi="Times New Roman" w:cs="Times New Roman"/>
                <w:kern w:val="3"/>
                <w:sz w:val="24"/>
                <w:szCs w:val="24"/>
                <w:lang w:val="en-US" w:eastAsia="ru-RU"/>
              </w:rPr>
              <w:t xml:space="preserve"> </w:t>
            </w:r>
            <w:proofErr w:type="spellStart"/>
            <w:r w:rsidRPr="009F4835">
              <w:rPr>
                <w:rFonts w:ascii="Times New Roman" w:eastAsia="Times New Roman" w:hAnsi="Times New Roman" w:cs="Times New Roman"/>
                <w:kern w:val="3"/>
                <w:sz w:val="24"/>
                <w:szCs w:val="24"/>
                <w:lang w:val="en-US" w:eastAsia="ru-RU"/>
              </w:rPr>
              <w:t>памятных</w:t>
            </w:r>
            <w:proofErr w:type="spellEnd"/>
            <w:r w:rsidRPr="009F4835">
              <w:rPr>
                <w:rFonts w:ascii="Times New Roman" w:eastAsia="Times New Roman" w:hAnsi="Times New Roman" w:cs="Times New Roman"/>
                <w:kern w:val="3"/>
                <w:sz w:val="24"/>
                <w:szCs w:val="24"/>
                <w:lang w:val="en-US" w:eastAsia="ru-RU"/>
              </w:rPr>
              <w:t xml:space="preserve"> </w:t>
            </w:r>
            <w:proofErr w:type="spellStart"/>
            <w:r w:rsidRPr="009F4835">
              <w:rPr>
                <w:rFonts w:ascii="Times New Roman" w:eastAsia="Times New Roman" w:hAnsi="Times New Roman" w:cs="Times New Roman"/>
                <w:kern w:val="3"/>
                <w:sz w:val="24"/>
                <w:szCs w:val="24"/>
                <w:lang w:val="en-US" w:eastAsia="ru-RU"/>
              </w:rPr>
              <w:t>дат</w:t>
            </w:r>
            <w:proofErr w:type="spellEnd"/>
          </w:p>
        </w:tc>
        <w:tc>
          <w:tcPr>
            <w:tcW w:w="6202" w:type="dxa"/>
          </w:tcPr>
          <w:p w:rsidR="005256A4" w:rsidRPr="009F4835" w:rsidRDefault="005256A4" w:rsidP="0005232E">
            <w:pPr>
              <w:suppressAutoHyphens/>
              <w:autoSpaceDN w:val="0"/>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День солидарности в борьбе с терроризмом, День памяти жертв радиационных катастроф, День памяти жертв политических репрессий, Дни воинской славы</w:t>
            </w:r>
            <w:r w:rsidR="00845BC9">
              <w:rPr>
                <w:rFonts w:ascii="Times New Roman" w:eastAsia="Times New Roman" w:hAnsi="Times New Roman" w:cs="Times New Roman"/>
                <w:kern w:val="3"/>
                <w:sz w:val="24"/>
                <w:szCs w:val="24"/>
                <w:lang w:eastAsia="ru-RU"/>
              </w:rPr>
              <w:t>, Международный день толерантности</w:t>
            </w:r>
            <w:r w:rsidRPr="009F4835">
              <w:rPr>
                <w:rFonts w:ascii="Times New Roman" w:eastAsia="Times New Roman" w:hAnsi="Times New Roman" w:cs="Times New Roman"/>
                <w:kern w:val="3"/>
                <w:sz w:val="24"/>
                <w:szCs w:val="24"/>
                <w:lang w:eastAsia="ru-RU"/>
              </w:rPr>
              <w:t xml:space="preserve"> и др.</w:t>
            </w:r>
          </w:p>
        </w:tc>
      </w:tr>
      <w:tr w:rsidR="005256A4" w:rsidTr="0005232E">
        <w:tc>
          <w:tcPr>
            <w:tcW w:w="817" w:type="dxa"/>
          </w:tcPr>
          <w:p w:rsidR="005256A4" w:rsidRDefault="00C554AD" w:rsidP="004779D7">
            <w:pPr>
              <w:suppressAutoHyphens/>
              <w:autoSpaceDN w:val="0"/>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w:t>
            </w:r>
          </w:p>
        </w:tc>
        <w:tc>
          <w:tcPr>
            <w:tcW w:w="3119" w:type="dxa"/>
          </w:tcPr>
          <w:p w:rsidR="005256A4" w:rsidRPr="009F4835" w:rsidRDefault="005256A4" w:rsidP="0005232E">
            <w:pPr>
              <w:suppressAutoHyphens/>
              <w:autoSpaceDN w:val="0"/>
              <w:jc w:val="both"/>
              <w:textAlignment w:val="baseline"/>
              <w:rPr>
                <w:rFonts w:ascii="Times New Roman" w:eastAsia="Times New Roman" w:hAnsi="Times New Roman" w:cs="Times New Roman"/>
                <w:kern w:val="3"/>
                <w:sz w:val="24"/>
                <w:szCs w:val="24"/>
                <w:lang w:val="en-US" w:eastAsia="ru-RU"/>
              </w:rPr>
            </w:pPr>
            <w:r w:rsidRPr="009F4835">
              <w:rPr>
                <w:rFonts w:ascii="Times New Roman" w:eastAsia="Times New Roman" w:hAnsi="Times New Roman" w:cs="Times New Roman"/>
                <w:kern w:val="3"/>
                <w:sz w:val="24"/>
                <w:szCs w:val="24"/>
                <w:lang w:val="en-US" w:eastAsia="ru-RU"/>
              </w:rPr>
              <w:t>Профессиональные праздники</w:t>
            </w:r>
          </w:p>
        </w:tc>
        <w:tc>
          <w:tcPr>
            <w:tcW w:w="6202" w:type="dxa"/>
          </w:tcPr>
          <w:p w:rsidR="005256A4" w:rsidRPr="009F4835" w:rsidRDefault="005256A4" w:rsidP="0005232E">
            <w:pPr>
              <w:suppressAutoHyphens/>
              <w:autoSpaceDN w:val="0"/>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День учителя, День жилищно-коммунального хозяйства, День работников дорожного хозяйства, День медицинского работника,</w:t>
            </w:r>
            <w:r w:rsidRPr="009F4835">
              <w:rPr>
                <w:rFonts w:ascii="Times New Roman" w:eastAsia="Times New Roman" w:hAnsi="Times New Roman" w:cs="Times New Roman"/>
                <w:kern w:val="3"/>
                <w:sz w:val="24"/>
                <w:szCs w:val="24"/>
                <w:lang w:val="en-US" w:eastAsia="ru-RU"/>
              </w:rPr>
              <w:t>  </w:t>
            </w:r>
            <w:r w:rsidR="00881B68">
              <w:rPr>
                <w:rFonts w:ascii="Times New Roman" w:eastAsia="Times New Roman" w:hAnsi="Times New Roman" w:cs="Times New Roman"/>
                <w:kern w:val="3"/>
                <w:sz w:val="24"/>
                <w:szCs w:val="24"/>
                <w:lang w:eastAsia="ru-RU"/>
              </w:rPr>
              <w:t xml:space="preserve"> День полиции</w:t>
            </w:r>
            <w:r w:rsidRPr="009F4835">
              <w:rPr>
                <w:rFonts w:ascii="Times New Roman" w:eastAsia="Times New Roman" w:hAnsi="Times New Roman" w:cs="Times New Roman"/>
                <w:kern w:val="3"/>
                <w:sz w:val="24"/>
                <w:szCs w:val="24"/>
                <w:lang w:eastAsia="ru-RU"/>
              </w:rPr>
              <w:t>, День работника культуры,</w:t>
            </w:r>
            <w:r w:rsidRPr="009F4835">
              <w:rPr>
                <w:rFonts w:ascii="Times New Roman" w:eastAsia="Times New Roman" w:hAnsi="Times New Roman" w:cs="Times New Roman"/>
                <w:kern w:val="3"/>
                <w:sz w:val="24"/>
                <w:szCs w:val="24"/>
                <w:lang w:val="en-US" w:eastAsia="ru-RU"/>
              </w:rPr>
              <w:t> </w:t>
            </w:r>
            <w:r w:rsidR="00E1298D">
              <w:rPr>
                <w:rFonts w:ascii="Times New Roman" w:eastAsia="Times New Roman" w:hAnsi="Times New Roman" w:cs="Times New Roman"/>
                <w:kern w:val="3"/>
                <w:sz w:val="24"/>
                <w:szCs w:val="24"/>
                <w:lang w:eastAsia="ru-RU"/>
              </w:rPr>
              <w:t>День муниципального служащего, День работников библиотек, День музейных работников</w:t>
            </w:r>
            <w:r w:rsidRPr="009F4835">
              <w:rPr>
                <w:rFonts w:ascii="Times New Roman" w:eastAsia="Times New Roman" w:hAnsi="Times New Roman" w:cs="Times New Roman"/>
                <w:kern w:val="3"/>
                <w:sz w:val="24"/>
                <w:szCs w:val="24"/>
                <w:lang w:eastAsia="ru-RU"/>
              </w:rPr>
              <w:t xml:space="preserve"> и др.</w:t>
            </w:r>
          </w:p>
        </w:tc>
      </w:tr>
      <w:tr w:rsidR="005256A4" w:rsidTr="0005232E">
        <w:tc>
          <w:tcPr>
            <w:tcW w:w="817" w:type="dxa"/>
          </w:tcPr>
          <w:p w:rsidR="005256A4" w:rsidRDefault="00C554AD" w:rsidP="004779D7">
            <w:pPr>
              <w:suppressAutoHyphens/>
              <w:autoSpaceDN w:val="0"/>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w:t>
            </w:r>
          </w:p>
        </w:tc>
        <w:tc>
          <w:tcPr>
            <w:tcW w:w="3119" w:type="dxa"/>
          </w:tcPr>
          <w:p w:rsidR="005256A4" w:rsidRPr="00E1298D" w:rsidRDefault="005256A4" w:rsidP="0005232E">
            <w:pPr>
              <w:suppressAutoHyphens/>
              <w:autoSpaceDN w:val="0"/>
              <w:jc w:val="both"/>
              <w:textAlignment w:val="baseline"/>
              <w:rPr>
                <w:rFonts w:ascii="Times New Roman" w:eastAsia="Times New Roman" w:hAnsi="Times New Roman" w:cs="Times New Roman"/>
                <w:kern w:val="3"/>
                <w:sz w:val="24"/>
                <w:szCs w:val="24"/>
                <w:lang w:eastAsia="ru-RU"/>
              </w:rPr>
            </w:pPr>
            <w:r w:rsidRPr="00E1298D">
              <w:rPr>
                <w:rFonts w:ascii="Times New Roman" w:eastAsia="Times New Roman" w:hAnsi="Times New Roman" w:cs="Times New Roman"/>
                <w:kern w:val="3"/>
                <w:sz w:val="24"/>
                <w:szCs w:val="24"/>
                <w:lang w:eastAsia="ru-RU"/>
              </w:rPr>
              <w:t>Календарные праздники</w:t>
            </w:r>
          </w:p>
        </w:tc>
        <w:tc>
          <w:tcPr>
            <w:tcW w:w="6202" w:type="dxa"/>
          </w:tcPr>
          <w:p w:rsidR="005256A4" w:rsidRPr="009F4835" w:rsidRDefault="00E53CF2" w:rsidP="0005232E">
            <w:pPr>
              <w:suppressAutoHyphens/>
              <w:autoSpaceDN w:val="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Новой год,</w:t>
            </w:r>
            <w:r w:rsidR="005256A4" w:rsidRPr="009F4835">
              <w:rPr>
                <w:rFonts w:ascii="Times New Roman" w:eastAsia="Times New Roman" w:hAnsi="Times New Roman" w:cs="Times New Roman"/>
                <w:kern w:val="3"/>
                <w:sz w:val="24"/>
                <w:szCs w:val="24"/>
                <w:lang w:val="en-US" w:eastAsia="ru-RU"/>
              </w:rPr>
              <w:t> </w:t>
            </w:r>
            <w:r w:rsidR="005256A4" w:rsidRPr="009F4835">
              <w:rPr>
                <w:rFonts w:ascii="Times New Roman" w:eastAsia="Times New Roman" w:hAnsi="Times New Roman" w:cs="Times New Roman"/>
                <w:kern w:val="3"/>
                <w:sz w:val="24"/>
                <w:szCs w:val="24"/>
                <w:lang w:eastAsia="ru-RU"/>
              </w:rPr>
              <w:t xml:space="preserve"> День знаний, День защиты детей и др.</w:t>
            </w:r>
          </w:p>
        </w:tc>
      </w:tr>
      <w:tr w:rsidR="005256A4" w:rsidTr="0005232E">
        <w:tc>
          <w:tcPr>
            <w:tcW w:w="817" w:type="dxa"/>
          </w:tcPr>
          <w:p w:rsidR="005256A4" w:rsidRDefault="00C554AD" w:rsidP="004779D7">
            <w:pPr>
              <w:suppressAutoHyphens/>
              <w:autoSpaceDN w:val="0"/>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w:t>
            </w:r>
          </w:p>
        </w:tc>
        <w:tc>
          <w:tcPr>
            <w:tcW w:w="3119" w:type="dxa"/>
          </w:tcPr>
          <w:p w:rsidR="005256A4" w:rsidRPr="009F4835" w:rsidRDefault="005256A4" w:rsidP="0005232E">
            <w:pPr>
              <w:suppressAutoHyphens/>
              <w:autoSpaceDN w:val="0"/>
              <w:jc w:val="both"/>
              <w:textAlignment w:val="baseline"/>
              <w:rPr>
                <w:rFonts w:ascii="Times New Roman" w:eastAsia="Times New Roman" w:hAnsi="Times New Roman" w:cs="Times New Roman"/>
                <w:kern w:val="3"/>
                <w:sz w:val="24"/>
                <w:szCs w:val="24"/>
                <w:lang w:val="en-US" w:eastAsia="ru-RU"/>
              </w:rPr>
            </w:pPr>
            <w:proofErr w:type="spellStart"/>
            <w:r w:rsidRPr="00E1298D">
              <w:rPr>
                <w:rFonts w:ascii="Times New Roman" w:eastAsia="Times New Roman" w:hAnsi="Times New Roman" w:cs="Times New Roman"/>
                <w:kern w:val="3"/>
                <w:sz w:val="24"/>
                <w:szCs w:val="24"/>
                <w:lang w:eastAsia="ru-RU"/>
              </w:rPr>
              <w:t>Православн</w:t>
            </w:r>
            <w:r w:rsidRPr="009F4835">
              <w:rPr>
                <w:rFonts w:ascii="Times New Roman" w:eastAsia="Times New Roman" w:hAnsi="Times New Roman" w:cs="Times New Roman"/>
                <w:kern w:val="3"/>
                <w:sz w:val="24"/>
                <w:szCs w:val="24"/>
                <w:lang w:val="en-US" w:eastAsia="ru-RU"/>
              </w:rPr>
              <w:t>ые</w:t>
            </w:r>
            <w:proofErr w:type="spellEnd"/>
            <w:r w:rsidRPr="009F4835">
              <w:rPr>
                <w:rFonts w:ascii="Times New Roman" w:eastAsia="Times New Roman" w:hAnsi="Times New Roman" w:cs="Times New Roman"/>
                <w:kern w:val="3"/>
                <w:sz w:val="24"/>
                <w:szCs w:val="24"/>
                <w:lang w:val="en-US" w:eastAsia="ru-RU"/>
              </w:rPr>
              <w:t xml:space="preserve"> </w:t>
            </w:r>
            <w:proofErr w:type="spellStart"/>
            <w:r w:rsidRPr="009F4835">
              <w:rPr>
                <w:rFonts w:ascii="Times New Roman" w:eastAsia="Times New Roman" w:hAnsi="Times New Roman" w:cs="Times New Roman"/>
                <w:kern w:val="3"/>
                <w:sz w:val="24"/>
                <w:szCs w:val="24"/>
                <w:lang w:val="en-US" w:eastAsia="ru-RU"/>
              </w:rPr>
              <w:t>праздники</w:t>
            </w:r>
            <w:proofErr w:type="spellEnd"/>
          </w:p>
        </w:tc>
        <w:tc>
          <w:tcPr>
            <w:tcW w:w="6202" w:type="dxa"/>
          </w:tcPr>
          <w:p w:rsidR="005256A4" w:rsidRPr="009F4835" w:rsidRDefault="005256A4" w:rsidP="0005232E">
            <w:pPr>
              <w:suppressAutoHyphens/>
              <w:autoSpaceDN w:val="0"/>
              <w:jc w:val="both"/>
              <w:textAlignment w:val="baseline"/>
              <w:rPr>
                <w:rFonts w:ascii="Times New Roman" w:eastAsia="Times New Roman" w:hAnsi="Times New Roman" w:cs="Times New Roman"/>
                <w:kern w:val="3"/>
                <w:sz w:val="24"/>
                <w:szCs w:val="24"/>
                <w:lang w:eastAsia="ru-RU"/>
              </w:rPr>
            </w:pPr>
            <w:proofErr w:type="gramStart"/>
            <w:r w:rsidRPr="009F4835">
              <w:rPr>
                <w:rFonts w:ascii="Times New Roman" w:eastAsia="Times New Roman" w:hAnsi="Times New Roman" w:cs="Times New Roman"/>
                <w:kern w:val="3"/>
                <w:sz w:val="24"/>
                <w:szCs w:val="24"/>
                <w:lang w:eastAsia="ru-RU"/>
              </w:rPr>
              <w:t xml:space="preserve">Рождество Христово, </w:t>
            </w:r>
            <w:r w:rsidRPr="00C303D9">
              <w:rPr>
                <w:rFonts w:ascii="Times New Roman" w:hAnsi="Times New Roman" w:cs="Times New Roman"/>
                <w:sz w:val="24"/>
                <w:szCs w:val="24"/>
              </w:rPr>
              <w:t>Крещение</w:t>
            </w:r>
            <w:r>
              <w:rPr>
                <w:rFonts w:ascii="Times New Roman" w:hAnsi="Times New Roman" w:cs="Times New Roman"/>
                <w:sz w:val="24"/>
                <w:szCs w:val="24"/>
              </w:rPr>
              <w:t>,</w:t>
            </w:r>
            <w:r w:rsidR="00E53CF2">
              <w:rPr>
                <w:rFonts w:ascii="Times New Roman" w:hAnsi="Times New Roman" w:cs="Times New Roman"/>
                <w:sz w:val="24"/>
                <w:szCs w:val="24"/>
              </w:rPr>
              <w:t xml:space="preserve"> Широкая Масленица, </w:t>
            </w:r>
            <w:r w:rsidRPr="009F4835">
              <w:rPr>
                <w:rFonts w:ascii="Times New Roman" w:eastAsia="Times New Roman" w:hAnsi="Times New Roman" w:cs="Times New Roman"/>
                <w:kern w:val="3"/>
                <w:sz w:val="24"/>
                <w:szCs w:val="24"/>
                <w:lang w:eastAsia="ru-RU"/>
              </w:rPr>
              <w:t xml:space="preserve">Пасха, </w:t>
            </w:r>
            <w:r w:rsidRPr="00C303D9">
              <w:rPr>
                <w:rFonts w:ascii="Times New Roman" w:hAnsi="Times New Roman" w:cs="Times New Roman"/>
                <w:sz w:val="24"/>
                <w:szCs w:val="24"/>
              </w:rPr>
              <w:t>Вербное Воскресенье</w:t>
            </w:r>
            <w:r>
              <w:rPr>
                <w:rFonts w:ascii="Times New Roman" w:hAnsi="Times New Roman" w:cs="Times New Roman"/>
                <w:sz w:val="24"/>
                <w:szCs w:val="24"/>
              </w:rPr>
              <w:t>,</w:t>
            </w:r>
            <w:r w:rsidRPr="00C303D9">
              <w:rPr>
                <w:rFonts w:ascii="Times New Roman" w:hAnsi="Times New Roman" w:cs="Times New Roman"/>
                <w:sz w:val="24"/>
                <w:szCs w:val="24"/>
              </w:rPr>
              <w:t>  Красная Горка</w:t>
            </w:r>
            <w:r>
              <w:rPr>
                <w:rFonts w:ascii="Times New Roman" w:hAnsi="Times New Roman" w:cs="Times New Roman"/>
                <w:sz w:val="24"/>
                <w:szCs w:val="24"/>
              </w:rPr>
              <w:t>,</w:t>
            </w:r>
            <w:r w:rsidRPr="00C303D9">
              <w:rPr>
                <w:rFonts w:ascii="Times New Roman" w:hAnsi="Times New Roman" w:cs="Times New Roman"/>
                <w:sz w:val="24"/>
                <w:szCs w:val="24"/>
              </w:rPr>
              <w:t xml:space="preserve"> Успение</w:t>
            </w:r>
            <w:r>
              <w:rPr>
                <w:rFonts w:ascii="Times New Roman" w:hAnsi="Times New Roman" w:cs="Times New Roman"/>
                <w:sz w:val="24"/>
                <w:szCs w:val="24"/>
              </w:rPr>
              <w:t>,</w:t>
            </w:r>
            <w:r w:rsidRPr="00C303D9">
              <w:rPr>
                <w:rFonts w:ascii="Times New Roman" w:hAnsi="Times New Roman" w:cs="Times New Roman"/>
                <w:sz w:val="24"/>
                <w:szCs w:val="24"/>
              </w:rPr>
              <w:t xml:space="preserve"> Тро</w:t>
            </w:r>
            <w:r w:rsidR="00E53CF2">
              <w:rPr>
                <w:rFonts w:ascii="Times New Roman" w:eastAsia="Times New Roman" w:hAnsi="Times New Roman" w:cs="Times New Roman"/>
                <w:kern w:val="3"/>
                <w:sz w:val="24"/>
                <w:szCs w:val="24"/>
                <w:lang w:eastAsia="ru-RU"/>
              </w:rPr>
              <w:t xml:space="preserve">ица, Спасы </w:t>
            </w:r>
            <w:r w:rsidRPr="009F4835">
              <w:rPr>
                <w:rFonts w:ascii="Times New Roman" w:eastAsia="Times New Roman" w:hAnsi="Times New Roman" w:cs="Times New Roman"/>
                <w:kern w:val="3"/>
                <w:sz w:val="24"/>
                <w:szCs w:val="24"/>
                <w:lang w:eastAsia="ru-RU"/>
              </w:rPr>
              <w:t>и др.</w:t>
            </w:r>
            <w:proofErr w:type="gramEnd"/>
          </w:p>
        </w:tc>
      </w:tr>
      <w:tr w:rsidR="005256A4" w:rsidTr="0005232E">
        <w:tc>
          <w:tcPr>
            <w:tcW w:w="817" w:type="dxa"/>
          </w:tcPr>
          <w:p w:rsidR="005256A4" w:rsidRDefault="00C554AD" w:rsidP="004779D7">
            <w:pPr>
              <w:suppressAutoHyphens/>
              <w:autoSpaceDN w:val="0"/>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6</w:t>
            </w:r>
          </w:p>
        </w:tc>
        <w:tc>
          <w:tcPr>
            <w:tcW w:w="3119" w:type="dxa"/>
          </w:tcPr>
          <w:p w:rsidR="005256A4" w:rsidRPr="009F4835" w:rsidRDefault="005256A4" w:rsidP="0005232E">
            <w:pPr>
              <w:suppressAutoHyphens/>
              <w:autoSpaceDN w:val="0"/>
              <w:jc w:val="both"/>
              <w:textAlignment w:val="baseline"/>
              <w:rPr>
                <w:rFonts w:ascii="Times New Roman" w:eastAsia="Times New Roman" w:hAnsi="Times New Roman" w:cs="Times New Roman"/>
                <w:kern w:val="3"/>
                <w:sz w:val="24"/>
                <w:szCs w:val="24"/>
                <w:lang w:val="en-US" w:eastAsia="ru-RU"/>
              </w:rPr>
            </w:pPr>
            <w:proofErr w:type="spellStart"/>
            <w:r w:rsidRPr="009F4835">
              <w:rPr>
                <w:rFonts w:ascii="Times New Roman" w:eastAsia="Times New Roman" w:hAnsi="Times New Roman" w:cs="Times New Roman"/>
                <w:kern w:val="3"/>
                <w:sz w:val="24"/>
                <w:szCs w:val="24"/>
                <w:lang w:val="en-US" w:eastAsia="ru-RU"/>
              </w:rPr>
              <w:t>Другие</w:t>
            </w:r>
            <w:proofErr w:type="spellEnd"/>
            <w:r w:rsidRPr="009F4835">
              <w:rPr>
                <w:rFonts w:ascii="Times New Roman" w:eastAsia="Times New Roman" w:hAnsi="Times New Roman" w:cs="Times New Roman"/>
                <w:kern w:val="3"/>
                <w:sz w:val="24"/>
                <w:szCs w:val="24"/>
                <w:lang w:val="en-US" w:eastAsia="ru-RU"/>
              </w:rPr>
              <w:t xml:space="preserve"> </w:t>
            </w:r>
            <w:proofErr w:type="spellStart"/>
            <w:r w:rsidRPr="009F4835">
              <w:rPr>
                <w:rFonts w:ascii="Times New Roman" w:eastAsia="Times New Roman" w:hAnsi="Times New Roman" w:cs="Times New Roman"/>
                <w:kern w:val="3"/>
                <w:sz w:val="24"/>
                <w:szCs w:val="24"/>
                <w:lang w:val="en-US" w:eastAsia="ru-RU"/>
              </w:rPr>
              <w:t>мероприятия</w:t>
            </w:r>
            <w:proofErr w:type="spellEnd"/>
          </w:p>
        </w:tc>
        <w:tc>
          <w:tcPr>
            <w:tcW w:w="6202" w:type="dxa"/>
          </w:tcPr>
          <w:p w:rsidR="005256A4" w:rsidRPr="009F4835" w:rsidRDefault="005256A4" w:rsidP="0005232E">
            <w:pPr>
              <w:suppressAutoHyphens/>
              <w:autoSpaceDN w:val="0"/>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Празднование юбиле</w:t>
            </w:r>
            <w:r w:rsidR="004779D7">
              <w:rPr>
                <w:rFonts w:ascii="Times New Roman" w:eastAsia="Times New Roman" w:hAnsi="Times New Roman" w:cs="Times New Roman"/>
                <w:kern w:val="3"/>
                <w:sz w:val="24"/>
                <w:szCs w:val="24"/>
                <w:lang w:eastAsia="ru-RU"/>
              </w:rPr>
              <w:t>йных дат творческих коллективов;</w:t>
            </w:r>
          </w:p>
          <w:p w:rsidR="005256A4" w:rsidRPr="009F4835" w:rsidRDefault="005256A4" w:rsidP="0005232E">
            <w:pPr>
              <w:suppressAutoHyphens/>
              <w:autoSpaceDN w:val="0"/>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Проведение отчетных концертов т</w:t>
            </w:r>
            <w:r w:rsidR="004779D7">
              <w:rPr>
                <w:rFonts w:ascii="Times New Roman" w:eastAsia="Times New Roman" w:hAnsi="Times New Roman" w:cs="Times New Roman"/>
                <w:kern w:val="3"/>
                <w:sz w:val="24"/>
                <w:szCs w:val="24"/>
                <w:lang w:eastAsia="ru-RU"/>
              </w:rPr>
              <w:t>ворческих коллективов, выставок;</w:t>
            </w:r>
          </w:p>
          <w:p w:rsidR="005256A4" w:rsidRPr="009F4835" w:rsidRDefault="005256A4" w:rsidP="0005232E">
            <w:pPr>
              <w:suppressAutoHyphens/>
              <w:autoSpaceDN w:val="0"/>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Проведение</w:t>
            </w:r>
            <w:r w:rsidR="004779D7">
              <w:rPr>
                <w:rFonts w:ascii="Times New Roman" w:eastAsia="Times New Roman" w:hAnsi="Times New Roman" w:cs="Times New Roman"/>
                <w:kern w:val="3"/>
                <w:sz w:val="24"/>
                <w:szCs w:val="24"/>
                <w:lang w:eastAsia="ru-RU"/>
              </w:rPr>
              <w:t xml:space="preserve"> фестивалей, смотров, конкурсов;</w:t>
            </w:r>
          </w:p>
          <w:p w:rsidR="005256A4" w:rsidRPr="009F4835" w:rsidRDefault="005256A4" w:rsidP="0005232E">
            <w:pPr>
              <w:suppressAutoHyphens/>
              <w:autoSpaceDN w:val="0"/>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Проведение благотворительных мероприятий для социально</w:t>
            </w:r>
            <w:r w:rsidR="004779D7">
              <w:rPr>
                <w:rFonts w:ascii="Times New Roman" w:eastAsia="Times New Roman" w:hAnsi="Times New Roman" w:cs="Times New Roman"/>
                <w:kern w:val="3"/>
                <w:sz w:val="24"/>
                <w:szCs w:val="24"/>
                <w:lang w:eastAsia="ru-RU"/>
              </w:rPr>
              <w:t>-незащищенных категорий граждан;</w:t>
            </w:r>
          </w:p>
          <w:p w:rsidR="005256A4" w:rsidRPr="009F4835" w:rsidRDefault="005256A4" w:rsidP="0005232E">
            <w:pPr>
              <w:suppressAutoHyphens/>
              <w:autoSpaceDN w:val="0"/>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Участие в этапах областных</w:t>
            </w:r>
            <w:r w:rsidR="004779D7">
              <w:rPr>
                <w:rFonts w:ascii="Times New Roman" w:eastAsia="Times New Roman" w:hAnsi="Times New Roman" w:cs="Times New Roman"/>
                <w:kern w:val="3"/>
                <w:sz w:val="24"/>
                <w:szCs w:val="24"/>
                <w:lang w:eastAsia="ru-RU"/>
              </w:rPr>
              <w:t xml:space="preserve"> фестивалей, смотров, конкурсов;</w:t>
            </w:r>
          </w:p>
          <w:p w:rsidR="005256A4" w:rsidRPr="009F4835" w:rsidRDefault="005256A4" w:rsidP="0005232E">
            <w:pPr>
              <w:suppressAutoHyphens/>
              <w:autoSpaceDN w:val="0"/>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Проведение совместных мероприятий с общественными организациями</w:t>
            </w:r>
          </w:p>
        </w:tc>
      </w:tr>
    </w:tbl>
    <w:p w:rsidR="001B2CF3" w:rsidRDefault="001B2CF3" w:rsidP="005256A4">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rsidR="00995A2E" w:rsidRDefault="00995A2E" w:rsidP="005256A4">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rsidR="001B2CF3" w:rsidRPr="001B2CF3" w:rsidRDefault="001B2CF3" w:rsidP="00497112">
      <w:pPr>
        <w:pStyle w:val="a4"/>
        <w:numPr>
          <w:ilvl w:val="0"/>
          <w:numId w:val="19"/>
        </w:numPr>
        <w:spacing w:after="0" w:line="240" w:lineRule="auto"/>
        <w:rPr>
          <w:rFonts w:ascii="Times New Roman" w:hAnsi="Times New Roman"/>
          <w:b/>
          <w:kern w:val="3"/>
          <w:sz w:val="24"/>
          <w:szCs w:val="24"/>
        </w:rPr>
      </w:pPr>
      <w:r w:rsidRPr="001B2CF3">
        <w:rPr>
          <w:rFonts w:ascii="Times New Roman" w:hAnsi="Times New Roman"/>
          <w:b/>
          <w:kern w:val="3"/>
          <w:sz w:val="24"/>
          <w:szCs w:val="24"/>
        </w:rPr>
        <w:t>Р</w:t>
      </w:r>
      <w:r>
        <w:rPr>
          <w:rFonts w:ascii="Times New Roman" w:hAnsi="Times New Roman"/>
          <w:b/>
          <w:kern w:val="3"/>
          <w:sz w:val="24"/>
          <w:szCs w:val="24"/>
        </w:rPr>
        <w:t>егиональные, областные</w:t>
      </w:r>
      <w:r w:rsidR="005068F9">
        <w:rPr>
          <w:rFonts w:ascii="Times New Roman" w:hAnsi="Times New Roman"/>
          <w:b/>
          <w:kern w:val="3"/>
          <w:sz w:val="24"/>
          <w:szCs w:val="24"/>
        </w:rPr>
        <w:t>, районные</w:t>
      </w:r>
      <w:r w:rsidRPr="001B2CF3">
        <w:rPr>
          <w:rFonts w:ascii="Times New Roman" w:hAnsi="Times New Roman"/>
          <w:b/>
          <w:kern w:val="3"/>
          <w:sz w:val="24"/>
          <w:szCs w:val="24"/>
        </w:rPr>
        <w:t xml:space="preserve"> мероприятия (кроме праздников народного календаря)</w:t>
      </w:r>
    </w:p>
    <w:p w:rsidR="00AF0CBD" w:rsidRDefault="00AF0CBD" w:rsidP="005256A4">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tbl>
      <w:tblPr>
        <w:tblW w:w="9855" w:type="dxa"/>
        <w:tblInd w:w="-108" w:type="dxa"/>
        <w:tblLayout w:type="fixed"/>
        <w:tblCellMar>
          <w:left w:w="10" w:type="dxa"/>
          <w:right w:w="10" w:type="dxa"/>
        </w:tblCellMar>
        <w:tblLook w:val="04A0"/>
      </w:tblPr>
      <w:tblGrid>
        <w:gridCol w:w="642"/>
        <w:gridCol w:w="2551"/>
        <w:gridCol w:w="2268"/>
        <w:gridCol w:w="1276"/>
        <w:gridCol w:w="1134"/>
        <w:gridCol w:w="1984"/>
      </w:tblGrid>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tabs>
                <w:tab w:val="right" w:pos="488"/>
                <w:tab w:val="center" w:pos="598"/>
              </w:tabs>
              <w:autoSpaceDN w:val="0"/>
              <w:spacing w:after="0" w:line="240" w:lineRule="auto"/>
              <w:ind w:right="318" w:firstLine="392"/>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ab/>
              <w:t>№</w:t>
            </w: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779D7">
            <w:pPr>
              <w:widowControl w:val="0"/>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Наименование мероприятия</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779D7">
            <w:pPr>
              <w:widowControl w:val="0"/>
              <w:autoSpaceDN w:val="0"/>
              <w:spacing w:after="0" w:line="240" w:lineRule="auto"/>
              <w:ind w:firstLine="34"/>
              <w:jc w:val="center"/>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Место проведения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779D7">
            <w:pPr>
              <w:widowControl w:val="0"/>
              <w:autoSpaceDN w:val="0"/>
              <w:spacing w:after="0" w:line="240" w:lineRule="auto"/>
              <w:ind w:firstLine="34"/>
              <w:jc w:val="center"/>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 xml:space="preserve">Дата </w:t>
            </w:r>
            <w:r w:rsidR="002E682C" w:rsidRPr="004F4ADD">
              <w:rPr>
                <w:rFonts w:ascii="Times New Roman" w:eastAsia="Times New Roman" w:hAnsi="Times New Roman" w:cs="Times New Roman"/>
                <w:b/>
                <w:kern w:val="3"/>
                <w:sz w:val="24"/>
                <w:szCs w:val="24"/>
                <w:lang w:eastAsia="ru-RU"/>
              </w:rPr>
              <w:t>проведе</w:t>
            </w:r>
            <w:r w:rsidR="002E682C">
              <w:rPr>
                <w:rFonts w:ascii="Times New Roman" w:eastAsia="Times New Roman" w:hAnsi="Times New Roman" w:cs="Times New Roman"/>
                <w:b/>
                <w:kern w:val="3"/>
                <w:sz w:val="24"/>
                <w:szCs w:val="24"/>
                <w:lang w:eastAsia="ru-RU"/>
              </w:rPr>
              <w:t>н</w:t>
            </w:r>
            <w:r w:rsidR="002E682C" w:rsidRPr="004F4ADD">
              <w:rPr>
                <w:rFonts w:ascii="Times New Roman" w:eastAsia="Times New Roman" w:hAnsi="Times New Roman" w:cs="Times New Roman"/>
                <w:b/>
                <w:kern w:val="3"/>
                <w:sz w:val="24"/>
                <w:szCs w:val="24"/>
                <w:lang w:eastAsia="ru-RU"/>
              </w:rPr>
              <w:t>ия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779D7">
            <w:pPr>
              <w:widowControl w:val="0"/>
              <w:autoSpaceDN w:val="0"/>
              <w:spacing w:after="0" w:line="240" w:lineRule="auto"/>
              <w:ind w:right="-156"/>
              <w:jc w:val="center"/>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Число зрителей</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779D7">
            <w:pPr>
              <w:widowControl w:val="0"/>
              <w:autoSpaceDN w:val="0"/>
              <w:spacing w:after="0" w:line="240" w:lineRule="auto"/>
              <w:ind w:right="34"/>
              <w:jc w:val="center"/>
              <w:textAlignment w:val="baseline"/>
              <w:rPr>
                <w:rFonts w:ascii="Times New Roman" w:eastAsia="Times New Roman" w:hAnsi="Times New Roman" w:cs="Times New Roman"/>
                <w:b/>
                <w:kern w:val="3"/>
                <w:sz w:val="24"/>
                <w:szCs w:val="24"/>
                <w:lang w:eastAsia="ru-RU"/>
              </w:rPr>
            </w:pPr>
            <w:r>
              <w:rPr>
                <w:rFonts w:ascii="Times New Roman" w:eastAsia="Times New Roman" w:hAnsi="Times New Roman" w:cs="Times New Roman"/>
                <w:b/>
                <w:kern w:val="3"/>
                <w:sz w:val="24"/>
                <w:szCs w:val="24"/>
                <w:lang w:eastAsia="ru-RU"/>
              </w:rPr>
              <w:t>Ответственный</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Заключительное мероприятие районного смотра самодеятельного художественного творчества «Край рязанский, край талантов»</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Константиновский СДК</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 марта</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Участие в праздничном гулянии «Масленица в Рязани»</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E682C" w:rsidRDefault="002E682C"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п</w:t>
            </w:r>
            <w:r w:rsidR="004F4ADD" w:rsidRPr="004F4ADD">
              <w:rPr>
                <w:rFonts w:ascii="Times New Roman" w:eastAsia="Times New Roman" w:hAnsi="Times New Roman" w:cs="Times New Roman"/>
                <w:kern w:val="3"/>
                <w:sz w:val="24"/>
                <w:szCs w:val="24"/>
                <w:lang w:eastAsia="ru-RU"/>
              </w:rPr>
              <w:t>л</w:t>
            </w:r>
            <w:proofErr w:type="gramStart"/>
            <w:r w:rsidR="004F4ADD" w:rsidRPr="004F4ADD">
              <w:rPr>
                <w:rFonts w:ascii="Times New Roman" w:eastAsia="Times New Roman" w:hAnsi="Times New Roman" w:cs="Times New Roman"/>
                <w:kern w:val="3"/>
                <w:sz w:val="24"/>
                <w:szCs w:val="24"/>
                <w:lang w:eastAsia="ru-RU"/>
              </w:rPr>
              <w:t>.Л</w:t>
            </w:r>
            <w:proofErr w:type="gramEnd"/>
            <w:r w:rsidR="004F4ADD" w:rsidRPr="004F4ADD">
              <w:rPr>
                <w:rFonts w:ascii="Times New Roman" w:eastAsia="Times New Roman" w:hAnsi="Times New Roman" w:cs="Times New Roman"/>
                <w:kern w:val="3"/>
                <w:sz w:val="24"/>
                <w:szCs w:val="24"/>
                <w:lang w:eastAsia="ru-RU"/>
              </w:rPr>
              <w:t>енина,</w:t>
            </w:r>
          </w:p>
          <w:p w:rsidR="004F4ADD" w:rsidRPr="004F4ADD" w:rsidRDefault="004F4ADD"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г. Рязань</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9 марта</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Заключительное мероприятие районного детского смотра самодеятельного художественного творчества  </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Новосельский ЦНК</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 марта</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190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Праздник «Первой борозды»</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д. Баграмово</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11 мая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ИТМК «Музей обороны и тыла» Баграмовский ЦНК</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Традиционный праздник народной песни им. певцов братьев Пироговых</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 Новоселки</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18 мая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Заключительное мероприятие районного смотра молодежных программ.</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E682C" w:rsidRDefault="004F4ADD"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Танцевальная площадка, </w:t>
            </w:r>
          </w:p>
          <w:p w:rsidR="004F4ADD" w:rsidRPr="004F4ADD" w:rsidRDefault="004F4ADD"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г. Рыбное</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31 мая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Конно-спортивный праздник на Кубок Евпатия Коловрата</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Территории ВНИИК</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 июня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600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Организация и проведение интерактивной площадки на Дне города </w:t>
            </w:r>
            <w:proofErr w:type="spellStart"/>
            <w:r w:rsidRPr="004F4ADD">
              <w:rPr>
                <w:rFonts w:ascii="Times New Roman" w:eastAsia="Times New Roman" w:hAnsi="Times New Roman" w:cs="Times New Roman"/>
                <w:sz w:val="24"/>
                <w:szCs w:val="24"/>
                <w:lang w:eastAsia="ru-RU"/>
              </w:rPr>
              <w:t>Фрязино</w:t>
            </w:r>
            <w:proofErr w:type="spellEnd"/>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2E682C" w:rsidP="002E682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4F4ADD" w:rsidRPr="004F4ADD">
              <w:rPr>
                <w:rFonts w:ascii="Times New Roman" w:eastAsia="Times New Roman" w:hAnsi="Times New Roman" w:cs="Times New Roman"/>
                <w:sz w:val="24"/>
                <w:szCs w:val="24"/>
                <w:lang w:eastAsia="ru-RU"/>
              </w:rPr>
              <w:t xml:space="preserve">. </w:t>
            </w:r>
            <w:proofErr w:type="spellStart"/>
            <w:r w:rsidR="004F4ADD" w:rsidRPr="004F4ADD">
              <w:rPr>
                <w:rFonts w:ascii="Times New Roman" w:eastAsia="Times New Roman" w:hAnsi="Times New Roman" w:cs="Times New Roman"/>
                <w:sz w:val="24"/>
                <w:szCs w:val="24"/>
                <w:lang w:eastAsia="ru-RU"/>
              </w:rPr>
              <w:t>Фрязино</w:t>
            </w:r>
            <w:proofErr w:type="spellEnd"/>
            <w:r w:rsidR="004F4ADD" w:rsidRPr="004F4ADD">
              <w:rPr>
                <w:rFonts w:ascii="Times New Roman" w:eastAsia="Times New Roman" w:hAnsi="Times New Roman" w:cs="Times New Roman"/>
                <w:sz w:val="24"/>
                <w:szCs w:val="24"/>
                <w:lang w:eastAsia="ru-RU"/>
              </w:rPr>
              <w:t>, Московская область</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5 июля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1000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Районный праздник «Мы едины любовью и верой», посвященный Дню любви, семьи и верности</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 Кузьминское</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 июля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600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Исторический фестиваль «Битва на Воже»</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2E682C" w:rsidP="002E682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4F4ADD" w:rsidRPr="004F4ADD">
              <w:rPr>
                <w:rFonts w:ascii="Times New Roman" w:eastAsia="Times New Roman" w:hAnsi="Times New Roman" w:cs="Times New Roman"/>
                <w:sz w:val="24"/>
                <w:szCs w:val="24"/>
                <w:lang w:eastAsia="ru-RU"/>
              </w:rPr>
              <w:t>. Глебово - Городище</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3 августа</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5000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Фестиваль национальных культур «Мы один большой народ»</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2E682C" w:rsidP="002E682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4F4ADD" w:rsidRPr="004F4ADD">
              <w:rPr>
                <w:rFonts w:ascii="Times New Roman" w:eastAsia="Times New Roman" w:hAnsi="Times New Roman" w:cs="Times New Roman"/>
                <w:sz w:val="24"/>
                <w:szCs w:val="24"/>
                <w:lang w:eastAsia="ru-RU"/>
              </w:rPr>
              <w:t>. Марково</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10 августа</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2E682C">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Заключительное мероприятие Смотра – конкурса игровых программ «Мы по радуге идем»</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D31C2" w:rsidRDefault="004F4ADD" w:rsidP="003D31C2">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Танцевальная площадка </w:t>
            </w:r>
          </w:p>
          <w:p w:rsidR="004F4ADD" w:rsidRPr="004F4ADD" w:rsidRDefault="004F4ADD" w:rsidP="003D31C2">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г. Рыбное</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 сентября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70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Областной фестиваль «Спожинки»</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3D31C2" w:rsidP="003D31C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4F4ADD" w:rsidRPr="004F4ADD">
              <w:rPr>
                <w:rFonts w:ascii="Times New Roman" w:eastAsia="Times New Roman" w:hAnsi="Times New Roman" w:cs="Times New Roman"/>
                <w:sz w:val="24"/>
                <w:szCs w:val="24"/>
                <w:lang w:eastAsia="ru-RU"/>
              </w:rPr>
              <w:t>. Рязань</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7 сентября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Сельский фестиваль – ярмарка «Барыня капуста»</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3D31C2" w:rsidP="003D31C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4F4ADD" w:rsidRPr="004F4ADD">
              <w:rPr>
                <w:rFonts w:ascii="Times New Roman" w:eastAsia="Times New Roman" w:hAnsi="Times New Roman" w:cs="Times New Roman"/>
                <w:sz w:val="24"/>
                <w:szCs w:val="24"/>
                <w:lang w:eastAsia="ru-RU"/>
              </w:rPr>
              <w:t>. Батурино</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21 сентября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1000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Торжественное мероприятие, </w:t>
            </w:r>
            <w:proofErr w:type="spellStart"/>
            <w:r w:rsidRPr="004F4ADD">
              <w:rPr>
                <w:rFonts w:ascii="Times New Roman" w:eastAsia="Times New Roman" w:hAnsi="Times New Roman" w:cs="Times New Roman"/>
                <w:sz w:val="24"/>
                <w:szCs w:val="24"/>
                <w:lang w:eastAsia="ru-RU"/>
              </w:rPr>
              <w:t>посв</w:t>
            </w:r>
            <w:proofErr w:type="spellEnd"/>
            <w:r w:rsidR="00F5103D">
              <w:rPr>
                <w:rFonts w:ascii="Times New Roman" w:eastAsia="Times New Roman" w:hAnsi="Times New Roman" w:cs="Times New Roman"/>
                <w:sz w:val="24"/>
                <w:szCs w:val="24"/>
                <w:lang w:eastAsia="ru-RU"/>
              </w:rPr>
              <w:t xml:space="preserve">. </w:t>
            </w:r>
            <w:r w:rsidRPr="004F4ADD">
              <w:rPr>
                <w:rFonts w:ascii="Times New Roman" w:eastAsia="Times New Roman" w:hAnsi="Times New Roman" w:cs="Times New Roman"/>
                <w:sz w:val="24"/>
                <w:szCs w:val="24"/>
                <w:lang w:eastAsia="ru-RU"/>
              </w:rPr>
              <w:t xml:space="preserve"> 90 – летию образования Рыбновского района</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СКЦ</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4 октября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Смотр – конкурс передвижных клубных учреждений «Автоклуб - 2019»</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Спасс-Клепики</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13 октября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Областной праздник, </w:t>
            </w:r>
            <w:proofErr w:type="spellStart"/>
            <w:r w:rsidRPr="004F4ADD">
              <w:rPr>
                <w:rFonts w:ascii="Times New Roman" w:eastAsia="Times New Roman" w:hAnsi="Times New Roman" w:cs="Times New Roman"/>
                <w:sz w:val="24"/>
                <w:szCs w:val="24"/>
                <w:lang w:eastAsia="ru-RU"/>
              </w:rPr>
              <w:t>посв</w:t>
            </w:r>
            <w:proofErr w:type="spellEnd"/>
            <w:r w:rsidR="00F5103D">
              <w:rPr>
                <w:rFonts w:ascii="Times New Roman" w:eastAsia="Times New Roman" w:hAnsi="Times New Roman" w:cs="Times New Roman"/>
                <w:sz w:val="24"/>
                <w:szCs w:val="24"/>
                <w:lang w:eastAsia="ru-RU"/>
              </w:rPr>
              <w:t xml:space="preserve">. </w:t>
            </w:r>
            <w:r w:rsidRPr="004F4ADD">
              <w:rPr>
                <w:rFonts w:ascii="Times New Roman" w:eastAsia="Times New Roman" w:hAnsi="Times New Roman" w:cs="Times New Roman"/>
                <w:sz w:val="24"/>
                <w:szCs w:val="24"/>
                <w:lang w:eastAsia="ru-RU"/>
              </w:rPr>
              <w:t xml:space="preserve"> Дню клубного  работника</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Баграмовский ЦНК</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spacing w:after="0" w:line="240" w:lineRule="auto"/>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30 октября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140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Парад Дед Морозов</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3D31C2" w:rsidP="003D31C2">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г</w:t>
            </w:r>
            <w:r w:rsidR="004F4ADD" w:rsidRPr="004F4ADD">
              <w:rPr>
                <w:rFonts w:ascii="Times New Roman" w:eastAsia="Times New Roman" w:hAnsi="Times New Roman" w:cs="Times New Roman"/>
                <w:kern w:val="3"/>
                <w:sz w:val="24"/>
                <w:szCs w:val="24"/>
                <w:lang w:eastAsia="ru-RU"/>
              </w:rPr>
              <w:t>. Рязань</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7 декабря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40 </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Парад Дед Морозов</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Танцевальная площадка </w:t>
            </w:r>
            <w:proofErr w:type="gramStart"/>
            <w:r w:rsidRPr="004F4ADD">
              <w:rPr>
                <w:rFonts w:ascii="Times New Roman" w:eastAsia="Times New Roman" w:hAnsi="Times New Roman" w:cs="Times New Roman"/>
                <w:kern w:val="3"/>
                <w:sz w:val="24"/>
                <w:szCs w:val="24"/>
                <w:lang w:eastAsia="ru-RU"/>
              </w:rPr>
              <w:t>г</w:t>
            </w:r>
            <w:proofErr w:type="gramEnd"/>
            <w:r w:rsidRPr="004F4ADD">
              <w:rPr>
                <w:rFonts w:ascii="Times New Roman" w:eastAsia="Times New Roman" w:hAnsi="Times New Roman" w:cs="Times New Roman"/>
                <w:kern w:val="3"/>
                <w:sz w:val="24"/>
                <w:szCs w:val="24"/>
                <w:lang w:eastAsia="ru-RU"/>
              </w:rPr>
              <w:t>. Рыбное,</w:t>
            </w:r>
            <w:r w:rsidR="003D31C2">
              <w:rPr>
                <w:rFonts w:ascii="Times New Roman" w:eastAsia="Times New Roman" w:hAnsi="Times New Roman" w:cs="Times New Roman"/>
                <w:kern w:val="3"/>
                <w:sz w:val="24"/>
                <w:szCs w:val="24"/>
                <w:lang w:eastAsia="ru-RU"/>
              </w:rPr>
              <w:t xml:space="preserve"> </w:t>
            </w:r>
            <w:r w:rsidRPr="004F4ADD">
              <w:rPr>
                <w:rFonts w:ascii="Times New Roman" w:eastAsia="Times New Roman" w:hAnsi="Times New Roman" w:cs="Times New Roman"/>
                <w:kern w:val="3"/>
                <w:sz w:val="24"/>
                <w:szCs w:val="24"/>
                <w:lang w:eastAsia="ru-RU"/>
              </w:rPr>
              <w:t>ФСК «Звезда», парк на ул. Большая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 декабря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1150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4F4ADD" w:rsidRPr="004F4ADD" w:rsidTr="002E682C">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97112">
            <w:pPr>
              <w:widowControl w:val="0"/>
              <w:numPr>
                <w:ilvl w:val="0"/>
                <w:numId w:val="28"/>
              </w:numPr>
              <w:tabs>
                <w:tab w:val="right" w:pos="488"/>
                <w:tab w:val="center" w:pos="598"/>
              </w:tabs>
              <w:autoSpaceDN w:val="0"/>
              <w:spacing w:after="0" w:line="240" w:lineRule="auto"/>
              <w:ind w:left="-459" w:right="318" w:firstLine="392"/>
              <w:textAlignment w:val="baseline"/>
              <w:rPr>
                <w:rFonts w:ascii="Times New Roman" w:eastAsia="Times New Roman" w:hAnsi="Times New Roman" w:cs="Times New Roman"/>
                <w:kern w:val="3"/>
                <w:sz w:val="24"/>
                <w:szCs w:val="24"/>
                <w:lang w:eastAsia="ru-RU"/>
              </w:rPr>
            </w:pPr>
          </w:p>
        </w:tc>
        <w:tc>
          <w:tcPr>
            <w:tcW w:w="25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Заключитель</w:t>
            </w:r>
            <w:r w:rsidR="00EC5DD9">
              <w:rPr>
                <w:rFonts w:ascii="Times New Roman" w:eastAsia="Times New Roman" w:hAnsi="Times New Roman" w:cs="Times New Roman"/>
                <w:kern w:val="3"/>
                <w:sz w:val="24"/>
                <w:szCs w:val="24"/>
                <w:lang w:eastAsia="ru-RU"/>
              </w:rPr>
              <w:t xml:space="preserve">ное мероприятие смотра эстрадных </w:t>
            </w:r>
            <w:r w:rsidRPr="004F4ADD">
              <w:rPr>
                <w:rFonts w:ascii="Times New Roman" w:eastAsia="Times New Roman" w:hAnsi="Times New Roman" w:cs="Times New Roman"/>
                <w:kern w:val="3"/>
                <w:sz w:val="24"/>
                <w:szCs w:val="24"/>
                <w:lang w:eastAsia="ru-RU"/>
              </w:rPr>
              <w:t>развлекательных программ «Музыкальный фейерверк»</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Новосельский ЦНК</w:t>
            </w:r>
          </w:p>
          <w:p w:rsidR="004F4ADD" w:rsidRPr="004F4ADD" w:rsidRDefault="004F4ADD" w:rsidP="003D31C2">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4F4ADD">
            <w:pPr>
              <w:widowControl w:val="0"/>
              <w:autoSpaceDN w:val="0"/>
              <w:spacing w:after="0" w:line="240" w:lineRule="auto"/>
              <w:ind w:firstLine="34"/>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14 декабря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Pr>
          <w:p w:rsidR="004F4ADD" w:rsidRPr="004F4ADD" w:rsidRDefault="004F4ADD" w:rsidP="004F4ADD">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4ADD" w:rsidRPr="004F4ADD" w:rsidRDefault="004F4ADD" w:rsidP="003D31C2">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4F4ADD" w:rsidRPr="004F4ADD" w:rsidRDefault="004F4ADD" w:rsidP="003D31C2">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bl>
    <w:p w:rsidR="00EE66B2" w:rsidRDefault="00EE66B2" w:rsidP="006557D4">
      <w:pPr>
        <w:widowControl w:val="0"/>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rsidR="00360B34" w:rsidRPr="009F4835" w:rsidRDefault="00360B34" w:rsidP="006557D4">
      <w:pPr>
        <w:widowControl w:val="0"/>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rsidR="00360B34" w:rsidRDefault="005256A4" w:rsidP="00497112">
      <w:pPr>
        <w:pStyle w:val="a4"/>
        <w:widowControl w:val="0"/>
        <w:numPr>
          <w:ilvl w:val="0"/>
          <w:numId w:val="19"/>
        </w:numPr>
        <w:tabs>
          <w:tab w:val="left" w:pos="426"/>
        </w:tabs>
        <w:suppressAutoHyphens/>
        <w:autoSpaceDN w:val="0"/>
        <w:spacing w:after="0" w:line="240" w:lineRule="auto"/>
        <w:ind w:left="142"/>
        <w:jc w:val="both"/>
        <w:textAlignment w:val="baseline"/>
        <w:rPr>
          <w:rFonts w:ascii="Times New Roman" w:eastAsia="Times New Roman" w:hAnsi="Times New Roman" w:cs="Times New Roman"/>
          <w:b/>
          <w:kern w:val="3"/>
          <w:sz w:val="24"/>
          <w:szCs w:val="24"/>
          <w:lang w:eastAsia="ru-RU"/>
        </w:rPr>
      </w:pPr>
      <w:r w:rsidRPr="00C66718">
        <w:rPr>
          <w:rFonts w:ascii="Times New Roman" w:eastAsia="Times New Roman" w:hAnsi="Times New Roman" w:cs="Times New Roman"/>
          <w:b/>
          <w:kern w:val="3"/>
          <w:sz w:val="24"/>
          <w:szCs w:val="24"/>
          <w:lang w:eastAsia="ru-RU"/>
        </w:rPr>
        <w:t>организация</w:t>
      </w:r>
      <w:r w:rsidR="00941B8E" w:rsidRPr="00C66718">
        <w:rPr>
          <w:rFonts w:ascii="Times New Roman" w:eastAsia="Times New Roman" w:hAnsi="Times New Roman" w:cs="Times New Roman"/>
          <w:b/>
          <w:kern w:val="3"/>
          <w:sz w:val="24"/>
          <w:szCs w:val="24"/>
          <w:lang w:eastAsia="ru-RU"/>
        </w:rPr>
        <w:t xml:space="preserve"> досуга</w:t>
      </w:r>
      <w:r w:rsidRPr="00C66718">
        <w:rPr>
          <w:rFonts w:ascii="Times New Roman" w:eastAsia="Times New Roman" w:hAnsi="Times New Roman" w:cs="Times New Roman"/>
          <w:b/>
          <w:kern w:val="3"/>
          <w:sz w:val="24"/>
          <w:szCs w:val="24"/>
          <w:lang w:eastAsia="ru-RU"/>
        </w:rPr>
        <w:t xml:space="preserve"> по   категориям населения (дети, молодежь, люди среднего возраста, старшего возраста, пожилые люди). Основные формы и тематика мероприятий, оценка их эффективности с указанием числа зрителей. </w:t>
      </w:r>
    </w:p>
    <w:p w:rsidR="00C66718" w:rsidRPr="00C66718" w:rsidRDefault="00C66718" w:rsidP="00C66718">
      <w:pPr>
        <w:pStyle w:val="a4"/>
        <w:widowControl w:val="0"/>
        <w:tabs>
          <w:tab w:val="left" w:pos="426"/>
        </w:tabs>
        <w:suppressAutoHyphens/>
        <w:autoSpaceDN w:val="0"/>
        <w:spacing w:after="0" w:line="240" w:lineRule="auto"/>
        <w:ind w:left="142"/>
        <w:jc w:val="both"/>
        <w:textAlignment w:val="baseline"/>
        <w:rPr>
          <w:rFonts w:ascii="Times New Roman" w:eastAsia="Times New Roman" w:hAnsi="Times New Roman" w:cs="Times New Roman"/>
          <w:b/>
          <w:kern w:val="3"/>
          <w:sz w:val="24"/>
          <w:szCs w:val="24"/>
          <w:lang w:eastAsia="ru-RU"/>
        </w:rPr>
      </w:pPr>
    </w:p>
    <w:p w:rsidR="00360B34" w:rsidRDefault="00360B34" w:rsidP="005D36C4">
      <w:pPr>
        <w:spacing w:after="0" w:line="240" w:lineRule="auto"/>
        <w:ind w:firstLine="709"/>
        <w:jc w:val="both"/>
        <w:rPr>
          <w:rFonts w:ascii="Times New Roman" w:hAnsi="Times New Roman" w:cs="Times New Roman"/>
          <w:sz w:val="24"/>
          <w:szCs w:val="24"/>
        </w:rPr>
      </w:pPr>
      <w:r w:rsidRPr="008D3FD7">
        <w:rPr>
          <w:rStyle w:val="ab"/>
          <w:rFonts w:ascii="Times New Roman" w:hAnsi="Times New Roman" w:cs="Times New Roman"/>
          <w:b w:val="0"/>
          <w:sz w:val="24"/>
          <w:szCs w:val="24"/>
        </w:rPr>
        <w:t>Главная цель политики</w:t>
      </w:r>
      <w:r w:rsidRPr="008D3FD7">
        <w:rPr>
          <w:rStyle w:val="apple-converted-space"/>
          <w:rFonts w:ascii="Times New Roman" w:hAnsi="Times New Roman" w:cs="Times New Roman"/>
          <w:sz w:val="24"/>
          <w:szCs w:val="24"/>
        </w:rPr>
        <w:t> </w:t>
      </w:r>
      <w:r>
        <w:rPr>
          <w:rFonts w:ascii="Times New Roman" w:hAnsi="Times New Roman" w:cs="Times New Roman"/>
          <w:sz w:val="24"/>
          <w:szCs w:val="24"/>
        </w:rPr>
        <w:t>в сфере культуры нашего района</w:t>
      </w:r>
      <w:r w:rsidRPr="008D3FD7">
        <w:rPr>
          <w:rFonts w:ascii="Times New Roman" w:hAnsi="Times New Roman" w:cs="Times New Roman"/>
          <w:sz w:val="24"/>
          <w:szCs w:val="24"/>
        </w:rPr>
        <w:t>: расширение участия населения в культурной жизни.</w:t>
      </w:r>
      <w:r w:rsidR="005D36C4">
        <w:rPr>
          <w:rFonts w:ascii="Times New Roman" w:hAnsi="Times New Roman" w:cs="Times New Roman"/>
          <w:sz w:val="24"/>
          <w:szCs w:val="24"/>
        </w:rPr>
        <w:t xml:space="preserve"> </w:t>
      </w:r>
      <w:r w:rsidRPr="008D3FD7">
        <w:rPr>
          <w:rFonts w:ascii="Times New Roman" w:hAnsi="Times New Roman" w:cs="Times New Roman"/>
          <w:sz w:val="24"/>
          <w:szCs w:val="24"/>
        </w:rPr>
        <w:t>Достижение данной цели направлено на решение следующих задач:</w:t>
      </w:r>
    </w:p>
    <w:p w:rsidR="00360B34" w:rsidRPr="00134CDE" w:rsidRDefault="00360B34" w:rsidP="00497112">
      <w:pPr>
        <w:pStyle w:val="a4"/>
        <w:numPr>
          <w:ilvl w:val="0"/>
          <w:numId w:val="21"/>
        </w:numPr>
        <w:spacing w:after="0" w:line="240" w:lineRule="auto"/>
        <w:rPr>
          <w:rFonts w:ascii="Times New Roman" w:hAnsi="Times New Roman" w:cs="Times New Roman"/>
          <w:sz w:val="24"/>
          <w:szCs w:val="24"/>
        </w:rPr>
      </w:pPr>
      <w:r w:rsidRPr="00134CDE">
        <w:rPr>
          <w:rFonts w:ascii="Times New Roman" w:hAnsi="Times New Roman" w:cs="Times New Roman"/>
          <w:sz w:val="24"/>
          <w:szCs w:val="24"/>
        </w:rPr>
        <w:t>Повышение доступности культурных услуг для всех категорий и групп населения, выравнивание возможностей уча</w:t>
      </w:r>
      <w:r w:rsidR="005D36C4">
        <w:rPr>
          <w:rFonts w:ascii="Times New Roman" w:hAnsi="Times New Roman" w:cs="Times New Roman"/>
          <w:sz w:val="24"/>
          <w:szCs w:val="24"/>
        </w:rPr>
        <w:t>стия граждан в культурной жизни;</w:t>
      </w:r>
    </w:p>
    <w:p w:rsidR="00360B34" w:rsidRPr="00134CDE" w:rsidRDefault="00360B34" w:rsidP="00497112">
      <w:pPr>
        <w:pStyle w:val="a4"/>
        <w:numPr>
          <w:ilvl w:val="0"/>
          <w:numId w:val="21"/>
        </w:numPr>
        <w:spacing w:after="0" w:line="240" w:lineRule="auto"/>
        <w:rPr>
          <w:rFonts w:ascii="Times New Roman" w:hAnsi="Times New Roman" w:cs="Times New Roman"/>
          <w:sz w:val="24"/>
          <w:szCs w:val="24"/>
        </w:rPr>
      </w:pPr>
      <w:r w:rsidRPr="00134CDE">
        <w:rPr>
          <w:rFonts w:ascii="Times New Roman" w:hAnsi="Times New Roman" w:cs="Times New Roman"/>
          <w:sz w:val="24"/>
          <w:szCs w:val="24"/>
        </w:rPr>
        <w:t>Поддержка мн</w:t>
      </w:r>
      <w:r w:rsidR="005D36C4">
        <w:rPr>
          <w:rFonts w:ascii="Times New Roman" w:hAnsi="Times New Roman" w:cs="Times New Roman"/>
          <w:sz w:val="24"/>
          <w:szCs w:val="24"/>
        </w:rPr>
        <w:t>огообразия творческих процессов;</w:t>
      </w:r>
    </w:p>
    <w:p w:rsidR="00360B34" w:rsidRPr="00134CDE" w:rsidRDefault="00360B34" w:rsidP="005D36C4">
      <w:pPr>
        <w:pStyle w:val="a4"/>
        <w:numPr>
          <w:ilvl w:val="0"/>
          <w:numId w:val="21"/>
        </w:numPr>
        <w:spacing w:after="0" w:line="240" w:lineRule="auto"/>
        <w:jc w:val="both"/>
        <w:rPr>
          <w:rFonts w:ascii="Times New Roman" w:hAnsi="Times New Roman" w:cs="Times New Roman"/>
          <w:sz w:val="24"/>
          <w:szCs w:val="24"/>
        </w:rPr>
      </w:pPr>
      <w:r w:rsidRPr="00134CDE">
        <w:rPr>
          <w:rFonts w:ascii="Times New Roman" w:hAnsi="Times New Roman" w:cs="Times New Roman"/>
          <w:sz w:val="24"/>
          <w:szCs w:val="24"/>
        </w:rPr>
        <w:lastRenderedPageBreak/>
        <w:t>Сохранение уникальных ресурсов культуры района и их развитие с учетом традиционных особенностей национальных культур населения.</w:t>
      </w:r>
    </w:p>
    <w:p w:rsidR="00360B34" w:rsidRDefault="00360B34" w:rsidP="00360B34">
      <w:pPr>
        <w:spacing w:after="0" w:line="240" w:lineRule="auto"/>
        <w:ind w:firstLine="142"/>
        <w:jc w:val="both"/>
        <w:rPr>
          <w:rFonts w:ascii="Times New Roman" w:hAnsi="Times New Roman" w:cs="Times New Roman"/>
          <w:sz w:val="24"/>
          <w:szCs w:val="24"/>
          <w:lang w:eastAsia="ru-RU"/>
        </w:rPr>
      </w:pPr>
    </w:p>
    <w:p w:rsidR="00360B34" w:rsidRDefault="006D5619" w:rsidP="005D36C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 2019</w:t>
      </w:r>
      <w:r w:rsidR="00360B34">
        <w:rPr>
          <w:rFonts w:ascii="Times New Roman" w:hAnsi="Times New Roman" w:cs="Times New Roman"/>
          <w:sz w:val="24"/>
          <w:szCs w:val="24"/>
          <w:lang w:eastAsia="ru-RU"/>
        </w:rPr>
        <w:t xml:space="preserve"> году деятельность учреждений МБУК РКО </w:t>
      </w:r>
      <w:r w:rsidR="00360B34" w:rsidRPr="00971A5D">
        <w:rPr>
          <w:rFonts w:ascii="Times New Roman" w:hAnsi="Times New Roman" w:cs="Times New Roman"/>
          <w:sz w:val="24"/>
          <w:szCs w:val="24"/>
          <w:lang w:eastAsia="ru-RU"/>
        </w:rPr>
        <w:t xml:space="preserve">характеризует стабильность, повышение уровня проводимых мероприятий и востребованность предоставляемых услуг. </w:t>
      </w:r>
    </w:p>
    <w:p w:rsidR="00360B34" w:rsidRPr="00971A5D" w:rsidRDefault="00360B34" w:rsidP="005D36C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w:t>
      </w:r>
      <w:r w:rsidRPr="00971A5D">
        <w:rPr>
          <w:rFonts w:ascii="Times New Roman" w:hAnsi="Times New Roman" w:cs="Times New Roman"/>
          <w:sz w:val="24"/>
          <w:szCs w:val="24"/>
          <w:lang w:eastAsia="ru-RU"/>
        </w:rPr>
        <w:t xml:space="preserve">пециалисты </w:t>
      </w:r>
      <w:r>
        <w:rPr>
          <w:rFonts w:ascii="Times New Roman" w:hAnsi="Times New Roman" w:cs="Times New Roman"/>
          <w:sz w:val="24"/>
          <w:szCs w:val="24"/>
          <w:lang w:eastAsia="ru-RU"/>
        </w:rPr>
        <w:t xml:space="preserve">учреждений культуры </w:t>
      </w:r>
      <w:r w:rsidRPr="00971A5D">
        <w:rPr>
          <w:rFonts w:ascii="Times New Roman" w:hAnsi="Times New Roman" w:cs="Times New Roman"/>
          <w:sz w:val="24"/>
          <w:szCs w:val="24"/>
          <w:lang w:eastAsia="ru-RU"/>
        </w:rPr>
        <w:t>в своей работе учитывают социокультурные запросы и интересы</w:t>
      </w:r>
      <w:r>
        <w:rPr>
          <w:rFonts w:ascii="Times New Roman" w:hAnsi="Times New Roman" w:cs="Times New Roman"/>
          <w:sz w:val="24"/>
          <w:szCs w:val="24"/>
          <w:lang w:eastAsia="ru-RU"/>
        </w:rPr>
        <w:t xml:space="preserve"> различных категорий населения.</w:t>
      </w:r>
    </w:p>
    <w:p w:rsidR="00360B34" w:rsidRDefault="006D5619" w:rsidP="005D36C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Также в 2019</w:t>
      </w:r>
      <w:r w:rsidR="00360B34" w:rsidRPr="006009C4">
        <w:rPr>
          <w:rFonts w:ascii="Times New Roman" w:hAnsi="Times New Roman" w:cs="Times New Roman"/>
          <w:sz w:val="24"/>
          <w:szCs w:val="24"/>
          <w:lang w:eastAsia="ru-RU"/>
        </w:rPr>
        <w:t xml:space="preserve"> году мы старались расширить и усовершенствовать работу по сохранению и популяризации культурно-исторического наследия путем популяризации местных историко-краеведческих памятных дат и событий в рамках проведения плановых </w:t>
      </w:r>
      <w:r w:rsidR="00360B34">
        <w:rPr>
          <w:rFonts w:ascii="Times New Roman" w:hAnsi="Times New Roman" w:cs="Times New Roman"/>
          <w:sz w:val="24"/>
          <w:szCs w:val="24"/>
          <w:lang w:eastAsia="ru-RU"/>
        </w:rPr>
        <w:t>культурно-массовых мероприятий.</w:t>
      </w:r>
    </w:p>
    <w:p w:rsidR="002E4DCC" w:rsidRDefault="002E4DCC" w:rsidP="00360B34">
      <w:pPr>
        <w:spacing w:after="0" w:line="240" w:lineRule="auto"/>
        <w:ind w:firstLine="360"/>
        <w:jc w:val="both"/>
        <w:rPr>
          <w:rFonts w:ascii="Times New Roman" w:hAnsi="Times New Roman" w:cs="Times New Roman"/>
          <w:sz w:val="24"/>
          <w:szCs w:val="24"/>
          <w:lang w:eastAsia="ru-RU"/>
        </w:rPr>
      </w:pPr>
    </w:p>
    <w:tbl>
      <w:tblPr>
        <w:tblW w:w="9997" w:type="dxa"/>
        <w:tblInd w:w="-108" w:type="dxa"/>
        <w:tblLayout w:type="fixed"/>
        <w:tblCellMar>
          <w:left w:w="10" w:type="dxa"/>
          <w:right w:w="10" w:type="dxa"/>
        </w:tblCellMar>
        <w:tblLook w:val="04A0"/>
      </w:tblPr>
      <w:tblGrid>
        <w:gridCol w:w="642"/>
        <w:gridCol w:w="2834"/>
        <w:gridCol w:w="2127"/>
        <w:gridCol w:w="1134"/>
        <w:gridCol w:w="1276"/>
        <w:gridCol w:w="1984"/>
      </w:tblGrid>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widowControl w:val="0"/>
              <w:tabs>
                <w:tab w:val="right" w:pos="488"/>
                <w:tab w:val="center" w:pos="598"/>
              </w:tabs>
              <w:autoSpaceDN w:val="0"/>
              <w:spacing w:after="0" w:line="240" w:lineRule="auto"/>
              <w:ind w:right="318" w:firstLine="392"/>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ab/>
              <w:t>№</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Наименование мероприятия</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Место проведения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 xml:space="preserve">Дата </w:t>
            </w:r>
            <w:proofErr w:type="spellStart"/>
            <w:proofErr w:type="gramStart"/>
            <w:r w:rsidRPr="004F4ADD">
              <w:rPr>
                <w:rFonts w:ascii="Times New Roman" w:eastAsia="Times New Roman" w:hAnsi="Times New Roman" w:cs="Times New Roman"/>
                <w:b/>
                <w:kern w:val="3"/>
                <w:sz w:val="24"/>
                <w:szCs w:val="24"/>
                <w:lang w:eastAsia="ru-RU"/>
              </w:rPr>
              <w:t>прове</w:t>
            </w:r>
            <w:r w:rsidR="005D36C4">
              <w:rPr>
                <w:rFonts w:ascii="Times New Roman" w:eastAsia="Times New Roman" w:hAnsi="Times New Roman" w:cs="Times New Roman"/>
                <w:b/>
                <w:kern w:val="3"/>
                <w:sz w:val="24"/>
                <w:szCs w:val="24"/>
                <w:lang w:eastAsia="ru-RU"/>
              </w:rPr>
              <w:t>-</w:t>
            </w:r>
            <w:r w:rsidRPr="004F4ADD">
              <w:rPr>
                <w:rFonts w:ascii="Times New Roman" w:eastAsia="Times New Roman" w:hAnsi="Times New Roman" w:cs="Times New Roman"/>
                <w:b/>
                <w:kern w:val="3"/>
                <w:sz w:val="24"/>
                <w:szCs w:val="24"/>
                <w:lang w:eastAsia="ru-RU"/>
              </w:rPr>
              <w:t>дения</w:t>
            </w:r>
            <w:proofErr w:type="spellEnd"/>
            <w:proofErr w:type="gramEnd"/>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ind w:right="-156"/>
              <w:jc w:val="center"/>
              <w:textAlignment w:val="baseline"/>
              <w:rPr>
                <w:rFonts w:ascii="Times New Roman" w:eastAsia="Times New Roman" w:hAnsi="Times New Roman" w:cs="Times New Roman"/>
                <w:b/>
                <w:kern w:val="3"/>
                <w:sz w:val="24"/>
                <w:szCs w:val="24"/>
                <w:lang w:eastAsia="ru-RU"/>
              </w:rPr>
            </w:pPr>
            <w:r w:rsidRPr="004F4ADD">
              <w:rPr>
                <w:rFonts w:ascii="Times New Roman" w:eastAsia="Times New Roman" w:hAnsi="Times New Roman" w:cs="Times New Roman"/>
                <w:b/>
                <w:kern w:val="3"/>
                <w:sz w:val="24"/>
                <w:szCs w:val="24"/>
                <w:lang w:eastAsia="ru-RU"/>
              </w:rPr>
              <w:t>Число зрителей</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b/>
                <w:kern w:val="3"/>
                <w:sz w:val="24"/>
                <w:szCs w:val="24"/>
                <w:lang w:eastAsia="ru-RU"/>
              </w:rPr>
            </w:pPr>
            <w:r>
              <w:rPr>
                <w:rFonts w:ascii="Times New Roman" w:eastAsia="Times New Roman" w:hAnsi="Times New Roman" w:cs="Times New Roman"/>
                <w:b/>
                <w:kern w:val="3"/>
                <w:sz w:val="24"/>
                <w:szCs w:val="24"/>
                <w:lang w:eastAsia="ru-RU"/>
              </w:rPr>
              <w:t>Ответственный</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318" w:right="318" w:firstLine="176"/>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contextualSpacing/>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sz w:val="24"/>
                <w:szCs w:val="24"/>
                <w:lang w:eastAsia="ru-RU"/>
              </w:rPr>
              <w:t xml:space="preserve"> Новогодний музыкальный спектакль «Огниво»</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contextualSpacing/>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Константиновский СДК, Батуринский СДК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contextualSpacing/>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4, 5, 6 января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1085</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МБУК РКО</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318" w:right="318" w:firstLine="176"/>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contextualSpacing/>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Концертно-развлекательная программа «Вперед в прошлое»</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contextualSpacing/>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Батуринский СДК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contextualSpacing/>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13 января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МБУК РКО</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right="318"/>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contextualSpacing/>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Торжественное открытие </w:t>
            </w:r>
            <w:proofErr w:type="spellStart"/>
            <w:r w:rsidRPr="004F4ADD">
              <w:rPr>
                <w:rFonts w:ascii="Times New Roman" w:eastAsia="Times New Roman" w:hAnsi="Times New Roman" w:cs="Times New Roman"/>
                <w:kern w:val="3"/>
                <w:sz w:val="24"/>
                <w:szCs w:val="24"/>
                <w:lang w:eastAsia="ru-RU"/>
              </w:rPr>
              <w:t>ФАПа</w:t>
            </w:r>
            <w:proofErr w:type="spellEnd"/>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spacing w:after="0" w:line="240" w:lineRule="auto"/>
              <w:contextualSpacing/>
              <w:jc w:val="center"/>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с</w:t>
            </w:r>
            <w:r w:rsidR="002970A7" w:rsidRPr="004F4ADD">
              <w:rPr>
                <w:rFonts w:ascii="Times New Roman" w:eastAsia="Times New Roman" w:hAnsi="Times New Roman" w:cs="Times New Roman"/>
                <w:kern w:val="3"/>
                <w:sz w:val="24"/>
                <w:szCs w:val="24"/>
                <w:lang w:eastAsia="ru-RU"/>
              </w:rPr>
              <w:t>. Ногино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contextualSpacing/>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25 января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right="318"/>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widowControl w:val="0"/>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Торжественное мероприятие, посвященное Дню  защитника Отечества</w:t>
            </w:r>
          </w:p>
          <w:p w:rsidR="002970A7" w:rsidRPr="004F4ADD" w:rsidRDefault="002970A7" w:rsidP="00B249DC">
            <w:pPr>
              <w:widowControl w:val="0"/>
              <w:autoSpaceDN w:val="0"/>
              <w:spacing w:after="0" w:line="240" w:lineRule="auto"/>
              <w:textAlignment w:val="baseline"/>
              <w:rPr>
                <w:rFonts w:ascii="Times New Roman" w:eastAsia="Times New Roman" w:hAnsi="Times New Roman" w:cs="Times New Roman"/>
                <w:kern w:val="3"/>
                <w:sz w:val="24"/>
                <w:szCs w:val="24"/>
                <w:lang w:eastAsia="ru-RU"/>
              </w:rPr>
            </w:pP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Новосельский ЦНК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22 февраля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220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right="318"/>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Заключительное мероприятие районного смотра самодеятельного художественного творчества «Край рязанский, край талантов»</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Константиновский СДК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 марта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right="318"/>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6</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Районный праздник, посвященный Международному женскому Дню</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СКЦ</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 марта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190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right="318"/>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7</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Участие в праздничном гулянии «Масленица в Рязани»</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Пл</w:t>
            </w:r>
            <w:proofErr w:type="gramStart"/>
            <w:r w:rsidRPr="004F4ADD">
              <w:rPr>
                <w:rFonts w:ascii="Times New Roman" w:eastAsia="Times New Roman" w:hAnsi="Times New Roman" w:cs="Times New Roman"/>
                <w:kern w:val="3"/>
                <w:sz w:val="24"/>
                <w:szCs w:val="24"/>
                <w:lang w:eastAsia="ru-RU"/>
              </w:rPr>
              <w:t>.Л</w:t>
            </w:r>
            <w:proofErr w:type="gramEnd"/>
            <w:r w:rsidRPr="004F4ADD">
              <w:rPr>
                <w:rFonts w:ascii="Times New Roman" w:eastAsia="Times New Roman" w:hAnsi="Times New Roman" w:cs="Times New Roman"/>
                <w:kern w:val="3"/>
                <w:sz w:val="24"/>
                <w:szCs w:val="24"/>
                <w:lang w:eastAsia="ru-RU"/>
              </w:rPr>
              <w:t>енина, г. Рязань</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9 марта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right="318"/>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Заключительное мероприятие районного детского смотра самодеятельного художественного творчества  </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Новосельский ЦНК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 марта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190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right="318"/>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9</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Заключительный концерт Районного фестиваля самодеятельных театральных коллективов «Волшебство театра»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Костинский СДК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29 марта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140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right="176"/>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10</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Праздничное мероприятие, посвященное Дню муниципального служащего</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Костинский СДК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19 апреля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220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11</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Митинг, посвященный 32 годовщине со Дня Чернобыльской катастрофы</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Памятник чернобыльцам</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26 апреля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5D36C4" w:rsidP="005D36C4">
            <w:pPr>
              <w:widowControl w:val="0"/>
              <w:tabs>
                <w:tab w:val="right" w:pos="488"/>
                <w:tab w:val="center" w:pos="598"/>
              </w:tabs>
              <w:autoSpaceDN w:val="0"/>
              <w:spacing w:after="0" w:line="240" w:lineRule="auto"/>
              <w:ind w:left="-67" w:right="176"/>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12</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Торжественное мероприятие, </w:t>
            </w:r>
            <w:proofErr w:type="spellStart"/>
            <w:r w:rsidRPr="004F4ADD">
              <w:rPr>
                <w:rFonts w:ascii="Times New Roman" w:eastAsia="Times New Roman" w:hAnsi="Times New Roman" w:cs="Times New Roman"/>
                <w:kern w:val="3"/>
                <w:sz w:val="24"/>
                <w:szCs w:val="24"/>
                <w:lang w:eastAsia="ru-RU"/>
              </w:rPr>
              <w:t>посв</w:t>
            </w:r>
            <w:proofErr w:type="spellEnd"/>
            <w:r w:rsidRPr="004F4ADD">
              <w:rPr>
                <w:rFonts w:ascii="Times New Roman" w:eastAsia="Times New Roman" w:hAnsi="Times New Roman" w:cs="Times New Roman"/>
                <w:kern w:val="3"/>
                <w:sz w:val="24"/>
                <w:szCs w:val="24"/>
                <w:lang w:eastAsia="ru-RU"/>
              </w:rPr>
              <w:t>. открытию Почетной доски Рыбновского района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7C52BA"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п</w:t>
            </w:r>
            <w:r w:rsidR="002970A7" w:rsidRPr="004F4ADD">
              <w:rPr>
                <w:rFonts w:ascii="Times New Roman" w:eastAsia="Times New Roman" w:hAnsi="Times New Roman" w:cs="Times New Roman"/>
                <w:kern w:val="3"/>
                <w:sz w:val="24"/>
                <w:szCs w:val="24"/>
                <w:lang w:eastAsia="ru-RU"/>
              </w:rPr>
              <w:t>л. Ленина</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29 апреля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7C52BA" w:rsidP="007C52BA">
            <w:pPr>
              <w:widowControl w:val="0"/>
              <w:tabs>
                <w:tab w:val="right" w:pos="488"/>
                <w:tab w:val="center" w:pos="598"/>
              </w:tabs>
              <w:autoSpaceDN w:val="0"/>
              <w:spacing w:after="0" w:line="240" w:lineRule="auto"/>
              <w:ind w:left="-67" w:right="34"/>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13</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Торжественное мероприятие, </w:t>
            </w:r>
            <w:proofErr w:type="spellStart"/>
            <w:r w:rsidRPr="004F4ADD">
              <w:rPr>
                <w:rFonts w:ascii="Times New Roman" w:eastAsia="Times New Roman" w:hAnsi="Times New Roman" w:cs="Times New Roman"/>
                <w:kern w:val="3"/>
                <w:sz w:val="24"/>
                <w:szCs w:val="24"/>
                <w:lang w:eastAsia="ru-RU"/>
              </w:rPr>
              <w:t>посв</w:t>
            </w:r>
            <w:proofErr w:type="spellEnd"/>
            <w:r w:rsidRPr="004F4ADD">
              <w:rPr>
                <w:rFonts w:ascii="Times New Roman" w:eastAsia="Times New Roman" w:hAnsi="Times New Roman" w:cs="Times New Roman"/>
                <w:kern w:val="3"/>
                <w:sz w:val="24"/>
                <w:szCs w:val="24"/>
                <w:lang w:eastAsia="ru-RU"/>
              </w:rPr>
              <w:t>. 100 – летию Курочкина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СКЦ</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6 мая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7C52BA" w:rsidP="007C52BA">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14</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Районное торжественное мероприятие, посвященное Дню Победы</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СКЦ</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 мая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530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7C52BA" w:rsidP="007C52BA">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15</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Праздник «Первой борозды»</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д. Баграмово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11 мая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ИТМК «Музей обороны и тыла» Баграмовский ЦНК</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7C52BA" w:rsidP="007C52BA">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16</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Традиционный праздник народной песни им. певцов братьев Пироговых</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 Новоселки</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18 мая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7C52BA" w:rsidP="007C52BA">
            <w:pPr>
              <w:widowControl w:val="0"/>
              <w:tabs>
                <w:tab w:val="right" w:pos="488"/>
                <w:tab w:val="center" w:pos="598"/>
              </w:tabs>
              <w:autoSpaceDN w:val="0"/>
              <w:spacing w:after="0" w:line="240" w:lineRule="auto"/>
              <w:ind w:left="-67" w:right="34"/>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17</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Заключительное мероприятие районного смотра молодежных программ.</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7C52BA"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Танцевальная площадка,</w:t>
            </w:r>
          </w:p>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 г. Рыбное</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31 мая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7C52BA" w:rsidP="007C52BA">
            <w:pPr>
              <w:widowControl w:val="0"/>
              <w:tabs>
                <w:tab w:val="right" w:pos="488"/>
                <w:tab w:val="center" w:pos="598"/>
              </w:tabs>
              <w:autoSpaceDN w:val="0"/>
              <w:spacing w:after="0" w:line="240" w:lineRule="auto"/>
              <w:ind w:left="-67" w:right="34"/>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18</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Праздничная торжественная программа, посвященная   Дню России</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СКЦ г</w:t>
            </w:r>
            <w:proofErr w:type="gramStart"/>
            <w:r w:rsidRPr="004F4ADD">
              <w:rPr>
                <w:rFonts w:ascii="Times New Roman" w:eastAsia="Times New Roman" w:hAnsi="Times New Roman" w:cs="Times New Roman"/>
                <w:kern w:val="3"/>
                <w:sz w:val="24"/>
                <w:szCs w:val="24"/>
                <w:lang w:eastAsia="ru-RU"/>
              </w:rPr>
              <w:t>.Р</w:t>
            </w:r>
            <w:proofErr w:type="gramEnd"/>
            <w:r w:rsidRPr="004F4ADD">
              <w:rPr>
                <w:rFonts w:ascii="Times New Roman" w:eastAsia="Times New Roman" w:hAnsi="Times New Roman" w:cs="Times New Roman"/>
                <w:kern w:val="3"/>
                <w:sz w:val="24"/>
                <w:szCs w:val="24"/>
                <w:lang w:eastAsia="ru-RU"/>
              </w:rPr>
              <w:t>ыбное</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11 июня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280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7C52BA" w:rsidP="007C52BA">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20</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Конно-спортивный праздник на Кубок Евпатия Коловрата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Территории ВНИИК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 июня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600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98583E">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21</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День села </w:t>
            </w:r>
            <w:proofErr w:type="gramStart"/>
            <w:r w:rsidRPr="004F4ADD">
              <w:rPr>
                <w:rFonts w:ascii="Times New Roman" w:eastAsia="Times New Roman" w:hAnsi="Times New Roman" w:cs="Times New Roman"/>
                <w:sz w:val="24"/>
                <w:szCs w:val="24"/>
                <w:lang w:eastAsia="ru-RU"/>
              </w:rPr>
              <w:t>Костино</w:t>
            </w:r>
            <w:proofErr w:type="gramEnd"/>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2970A7" w:rsidRPr="004F4ADD">
              <w:rPr>
                <w:rFonts w:ascii="Times New Roman" w:eastAsia="Times New Roman" w:hAnsi="Times New Roman" w:cs="Times New Roman"/>
                <w:sz w:val="24"/>
                <w:szCs w:val="24"/>
                <w:lang w:eastAsia="ru-RU"/>
              </w:rPr>
              <w:t>. Костино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16 июня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филиал Костинский СДК МБУК РКО</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98583E">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22</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Акция «Свеча памяти»</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Мемориа</w:t>
            </w:r>
            <w:r w:rsidRPr="004F4ADD">
              <w:rPr>
                <w:rFonts w:ascii="Times New Roman" w:eastAsia="Times New Roman" w:hAnsi="Times New Roman" w:cs="Times New Roman"/>
                <w:sz w:val="24"/>
                <w:szCs w:val="24"/>
                <w:lang w:eastAsia="ru-RU"/>
              </w:rPr>
              <w:t>л «Огонь памяти»</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22 июня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55</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98583E">
            <w:pPr>
              <w:widowControl w:val="0"/>
              <w:tabs>
                <w:tab w:val="left" w:pos="426"/>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23</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День малого села </w:t>
            </w:r>
            <w:proofErr w:type="spellStart"/>
            <w:r w:rsidRPr="004F4ADD">
              <w:rPr>
                <w:rFonts w:ascii="Times New Roman" w:eastAsia="Times New Roman" w:hAnsi="Times New Roman" w:cs="Times New Roman"/>
                <w:sz w:val="24"/>
                <w:szCs w:val="24"/>
                <w:lang w:eastAsia="ru-RU"/>
              </w:rPr>
              <w:t>Окаемово</w:t>
            </w:r>
            <w:proofErr w:type="spellEnd"/>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2970A7" w:rsidRPr="004F4ADD">
              <w:rPr>
                <w:rFonts w:ascii="Times New Roman" w:eastAsia="Times New Roman" w:hAnsi="Times New Roman" w:cs="Times New Roman"/>
                <w:sz w:val="24"/>
                <w:szCs w:val="24"/>
                <w:lang w:eastAsia="ru-RU"/>
              </w:rPr>
              <w:t xml:space="preserve">. </w:t>
            </w:r>
            <w:proofErr w:type="spellStart"/>
            <w:r w:rsidR="002970A7" w:rsidRPr="004F4ADD">
              <w:rPr>
                <w:rFonts w:ascii="Times New Roman" w:eastAsia="Times New Roman" w:hAnsi="Times New Roman" w:cs="Times New Roman"/>
                <w:sz w:val="24"/>
                <w:szCs w:val="24"/>
                <w:lang w:eastAsia="ru-RU"/>
              </w:rPr>
              <w:t>Окаемово</w:t>
            </w:r>
            <w:proofErr w:type="spellEnd"/>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3 июля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110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98583E">
            <w:pPr>
              <w:widowControl w:val="0"/>
              <w:tabs>
                <w:tab w:val="right" w:pos="488"/>
                <w:tab w:val="center" w:pos="598"/>
              </w:tabs>
              <w:autoSpaceDN w:val="0"/>
              <w:spacing w:after="0" w:line="240" w:lineRule="auto"/>
              <w:ind w:left="-67" w:right="-108"/>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24</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Концертная программа, </w:t>
            </w:r>
            <w:proofErr w:type="spellStart"/>
            <w:r w:rsidRPr="004F4ADD">
              <w:rPr>
                <w:rFonts w:ascii="Times New Roman" w:eastAsia="Times New Roman" w:hAnsi="Times New Roman" w:cs="Times New Roman"/>
                <w:sz w:val="24"/>
                <w:szCs w:val="24"/>
                <w:lang w:eastAsia="ru-RU"/>
              </w:rPr>
              <w:t>посв</w:t>
            </w:r>
            <w:proofErr w:type="spellEnd"/>
            <w:r w:rsidRPr="004F4ADD">
              <w:rPr>
                <w:rFonts w:ascii="Times New Roman" w:eastAsia="Times New Roman" w:hAnsi="Times New Roman" w:cs="Times New Roman"/>
                <w:sz w:val="24"/>
                <w:szCs w:val="24"/>
                <w:lang w:eastAsia="ru-RU"/>
              </w:rPr>
              <w:t>. 45 – летию БАМ</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СКЦ</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6 июля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180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98583E">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25</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села Житово</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2970A7" w:rsidRPr="004F4ADD">
              <w:rPr>
                <w:rFonts w:ascii="Times New Roman" w:eastAsia="Times New Roman" w:hAnsi="Times New Roman" w:cs="Times New Roman"/>
                <w:sz w:val="24"/>
                <w:szCs w:val="24"/>
                <w:lang w:eastAsia="ru-RU"/>
              </w:rPr>
              <w:t>. Житово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6 июля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филиал Житовский СДК МБУК РКО</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98583E">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26</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села Баграмово</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д.Баграмово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6 июля</w:t>
            </w:r>
          </w:p>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sz w:val="24"/>
                <w:szCs w:val="24"/>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900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филиал Баграмовский ЦНК МБУК РКО</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98583E">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27</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села Алешня</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w:t>
            </w:r>
            <w:proofErr w:type="gramStart"/>
            <w:r w:rsidRPr="004F4ADD">
              <w:rPr>
                <w:rFonts w:ascii="Times New Roman" w:eastAsia="Times New Roman" w:hAnsi="Times New Roman" w:cs="Times New Roman"/>
                <w:sz w:val="24"/>
                <w:szCs w:val="24"/>
                <w:lang w:eastAsia="ru-RU"/>
              </w:rPr>
              <w:t>.А</w:t>
            </w:r>
            <w:proofErr w:type="gramEnd"/>
            <w:r w:rsidRPr="004F4ADD">
              <w:rPr>
                <w:rFonts w:ascii="Times New Roman" w:eastAsia="Times New Roman" w:hAnsi="Times New Roman" w:cs="Times New Roman"/>
                <w:sz w:val="24"/>
                <w:szCs w:val="24"/>
                <w:lang w:eastAsia="ru-RU"/>
              </w:rPr>
              <w:t>лешня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6 июля</w:t>
            </w:r>
          </w:p>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sz w:val="24"/>
                <w:szCs w:val="24"/>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филиал Алешинский СДК МБУК РКО</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98583E" w:rsidP="0098583E">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28</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Организация и проведение интерактивной площадки на Дне города </w:t>
            </w:r>
            <w:proofErr w:type="spellStart"/>
            <w:r w:rsidRPr="004F4ADD">
              <w:rPr>
                <w:rFonts w:ascii="Times New Roman" w:eastAsia="Times New Roman" w:hAnsi="Times New Roman" w:cs="Times New Roman"/>
                <w:sz w:val="24"/>
                <w:szCs w:val="24"/>
                <w:lang w:eastAsia="ru-RU"/>
              </w:rPr>
              <w:t>Фрязино</w:t>
            </w:r>
            <w:proofErr w:type="spellEnd"/>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80750D"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2970A7" w:rsidRPr="004F4ADD">
              <w:rPr>
                <w:rFonts w:ascii="Times New Roman" w:eastAsia="Times New Roman" w:hAnsi="Times New Roman" w:cs="Times New Roman"/>
                <w:sz w:val="24"/>
                <w:szCs w:val="24"/>
                <w:lang w:eastAsia="ru-RU"/>
              </w:rPr>
              <w:t xml:space="preserve">. </w:t>
            </w:r>
            <w:proofErr w:type="spellStart"/>
            <w:r w:rsidR="002970A7" w:rsidRPr="004F4ADD">
              <w:rPr>
                <w:rFonts w:ascii="Times New Roman" w:eastAsia="Times New Roman" w:hAnsi="Times New Roman" w:cs="Times New Roman"/>
                <w:sz w:val="24"/>
                <w:szCs w:val="24"/>
                <w:lang w:eastAsia="ru-RU"/>
              </w:rPr>
              <w:t>Фрязино</w:t>
            </w:r>
            <w:proofErr w:type="spellEnd"/>
            <w:r w:rsidR="002970A7" w:rsidRPr="004F4ADD">
              <w:rPr>
                <w:rFonts w:ascii="Times New Roman" w:eastAsia="Times New Roman" w:hAnsi="Times New Roman" w:cs="Times New Roman"/>
                <w:sz w:val="24"/>
                <w:szCs w:val="24"/>
                <w:lang w:eastAsia="ru-RU"/>
              </w:rPr>
              <w:t>, Московская область</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5 июля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1000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80750D" w:rsidP="0080750D">
            <w:pPr>
              <w:widowControl w:val="0"/>
              <w:tabs>
                <w:tab w:val="right" w:pos="488"/>
                <w:tab w:val="center" w:pos="598"/>
              </w:tabs>
              <w:autoSpaceDN w:val="0"/>
              <w:spacing w:after="0" w:line="240" w:lineRule="auto"/>
              <w:ind w:left="-67" w:right="-108"/>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29</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Районный праздник «Мы едины любовью и верой», посвященный Дню любви, семьи и верности</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 Кузьминское</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 июля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600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80750D" w:rsidP="0080750D">
            <w:pPr>
              <w:widowControl w:val="0"/>
              <w:tabs>
                <w:tab w:val="right" w:pos="488"/>
                <w:tab w:val="center" w:pos="598"/>
              </w:tabs>
              <w:autoSpaceDN w:val="0"/>
              <w:spacing w:after="0" w:line="240" w:lineRule="auto"/>
              <w:ind w:right="34"/>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30</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села  Константиново</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 Константиново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20 июля</w:t>
            </w:r>
          </w:p>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p>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Константиновский СДК</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A44D0F">
            <w:pPr>
              <w:widowControl w:val="0"/>
              <w:tabs>
                <w:tab w:val="left" w:pos="392"/>
                <w:tab w:val="right" w:pos="488"/>
                <w:tab w:val="center" w:pos="598"/>
              </w:tabs>
              <w:autoSpaceDN w:val="0"/>
              <w:spacing w:after="0" w:line="240" w:lineRule="auto"/>
              <w:ind w:left="-67" w:right="34"/>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31</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села  Истобники</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 Истобники</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1 августа</w:t>
            </w:r>
          </w:p>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Истобниковский СК</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A44D0F">
            <w:pPr>
              <w:widowControl w:val="0"/>
              <w:tabs>
                <w:tab w:val="right" w:pos="488"/>
                <w:tab w:val="center" w:pos="598"/>
              </w:tabs>
              <w:autoSpaceDN w:val="0"/>
              <w:spacing w:after="0" w:line="240" w:lineRule="auto"/>
              <w:ind w:left="-67" w:right="34"/>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32</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села Пионерка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2970A7" w:rsidRPr="004F4ADD">
              <w:rPr>
                <w:rFonts w:ascii="Times New Roman" w:eastAsia="Times New Roman" w:hAnsi="Times New Roman" w:cs="Times New Roman"/>
                <w:sz w:val="24"/>
                <w:szCs w:val="24"/>
                <w:lang w:eastAsia="ru-RU"/>
              </w:rPr>
              <w:t>ос. Пионерский</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1 августа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Филиал Пионерский СДК МБУК РКО</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A44D0F">
            <w:pPr>
              <w:widowControl w:val="0"/>
              <w:tabs>
                <w:tab w:val="right" w:pos="488"/>
                <w:tab w:val="center" w:pos="598"/>
              </w:tabs>
              <w:autoSpaceDN w:val="0"/>
              <w:spacing w:after="0" w:line="240" w:lineRule="auto"/>
              <w:ind w:left="-67"/>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33</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Исторический фестиваль «Битва на Воже»</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2970A7" w:rsidRPr="004F4ADD">
              <w:rPr>
                <w:rFonts w:ascii="Times New Roman" w:eastAsia="Times New Roman" w:hAnsi="Times New Roman" w:cs="Times New Roman"/>
                <w:sz w:val="24"/>
                <w:szCs w:val="24"/>
                <w:lang w:eastAsia="ru-RU"/>
              </w:rPr>
              <w:t>. Глебово - Городище</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3 августа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5000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6F1BA5" w:rsidP="006F1BA5">
            <w:pPr>
              <w:widowControl w:val="0"/>
              <w:tabs>
                <w:tab w:val="right" w:pos="488"/>
                <w:tab w:val="center" w:pos="598"/>
              </w:tabs>
              <w:autoSpaceDN w:val="0"/>
              <w:spacing w:after="0" w:line="240" w:lineRule="auto"/>
              <w:ind w:left="-67" w:right="34"/>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34</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малого села Данилово</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2970A7" w:rsidRPr="004F4ADD">
              <w:rPr>
                <w:rFonts w:ascii="Times New Roman" w:eastAsia="Times New Roman" w:hAnsi="Times New Roman" w:cs="Times New Roman"/>
                <w:sz w:val="24"/>
                <w:szCs w:val="24"/>
                <w:lang w:eastAsia="ru-RU"/>
              </w:rPr>
              <w:t>. Данилово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7 августа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36</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6F1BA5" w:rsidP="006F1BA5">
            <w:pPr>
              <w:widowControl w:val="0"/>
              <w:tabs>
                <w:tab w:val="left" w:pos="426"/>
                <w:tab w:val="right" w:pos="488"/>
                <w:tab w:val="center" w:pos="598"/>
              </w:tabs>
              <w:autoSpaceDN w:val="0"/>
              <w:spacing w:after="0" w:line="240" w:lineRule="auto"/>
              <w:ind w:left="-67" w:right="34"/>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35</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«Праздник меда» концертная программа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НИИП г. Рыбное</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17 августа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6F1BA5" w:rsidP="006F1BA5">
            <w:pPr>
              <w:widowControl w:val="0"/>
              <w:tabs>
                <w:tab w:val="right" w:pos="488"/>
                <w:tab w:val="center" w:pos="598"/>
              </w:tabs>
              <w:autoSpaceDN w:val="0"/>
              <w:spacing w:after="0" w:line="240" w:lineRule="auto"/>
              <w:ind w:left="-67" w:right="34"/>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36</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Фестиваль национальных культур «Мы один большой народ»</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2970A7" w:rsidRPr="004F4ADD">
              <w:rPr>
                <w:rFonts w:ascii="Times New Roman" w:eastAsia="Times New Roman" w:hAnsi="Times New Roman" w:cs="Times New Roman"/>
                <w:sz w:val="24"/>
                <w:szCs w:val="24"/>
                <w:lang w:eastAsia="ru-RU"/>
              </w:rPr>
              <w:t>. Марково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10 августа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6F1BA5" w:rsidP="006F1BA5">
            <w:pPr>
              <w:widowControl w:val="0"/>
              <w:tabs>
                <w:tab w:val="right" w:pos="488"/>
                <w:tab w:val="center" w:pos="598"/>
              </w:tabs>
              <w:autoSpaceDN w:val="0"/>
              <w:spacing w:after="0" w:line="240" w:lineRule="auto"/>
              <w:ind w:left="-67" w:right="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37</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села Марково</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A44D0F">
            <w:pPr>
              <w:spacing w:after="0"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д</w:t>
            </w:r>
            <w:proofErr w:type="gramStart"/>
            <w:r w:rsidR="002970A7" w:rsidRPr="004F4ADD">
              <w:rPr>
                <w:rFonts w:ascii="Times New Roman" w:eastAsia="Times New Roman" w:hAnsi="Times New Roman" w:cs="Times New Roman"/>
                <w:sz w:val="24"/>
                <w:szCs w:val="24"/>
                <w:lang w:eastAsia="ru-RU"/>
              </w:rPr>
              <w:t>.М</w:t>
            </w:r>
            <w:proofErr w:type="gramEnd"/>
            <w:r w:rsidR="002970A7" w:rsidRPr="004F4ADD">
              <w:rPr>
                <w:rFonts w:ascii="Times New Roman" w:eastAsia="Times New Roman" w:hAnsi="Times New Roman" w:cs="Times New Roman"/>
                <w:sz w:val="24"/>
                <w:szCs w:val="24"/>
                <w:lang w:eastAsia="ru-RU"/>
              </w:rPr>
              <w:t>арково</w:t>
            </w:r>
            <w:proofErr w:type="spellEnd"/>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10 августа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филиал Марковский СДК МБУК РКО</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6F1BA5" w:rsidP="006F1BA5">
            <w:pPr>
              <w:widowControl w:val="0"/>
              <w:tabs>
                <w:tab w:val="right" w:pos="488"/>
                <w:tab w:val="center" w:pos="598"/>
              </w:tabs>
              <w:autoSpaceDN w:val="0"/>
              <w:spacing w:after="0" w:line="240" w:lineRule="auto"/>
              <w:ind w:left="-67" w:right="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38</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села Батурино</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w:t>
            </w:r>
            <w:proofErr w:type="gramStart"/>
            <w:r w:rsidRPr="004F4ADD">
              <w:rPr>
                <w:rFonts w:ascii="Times New Roman" w:eastAsia="Times New Roman" w:hAnsi="Times New Roman" w:cs="Times New Roman"/>
                <w:sz w:val="24"/>
                <w:szCs w:val="24"/>
                <w:lang w:eastAsia="ru-RU"/>
              </w:rPr>
              <w:t>.Б</w:t>
            </w:r>
            <w:proofErr w:type="gramEnd"/>
            <w:r w:rsidRPr="004F4ADD">
              <w:rPr>
                <w:rFonts w:ascii="Times New Roman" w:eastAsia="Times New Roman" w:hAnsi="Times New Roman" w:cs="Times New Roman"/>
                <w:sz w:val="24"/>
                <w:szCs w:val="24"/>
                <w:lang w:eastAsia="ru-RU"/>
              </w:rPr>
              <w:t>атурино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17 августа</w:t>
            </w:r>
          </w:p>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филиал Батуринский СДК МБУК РКО</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6F1BA5" w:rsidP="006F1BA5">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39</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Заключительное мероприятие Смотра – конкурса игровых программ «Мы по радуге идем»</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Танцевальная площадка г. </w:t>
            </w:r>
            <w:proofErr w:type="gramStart"/>
            <w:r w:rsidRPr="004F4ADD">
              <w:rPr>
                <w:rFonts w:ascii="Times New Roman" w:eastAsia="Times New Roman" w:hAnsi="Times New Roman" w:cs="Times New Roman"/>
                <w:sz w:val="24"/>
                <w:szCs w:val="24"/>
                <w:lang w:eastAsia="ru-RU"/>
              </w:rPr>
              <w:t>Рыбное</w:t>
            </w:r>
            <w:proofErr w:type="gramEnd"/>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 сентября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70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6F1BA5" w:rsidP="006F1BA5">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40</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День малого села Романцево</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proofErr w:type="gramStart"/>
            <w:r>
              <w:rPr>
                <w:rFonts w:ascii="Times New Roman" w:eastAsia="Times New Roman" w:hAnsi="Times New Roman" w:cs="Times New Roman"/>
                <w:sz w:val="24"/>
                <w:szCs w:val="24"/>
                <w:lang w:eastAsia="ru-RU"/>
              </w:rPr>
              <w:t>.</w:t>
            </w:r>
            <w:r w:rsidR="002970A7" w:rsidRPr="004F4ADD">
              <w:rPr>
                <w:rFonts w:ascii="Times New Roman" w:eastAsia="Times New Roman" w:hAnsi="Times New Roman" w:cs="Times New Roman"/>
                <w:sz w:val="24"/>
                <w:szCs w:val="24"/>
                <w:lang w:eastAsia="ru-RU"/>
              </w:rPr>
              <w:t>Р</w:t>
            </w:r>
            <w:proofErr w:type="gramEnd"/>
            <w:r w:rsidR="002970A7" w:rsidRPr="004F4ADD">
              <w:rPr>
                <w:rFonts w:ascii="Times New Roman" w:eastAsia="Times New Roman" w:hAnsi="Times New Roman" w:cs="Times New Roman"/>
                <w:sz w:val="24"/>
                <w:szCs w:val="24"/>
                <w:lang w:eastAsia="ru-RU"/>
              </w:rPr>
              <w:t>оманцево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4 сентября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6F1BA5" w:rsidP="006F1BA5">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41</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Областной фестиваль «Спожинки»</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44D0F" w:rsidP="00A44D0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proofErr w:type="gramStart"/>
            <w:r w:rsidR="002970A7" w:rsidRPr="004F4ADD">
              <w:rPr>
                <w:rFonts w:ascii="Times New Roman" w:eastAsia="Times New Roman" w:hAnsi="Times New Roman" w:cs="Times New Roman"/>
                <w:sz w:val="24"/>
                <w:szCs w:val="24"/>
                <w:lang w:eastAsia="ru-RU"/>
              </w:rPr>
              <w:t>.Р</w:t>
            </w:r>
            <w:proofErr w:type="gramEnd"/>
            <w:r w:rsidR="002970A7" w:rsidRPr="004F4ADD">
              <w:rPr>
                <w:rFonts w:ascii="Times New Roman" w:eastAsia="Times New Roman" w:hAnsi="Times New Roman" w:cs="Times New Roman"/>
                <w:sz w:val="24"/>
                <w:szCs w:val="24"/>
                <w:lang w:eastAsia="ru-RU"/>
              </w:rPr>
              <w:t>язань</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7 сентября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lastRenderedPageBreak/>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42</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Сельский фестиваль – ярмарка «Барыня капуста»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D275A2" w:rsidP="005D36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2970A7" w:rsidRPr="004F4ADD">
              <w:rPr>
                <w:rFonts w:ascii="Times New Roman" w:eastAsia="Times New Roman" w:hAnsi="Times New Roman" w:cs="Times New Roman"/>
                <w:sz w:val="24"/>
                <w:szCs w:val="24"/>
                <w:lang w:eastAsia="ru-RU"/>
              </w:rPr>
              <w:t>. Батурино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21 сентября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1000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43</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Квест игра «День туризма»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Рыбновская школа - интернат</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27 сентября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90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left" w:pos="426"/>
                <w:tab w:val="right" w:pos="488"/>
                <w:tab w:val="center" w:pos="598"/>
              </w:tabs>
              <w:autoSpaceDN w:val="0"/>
              <w:spacing w:after="0" w:line="240" w:lineRule="auto"/>
              <w:ind w:left="-67" w:right="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44</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Торжественное мероприятие, </w:t>
            </w:r>
            <w:proofErr w:type="spellStart"/>
            <w:r w:rsidRPr="004F4ADD">
              <w:rPr>
                <w:rFonts w:ascii="Times New Roman" w:eastAsia="Times New Roman" w:hAnsi="Times New Roman" w:cs="Times New Roman"/>
                <w:sz w:val="24"/>
                <w:szCs w:val="24"/>
                <w:lang w:eastAsia="ru-RU"/>
              </w:rPr>
              <w:t>посв</w:t>
            </w:r>
            <w:proofErr w:type="spellEnd"/>
            <w:r>
              <w:rPr>
                <w:rFonts w:ascii="Times New Roman" w:eastAsia="Times New Roman" w:hAnsi="Times New Roman" w:cs="Times New Roman"/>
                <w:sz w:val="24"/>
                <w:szCs w:val="24"/>
                <w:lang w:eastAsia="ru-RU"/>
              </w:rPr>
              <w:t xml:space="preserve">. </w:t>
            </w:r>
            <w:r w:rsidRPr="004F4ADD">
              <w:rPr>
                <w:rFonts w:ascii="Times New Roman" w:eastAsia="Times New Roman" w:hAnsi="Times New Roman" w:cs="Times New Roman"/>
                <w:sz w:val="24"/>
                <w:szCs w:val="24"/>
                <w:lang w:eastAsia="ru-RU"/>
              </w:rPr>
              <w:t xml:space="preserve"> 90 – летию образования Рыбновского района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СКЦ</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4 октября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45</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Смотр – конкурс передвижных клубных учреждений «Автоклуб - 2019»</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A12239">
            <w:pPr>
              <w:spacing w:after="0" w:line="240" w:lineRule="auto"/>
              <w:jc w:val="center"/>
              <w:rPr>
                <w:rFonts w:ascii="Times New Roman" w:eastAsia="Times New Roman" w:hAnsi="Times New Roman" w:cs="Times New Roman"/>
                <w:sz w:val="24"/>
                <w:szCs w:val="24"/>
                <w:lang w:eastAsia="ru-RU"/>
              </w:rPr>
            </w:pPr>
            <w:proofErr w:type="spellStart"/>
            <w:r w:rsidRPr="004F4ADD">
              <w:rPr>
                <w:rFonts w:ascii="Times New Roman" w:eastAsia="Times New Roman" w:hAnsi="Times New Roman" w:cs="Times New Roman"/>
                <w:sz w:val="24"/>
                <w:szCs w:val="24"/>
                <w:lang w:eastAsia="ru-RU"/>
              </w:rPr>
              <w:t>Спасс-Клепики</w:t>
            </w:r>
            <w:proofErr w:type="spellEnd"/>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13 октября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46</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Областной праздник, </w:t>
            </w:r>
            <w:proofErr w:type="spellStart"/>
            <w:r w:rsidRPr="004F4ADD">
              <w:rPr>
                <w:rFonts w:ascii="Times New Roman" w:eastAsia="Times New Roman" w:hAnsi="Times New Roman" w:cs="Times New Roman"/>
                <w:sz w:val="24"/>
                <w:szCs w:val="24"/>
                <w:lang w:eastAsia="ru-RU"/>
              </w:rPr>
              <w:t>посв</w:t>
            </w:r>
            <w:proofErr w:type="spellEnd"/>
            <w:r>
              <w:rPr>
                <w:rFonts w:ascii="Times New Roman" w:eastAsia="Times New Roman" w:hAnsi="Times New Roman" w:cs="Times New Roman"/>
                <w:sz w:val="24"/>
                <w:szCs w:val="24"/>
                <w:lang w:eastAsia="ru-RU"/>
              </w:rPr>
              <w:t xml:space="preserve">. </w:t>
            </w:r>
            <w:r w:rsidRPr="004F4ADD">
              <w:rPr>
                <w:rFonts w:ascii="Times New Roman" w:eastAsia="Times New Roman" w:hAnsi="Times New Roman" w:cs="Times New Roman"/>
                <w:sz w:val="24"/>
                <w:szCs w:val="24"/>
                <w:lang w:eastAsia="ru-RU"/>
              </w:rPr>
              <w:t xml:space="preserve"> Дню клубного  работника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Баграмовский ЦНК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30 октября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140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right" w:pos="488"/>
                <w:tab w:val="center" w:pos="598"/>
              </w:tabs>
              <w:autoSpaceDN w:val="0"/>
              <w:spacing w:after="0" w:line="240" w:lineRule="auto"/>
              <w:ind w:left="-67" w:right="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47</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Районный праздник, посвященный Дню народного единства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ФСК «Звезда»</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 ноября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right" w:pos="488"/>
                <w:tab w:val="center" w:pos="598"/>
              </w:tabs>
              <w:autoSpaceDN w:val="0"/>
              <w:spacing w:after="0" w:line="240" w:lineRule="auto"/>
              <w:ind w:left="-67" w:right="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48</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spacing w:after="0" w:line="240" w:lineRule="auto"/>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 xml:space="preserve">Торжественное мероприятие </w:t>
            </w:r>
            <w:proofErr w:type="spellStart"/>
            <w:r w:rsidRPr="004F4ADD">
              <w:rPr>
                <w:rFonts w:ascii="Times New Roman" w:eastAsia="Times New Roman" w:hAnsi="Times New Roman" w:cs="Times New Roman"/>
                <w:sz w:val="24"/>
                <w:szCs w:val="24"/>
                <w:lang w:eastAsia="ru-RU"/>
              </w:rPr>
              <w:t>посв</w:t>
            </w:r>
            <w:proofErr w:type="spellEnd"/>
            <w:r w:rsidRPr="004F4ADD">
              <w:rPr>
                <w:rFonts w:ascii="Times New Roman" w:eastAsia="Times New Roman" w:hAnsi="Times New Roman" w:cs="Times New Roman"/>
                <w:sz w:val="24"/>
                <w:szCs w:val="24"/>
                <w:lang w:eastAsia="ru-RU"/>
              </w:rPr>
              <w:t>. Дню Полиции</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sz w:val="24"/>
                <w:szCs w:val="24"/>
                <w:lang w:eastAsia="ru-RU"/>
              </w:rPr>
            </w:pPr>
            <w:r w:rsidRPr="004F4ADD">
              <w:rPr>
                <w:rFonts w:ascii="Times New Roman" w:eastAsia="Times New Roman" w:hAnsi="Times New Roman" w:cs="Times New Roman"/>
                <w:sz w:val="24"/>
                <w:szCs w:val="24"/>
                <w:lang w:eastAsia="ru-RU"/>
              </w:rPr>
              <w:t>Новосельский ЦНК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spacing w:after="0" w:line="240" w:lineRule="auto"/>
              <w:jc w:val="center"/>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 ноября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180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 филиал Баграмовский ЦНК МБУК РКО</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right" w:pos="488"/>
                <w:tab w:val="center" w:pos="598"/>
              </w:tabs>
              <w:autoSpaceDN w:val="0"/>
              <w:spacing w:after="0" w:line="240" w:lineRule="auto"/>
              <w:ind w:left="-67" w:right="-108"/>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49</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Праздничное мероприятие, посвященное Дню работников сельского хозяйства и перерабатывающей промышленности</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Константиновский СДК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 ноября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180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50</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Открытие бюста Героя Социалистического труда, Алексею Дмитриевичу </w:t>
            </w:r>
            <w:proofErr w:type="gramStart"/>
            <w:r w:rsidRPr="004F4ADD">
              <w:rPr>
                <w:rFonts w:ascii="Times New Roman" w:eastAsia="Times New Roman" w:hAnsi="Times New Roman" w:cs="Times New Roman"/>
                <w:kern w:val="3"/>
                <w:sz w:val="24"/>
                <w:szCs w:val="24"/>
                <w:lang w:eastAsia="ru-RU"/>
              </w:rPr>
              <w:t>Кирюшину</w:t>
            </w:r>
            <w:proofErr w:type="gramEnd"/>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с</w:t>
            </w:r>
            <w:r w:rsidR="002970A7" w:rsidRPr="004F4ADD">
              <w:rPr>
                <w:rFonts w:ascii="Times New Roman" w:eastAsia="Times New Roman" w:hAnsi="Times New Roman" w:cs="Times New Roman"/>
                <w:kern w:val="3"/>
                <w:sz w:val="24"/>
                <w:szCs w:val="24"/>
                <w:lang w:eastAsia="ru-RU"/>
              </w:rPr>
              <w:t>. Ходынино</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19 ноября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45</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left" w:pos="426"/>
                <w:tab w:val="right" w:pos="488"/>
                <w:tab w:val="center" w:pos="598"/>
              </w:tabs>
              <w:autoSpaceDN w:val="0"/>
              <w:spacing w:after="0" w:line="240" w:lineRule="auto"/>
              <w:ind w:left="-67" w:right="-108"/>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51</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Районный праздник</w:t>
            </w:r>
            <w:proofErr w:type="gramStart"/>
            <w:r>
              <w:rPr>
                <w:rFonts w:ascii="Times New Roman" w:eastAsia="Times New Roman" w:hAnsi="Times New Roman" w:cs="Times New Roman"/>
                <w:kern w:val="3"/>
                <w:sz w:val="24"/>
                <w:szCs w:val="24"/>
                <w:lang w:eastAsia="ru-RU"/>
              </w:rPr>
              <w:t>.</w:t>
            </w:r>
            <w:proofErr w:type="gramEnd"/>
            <w:r>
              <w:rPr>
                <w:rFonts w:ascii="Times New Roman" w:eastAsia="Times New Roman" w:hAnsi="Times New Roman" w:cs="Times New Roman"/>
                <w:kern w:val="3"/>
                <w:sz w:val="24"/>
                <w:szCs w:val="24"/>
                <w:lang w:eastAsia="ru-RU"/>
              </w:rPr>
              <w:t xml:space="preserve"> </w:t>
            </w:r>
            <w:proofErr w:type="gramStart"/>
            <w:r>
              <w:rPr>
                <w:rFonts w:ascii="Times New Roman" w:eastAsia="Times New Roman" w:hAnsi="Times New Roman" w:cs="Times New Roman"/>
                <w:kern w:val="3"/>
                <w:sz w:val="24"/>
                <w:szCs w:val="24"/>
                <w:lang w:eastAsia="ru-RU"/>
              </w:rPr>
              <w:t>п</w:t>
            </w:r>
            <w:proofErr w:type="gramEnd"/>
            <w:r w:rsidR="002970A7" w:rsidRPr="004F4ADD">
              <w:rPr>
                <w:rFonts w:ascii="Times New Roman" w:eastAsia="Times New Roman" w:hAnsi="Times New Roman" w:cs="Times New Roman"/>
                <w:kern w:val="3"/>
                <w:sz w:val="24"/>
                <w:szCs w:val="24"/>
                <w:lang w:eastAsia="ru-RU"/>
              </w:rPr>
              <w:t>осв. Дню клубного работника</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Баграмовский ЦНК</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21 ноября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130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A12239" w:rsidP="00A12239">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52</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«Мы против коррупции» круглый стол</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ЦБ</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 декабря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45</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D275A2" w:rsidP="00D275A2">
            <w:pPr>
              <w:widowControl w:val="0"/>
              <w:tabs>
                <w:tab w:val="right" w:pos="488"/>
                <w:tab w:val="center" w:pos="598"/>
              </w:tabs>
              <w:autoSpaceDN w:val="0"/>
              <w:spacing w:after="0" w:line="240" w:lineRule="auto"/>
              <w:ind w:left="-67" w:right="-108"/>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53</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«День героев Отечества» тематическое мероприятие</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СКЦ</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 декабря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55</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D275A2" w:rsidP="00D275A2">
            <w:pPr>
              <w:widowControl w:val="0"/>
              <w:tabs>
                <w:tab w:val="left" w:pos="426"/>
                <w:tab w:val="right" w:pos="488"/>
                <w:tab w:val="center" w:pos="598"/>
              </w:tabs>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54</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Парад Дед Морозов</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D275A2"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г</w:t>
            </w:r>
            <w:r w:rsidR="002970A7" w:rsidRPr="004F4ADD">
              <w:rPr>
                <w:rFonts w:ascii="Times New Roman" w:eastAsia="Times New Roman" w:hAnsi="Times New Roman" w:cs="Times New Roman"/>
                <w:kern w:val="3"/>
                <w:sz w:val="24"/>
                <w:szCs w:val="24"/>
                <w:lang w:eastAsia="ru-RU"/>
              </w:rPr>
              <w:t>. Рязань</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7 декабря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40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4A1144" w:rsidP="004A1144">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55</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Парад Дед Морозов</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 xml:space="preserve">Танцевальная площадка </w:t>
            </w:r>
            <w:proofErr w:type="gramStart"/>
            <w:r w:rsidRPr="004F4ADD">
              <w:rPr>
                <w:rFonts w:ascii="Times New Roman" w:eastAsia="Times New Roman" w:hAnsi="Times New Roman" w:cs="Times New Roman"/>
                <w:kern w:val="3"/>
                <w:sz w:val="24"/>
                <w:szCs w:val="24"/>
                <w:lang w:eastAsia="ru-RU"/>
              </w:rPr>
              <w:t>г</w:t>
            </w:r>
            <w:proofErr w:type="gramEnd"/>
            <w:r w:rsidRPr="004F4ADD">
              <w:rPr>
                <w:rFonts w:ascii="Times New Roman" w:eastAsia="Times New Roman" w:hAnsi="Times New Roman" w:cs="Times New Roman"/>
                <w:kern w:val="3"/>
                <w:sz w:val="24"/>
                <w:szCs w:val="24"/>
                <w:lang w:eastAsia="ru-RU"/>
              </w:rPr>
              <w:t>. Рыбное,</w:t>
            </w:r>
            <w:r w:rsidR="00A12239">
              <w:rPr>
                <w:rFonts w:ascii="Times New Roman" w:eastAsia="Times New Roman" w:hAnsi="Times New Roman" w:cs="Times New Roman"/>
                <w:kern w:val="3"/>
                <w:sz w:val="24"/>
                <w:szCs w:val="24"/>
                <w:lang w:eastAsia="ru-RU"/>
              </w:rPr>
              <w:t xml:space="preserve"> </w:t>
            </w:r>
            <w:r w:rsidRPr="004F4ADD">
              <w:rPr>
                <w:rFonts w:ascii="Times New Roman" w:eastAsia="Times New Roman" w:hAnsi="Times New Roman" w:cs="Times New Roman"/>
                <w:kern w:val="3"/>
                <w:sz w:val="24"/>
                <w:szCs w:val="24"/>
                <w:lang w:eastAsia="ru-RU"/>
              </w:rPr>
              <w:t>ФСК «Звезда», парк на ул. Большая</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8 декабря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1150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4A1144" w:rsidP="004A1144">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56</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Заключитель</w:t>
            </w:r>
            <w:r>
              <w:rPr>
                <w:rFonts w:ascii="Times New Roman" w:eastAsia="Times New Roman" w:hAnsi="Times New Roman" w:cs="Times New Roman"/>
                <w:kern w:val="3"/>
                <w:sz w:val="24"/>
                <w:szCs w:val="24"/>
                <w:lang w:eastAsia="ru-RU"/>
              </w:rPr>
              <w:t xml:space="preserve">ное мероприятие смотра эстрадных </w:t>
            </w:r>
            <w:r w:rsidRPr="004F4ADD">
              <w:rPr>
                <w:rFonts w:ascii="Times New Roman" w:eastAsia="Times New Roman" w:hAnsi="Times New Roman" w:cs="Times New Roman"/>
                <w:kern w:val="3"/>
                <w:sz w:val="24"/>
                <w:szCs w:val="24"/>
                <w:lang w:eastAsia="ru-RU"/>
              </w:rPr>
              <w:t>развлекательных программ «Музыкальный фейерверк»</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Новосельский ЦНК</w:t>
            </w:r>
          </w:p>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14 декабря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150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r w:rsidR="002970A7" w:rsidRPr="004F4ADD" w:rsidTr="005D36C4">
        <w:trPr>
          <w:trHeight w:val="817"/>
        </w:trPr>
        <w:tc>
          <w:tcPr>
            <w:tcW w:w="64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4A1144" w:rsidP="004A1144">
            <w:pPr>
              <w:widowControl w:val="0"/>
              <w:tabs>
                <w:tab w:val="right" w:pos="488"/>
                <w:tab w:val="center" w:pos="598"/>
              </w:tabs>
              <w:autoSpaceDN w:val="0"/>
              <w:spacing w:after="0" w:line="240" w:lineRule="auto"/>
              <w:ind w:left="-67"/>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57</w:t>
            </w:r>
          </w:p>
        </w:tc>
        <w:tc>
          <w:tcPr>
            <w:tcW w:w="2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B249DC">
            <w:pPr>
              <w:autoSpaceDN w:val="0"/>
              <w:spacing w:after="0" w:line="240" w:lineRule="auto"/>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Районный бал маскарад для старшеклассников «От века к веку»</w:t>
            </w:r>
          </w:p>
        </w:tc>
        <w:tc>
          <w:tcPr>
            <w:tcW w:w="21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СКЦ</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ind w:firstLine="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20 декабря</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220</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970A7" w:rsidRPr="004F4ADD" w:rsidRDefault="002970A7" w:rsidP="005D36C4">
            <w:pPr>
              <w:widowControl w:val="0"/>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Управление культуры и туризма,</w:t>
            </w:r>
          </w:p>
          <w:p w:rsidR="002970A7" w:rsidRPr="004F4ADD" w:rsidRDefault="002970A7" w:rsidP="005D36C4">
            <w:pPr>
              <w:widowControl w:val="0"/>
              <w:autoSpaceDN w:val="0"/>
              <w:spacing w:after="0" w:line="240" w:lineRule="auto"/>
              <w:ind w:right="34"/>
              <w:jc w:val="center"/>
              <w:textAlignment w:val="baseline"/>
              <w:rPr>
                <w:rFonts w:ascii="Times New Roman" w:eastAsia="Times New Roman" w:hAnsi="Times New Roman" w:cs="Times New Roman"/>
                <w:kern w:val="3"/>
                <w:sz w:val="24"/>
                <w:szCs w:val="24"/>
                <w:lang w:eastAsia="ru-RU"/>
              </w:rPr>
            </w:pPr>
            <w:r w:rsidRPr="004F4ADD">
              <w:rPr>
                <w:rFonts w:ascii="Times New Roman" w:eastAsia="Times New Roman" w:hAnsi="Times New Roman" w:cs="Times New Roman"/>
                <w:kern w:val="3"/>
                <w:sz w:val="24"/>
                <w:szCs w:val="24"/>
                <w:lang w:eastAsia="ru-RU"/>
              </w:rPr>
              <w:t>РОМЦ</w:t>
            </w:r>
          </w:p>
        </w:tc>
      </w:tr>
    </w:tbl>
    <w:p w:rsidR="002E4DCC" w:rsidRDefault="002E4DCC" w:rsidP="00B60F68">
      <w:pPr>
        <w:spacing w:after="0" w:line="240" w:lineRule="auto"/>
        <w:jc w:val="both"/>
        <w:rPr>
          <w:rFonts w:ascii="Times New Roman" w:hAnsi="Times New Roman" w:cs="Times New Roman"/>
          <w:sz w:val="24"/>
          <w:szCs w:val="24"/>
          <w:lang w:eastAsia="ru-RU"/>
        </w:rPr>
      </w:pPr>
    </w:p>
    <w:p w:rsidR="002E4DCC" w:rsidRDefault="002E4DCC" w:rsidP="00360B34">
      <w:pPr>
        <w:spacing w:after="0" w:line="240" w:lineRule="auto"/>
        <w:ind w:firstLine="360"/>
        <w:jc w:val="both"/>
        <w:rPr>
          <w:rFonts w:ascii="Times New Roman" w:hAnsi="Times New Roman" w:cs="Times New Roman"/>
          <w:sz w:val="24"/>
          <w:szCs w:val="24"/>
          <w:lang w:eastAsia="ru-RU"/>
        </w:rPr>
      </w:pPr>
    </w:p>
    <w:p w:rsidR="00360B34" w:rsidRPr="00426ECB" w:rsidRDefault="009D6C8C" w:rsidP="00426ECB">
      <w:pPr>
        <w:spacing w:after="0" w:line="240" w:lineRule="auto"/>
        <w:ind w:firstLine="708"/>
        <w:jc w:val="both"/>
        <w:rPr>
          <w:rFonts w:ascii="Times New Roman" w:eastAsia="Times New Roman" w:hAnsi="Times New Roman" w:cs="Times New Roman"/>
          <w:b/>
          <w:kern w:val="3"/>
          <w:sz w:val="24"/>
          <w:szCs w:val="24"/>
          <w:lang w:eastAsia="ru-RU"/>
        </w:rPr>
      </w:pPr>
      <w:r>
        <w:rPr>
          <w:rFonts w:ascii="Times New Roman" w:hAnsi="Times New Roman" w:cs="Times New Roman"/>
          <w:sz w:val="24"/>
          <w:szCs w:val="24"/>
          <w:lang w:eastAsia="ru-RU"/>
        </w:rPr>
        <w:t>Анализируя работу за 2019</w:t>
      </w:r>
      <w:r w:rsidR="00360B34" w:rsidRPr="00795C1C">
        <w:rPr>
          <w:rFonts w:ascii="Times New Roman" w:hAnsi="Times New Roman" w:cs="Times New Roman"/>
          <w:sz w:val="24"/>
          <w:szCs w:val="24"/>
          <w:lang w:eastAsia="ru-RU"/>
        </w:rPr>
        <w:t xml:space="preserve"> год можно сказать, что творческие коллективы учреждений справились с поставленными задачами.  Мы провели большое количество интересных, новых, ярких</w:t>
      </w:r>
      <w:r w:rsidR="00360B34">
        <w:rPr>
          <w:rFonts w:ascii="Times New Roman" w:hAnsi="Times New Roman" w:cs="Times New Roman"/>
          <w:sz w:val="24"/>
          <w:szCs w:val="24"/>
          <w:lang w:eastAsia="ru-RU"/>
        </w:rPr>
        <w:t xml:space="preserve"> программ и считаем, что в наших учреждениях</w:t>
      </w:r>
      <w:r w:rsidR="00360B34" w:rsidRPr="00795C1C">
        <w:rPr>
          <w:rFonts w:ascii="Times New Roman" w:hAnsi="Times New Roman" w:cs="Times New Roman"/>
          <w:sz w:val="24"/>
          <w:szCs w:val="24"/>
          <w:lang w:eastAsia="ru-RU"/>
        </w:rPr>
        <w:t xml:space="preserve"> создаются условия для организации массового отдыха и досуга населения, обеспечение жителей поселения услугами нашего учреждения культуры.</w:t>
      </w:r>
    </w:p>
    <w:p w:rsidR="0075608C" w:rsidRPr="0075608C" w:rsidRDefault="0075608C" w:rsidP="004D3FD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75608C">
        <w:rPr>
          <w:rFonts w:ascii="Times New Roman" w:eastAsia="Times New Roman" w:hAnsi="Times New Roman" w:cs="Times New Roman"/>
          <w:color w:val="000000"/>
          <w:sz w:val="24"/>
          <w:szCs w:val="24"/>
          <w:lang w:eastAsia="ru-RU"/>
        </w:rPr>
        <w:t>Для оценки эффективности работы сельских учреждений культуры заведены следующие показатели:</w:t>
      </w:r>
    </w:p>
    <w:p w:rsidR="0075608C" w:rsidRPr="0075608C" w:rsidRDefault="0075608C" w:rsidP="0075608C">
      <w:pPr>
        <w:shd w:val="clear" w:color="auto" w:fill="FFFFFF"/>
        <w:spacing w:after="0" w:line="240" w:lineRule="auto"/>
        <w:rPr>
          <w:rFonts w:ascii="Times New Roman" w:eastAsia="Times New Roman" w:hAnsi="Times New Roman" w:cs="Times New Roman"/>
          <w:color w:val="000000"/>
          <w:sz w:val="24"/>
          <w:szCs w:val="24"/>
          <w:lang w:eastAsia="ru-RU"/>
        </w:rPr>
      </w:pPr>
      <w:r w:rsidRPr="0075608C">
        <w:rPr>
          <w:rFonts w:ascii="Times New Roman" w:eastAsia="Times New Roman" w:hAnsi="Times New Roman" w:cs="Times New Roman"/>
          <w:color w:val="000000"/>
          <w:sz w:val="24"/>
          <w:szCs w:val="24"/>
          <w:lang w:eastAsia="ru-RU"/>
        </w:rPr>
        <w:t>- количество мероприятий всего;</w:t>
      </w:r>
    </w:p>
    <w:p w:rsidR="0075608C" w:rsidRPr="0075608C" w:rsidRDefault="0075608C" w:rsidP="0075608C">
      <w:pPr>
        <w:shd w:val="clear" w:color="auto" w:fill="FFFFFF"/>
        <w:spacing w:after="0" w:line="240" w:lineRule="auto"/>
        <w:rPr>
          <w:rFonts w:ascii="Times New Roman" w:eastAsia="Times New Roman" w:hAnsi="Times New Roman" w:cs="Times New Roman"/>
          <w:color w:val="000000"/>
          <w:sz w:val="24"/>
          <w:szCs w:val="24"/>
          <w:lang w:eastAsia="ru-RU"/>
        </w:rPr>
      </w:pPr>
      <w:r w:rsidRPr="0075608C">
        <w:rPr>
          <w:rFonts w:ascii="Times New Roman" w:eastAsia="Times New Roman" w:hAnsi="Times New Roman" w:cs="Times New Roman"/>
          <w:color w:val="000000"/>
          <w:sz w:val="24"/>
          <w:szCs w:val="24"/>
          <w:lang w:eastAsia="ru-RU"/>
        </w:rPr>
        <w:t>- количество мероприятий на платной основе;</w:t>
      </w:r>
    </w:p>
    <w:p w:rsidR="0075608C" w:rsidRPr="0075608C" w:rsidRDefault="0075608C" w:rsidP="0075608C">
      <w:pPr>
        <w:shd w:val="clear" w:color="auto" w:fill="FFFFFF"/>
        <w:spacing w:after="0" w:line="240" w:lineRule="auto"/>
        <w:rPr>
          <w:rFonts w:ascii="Times New Roman" w:eastAsia="Times New Roman" w:hAnsi="Times New Roman" w:cs="Times New Roman"/>
          <w:color w:val="000000"/>
          <w:sz w:val="24"/>
          <w:szCs w:val="24"/>
          <w:lang w:eastAsia="ru-RU"/>
        </w:rPr>
      </w:pPr>
      <w:r w:rsidRPr="0075608C">
        <w:rPr>
          <w:rFonts w:ascii="Times New Roman" w:eastAsia="Times New Roman" w:hAnsi="Times New Roman" w:cs="Times New Roman"/>
          <w:color w:val="000000"/>
          <w:sz w:val="24"/>
          <w:szCs w:val="24"/>
          <w:lang w:eastAsia="ru-RU"/>
        </w:rPr>
        <w:t>- количество посещений всего;</w:t>
      </w:r>
    </w:p>
    <w:p w:rsidR="0075608C" w:rsidRPr="0075608C" w:rsidRDefault="0075608C" w:rsidP="0075608C">
      <w:pPr>
        <w:shd w:val="clear" w:color="auto" w:fill="FFFFFF"/>
        <w:spacing w:after="0" w:line="240" w:lineRule="auto"/>
        <w:rPr>
          <w:rFonts w:ascii="Times New Roman" w:eastAsia="Times New Roman" w:hAnsi="Times New Roman" w:cs="Times New Roman"/>
          <w:color w:val="000000"/>
          <w:sz w:val="24"/>
          <w:szCs w:val="24"/>
          <w:lang w:eastAsia="ru-RU"/>
        </w:rPr>
      </w:pPr>
      <w:r w:rsidRPr="0075608C">
        <w:rPr>
          <w:rFonts w:ascii="Times New Roman" w:eastAsia="Times New Roman" w:hAnsi="Times New Roman" w:cs="Times New Roman"/>
          <w:color w:val="000000"/>
          <w:sz w:val="24"/>
          <w:szCs w:val="24"/>
          <w:lang w:eastAsia="ru-RU"/>
        </w:rPr>
        <w:t>- количество посетителей на платной основе;</w:t>
      </w:r>
    </w:p>
    <w:p w:rsidR="0075608C" w:rsidRPr="0075608C" w:rsidRDefault="0075608C" w:rsidP="0075608C">
      <w:pPr>
        <w:shd w:val="clear" w:color="auto" w:fill="FFFFFF"/>
        <w:spacing w:after="0" w:line="240" w:lineRule="auto"/>
        <w:rPr>
          <w:rFonts w:ascii="Times New Roman" w:eastAsia="Times New Roman" w:hAnsi="Times New Roman" w:cs="Times New Roman"/>
          <w:color w:val="000000"/>
          <w:sz w:val="24"/>
          <w:szCs w:val="24"/>
          <w:lang w:eastAsia="ru-RU"/>
        </w:rPr>
      </w:pPr>
      <w:r w:rsidRPr="0075608C">
        <w:rPr>
          <w:rFonts w:ascii="Times New Roman" w:eastAsia="Times New Roman" w:hAnsi="Times New Roman" w:cs="Times New Roman"/>
          <w:color w:val="000000"/>
          <w:sz w:val="24"/>
          <w:szCs w:val="24"/>
          <w:lang w:eastAsia="ru-RU"/>
        </w:rPr>
        <w:t>- количество клубных формирований;</w:t>
      </w:r>
    </w:p>
    <w:p w:rsidR="0075608C" w:rsidRDefault="0075608C" w:rsidP="0075608C">
      <w:pPr>
        <w:shd w:val="clear" w:color="auto" w:fill="FFFFFF"/>
        <w:spacing w:after="0" w:line="240" w:lineRule="auto"/>
        <w:rPr>
          <w:rFonts w:ascii="Times New Roman" w:eastAsia="Times New Roman" w:hAnsi="Times New Roman" w:cs="Times New Roman"/>
          <w:color w:val="000000"/>
          <w:sz w:val="24"/>
          <w:szCs w:val="24"/>
          <w:lang w:eastAsia="ru-RU"/>
        </w:rPr>
      </w:pPr>
      <w:r w:rsidRPr="0075608C">
        <w:rPr>
          <w:rFonts w:ascii="Times New Roman" w:eastAsia="Times New Roman" w:hAnsi="Times New Roman" w:cs="Times New Roman"/>
          <w:color w:val="000000"/>
          <w:sz w:val="24"/>
          <w:szCs w:val="24"/>
          <w:lang w:eastAsia="ru-RU"/>
        </w:rPr>
        <w:t>- численность участников клубных формирований;</w:t>
      </w:r>
    </w:p>
    <w:p w:rsidR="00B93A0E" w:rsidRPr="00B93A0E" w:rsidRDefault="009E7C39" w:rsidP="00B93A0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качество проводимых мероприятий.</w:t>
      </w:r>
    </w:p>
    <w:p w:rsidR="00B93A0E" w:rsidRDefault="00B93A0E" w:rsidP="00AD4D66">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rsidR="00887253" w:rsidRDefault="00887253" w:rsidP="00AD4D66">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rsidR="00887253" w:rsidRPr="00AD4D66" w:rsidRDefault="00887253" w:rsidP="00AD4D66">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rsidR="00B8288E" w:rsidRPr="001A2CE8" w:rsidRDefault="00347078" w:rsidP="00FD101D">
      <w:pPr>
        <w:pStyle w:val="a4"/>
        <w:widowControl w:val="0"/>
        <w:numPr>
          <w:ilvl w:val="1"/>
          <w:numId w:val="3"/>
        </w:numPr>
        <w:suppressAutoHyphens/>
        <w:autoSpaceDN w:val="0"/>
        <w:spacing w:after="0" w:line="240" w:lineRule="auto"/>
        <w:textAlignment w:val="baseline"/>
        <w:rPr>
          <w:rFonts w:ascii="Times New Roman" w:eastAsia="Times New Roman" w:hAnsi="Times New Roman" w:cs="Times New Roman"/>
          <w:b/>
          <w:kern w:val="3"/>
          <w:sz w:val="24"/>
          <w:szCs w:val="24"/>
          <w:u w:val="single"/>
          <w:lang w:eastAsia="ru-RU"/>
        </w:rPr>
      </w:pPr>
      <w:r w:rsidRPr="001A2CE8">
        <w:rPr>
          <w:rFonts w:ascii="Times New Roman" w:eastAsia="Times New Roman" w:hAnsi="Times New Roman" w:cs="Times New Roman"/>
          <w:b/>
          <w:kern w:val="3"/>
          <w:sz w:val="24"/>
          <w:szCs w:val="24"/>
          <w:u w:val="single"/>
          <w:lang w:eastAsia="ru-RU"/>
        </w:rPr>
        <w:t>Развитие клубных формирований.</w:t>
      </w:r>
    </w:p>
    <w:p w:rsidR="00042990" w:rsidRPr="00FB2CE8" w:rsidRDefault="00042990" w:rsidP="00FB2CE8">
      <w:pPr>
        <w:spacing w:after="0" w:line="240" w:lineRule="auto"/>
        <w:jc w:val="both"/>
        <w:rPr>
          <w:rFonts w:ascii="Times New Roman" w:eastAsia="Calibri" w:hAnsi="Times New Roman" w:cs="Times New Roman"/>
          <w:kern w:val="3"/>
          <w:sz w:val="24"/>
          <w:szCs w:val="24"/>
        </w:rPr>
      </w:pPr>
    </w:p>
    <w:p w:rsidR="00204A4C" w:rsidRPr="001E044E" w:rsidRDefault="00A97D6E" w:rsidP="00841F56">
      <w:pPr>
        <w:spacing w:after="0" w:line="240" w:lineRule="auto"/>
        <w:ind w:firstLine="709"/>
        <w:contextualSpacing/>
        <w:jc w:val="both"/>
        <w:rPr>
          <w:rFonts w:ascii="Times New Roman" w:hAnsi="Times New Roman"/>
          <w:color w:val="000000" w:themeColor="text1"/>
          <w:kern w:val="3"/>
          <w:sz w:val="24"/>
          <w:szCs w:val="24"/>
        </w:rPr>
      </w:pPr>
      <w:r w:rsidRPr="001E044E">
        <w:rPr>
          <w:rFonts w:ascii="Times New Roman" w:hAnsi="Times New Roman"/>
          <w:color w:val="000000" w:themeColor="text1"/>
          <w:kern w:val="3"/>
          <w:sz w:val="24"/>
          <w:szCs w:val="24"/>
        </w:rPr>
        <w:t>По итогам работы в 2019</w:t>
      </w:r>
      <w:r w:rsidR="0064042E" w:rsidRPr="001E044E">
        <w:rPr>
          <w:rFonts w:ascii="Times New Roman" w:hAnsi="Times New Roman"/>
          <w:color w:val="000000" w:themeColor="text1"/>
          <w:kern w:val="3"/>
          <w:sz w:val="24"/>
          <w:szCs w:val="24"/>
        </w:rPr>
        <w:t xml:space="preserve"> году в клубных учреждениях муниципального образования - Рыбновский муниципальный район действует </w:t>
      </w:r>
      <w:r w:rsidRPr="001E044E">
        <w:rPr>
          <w:rFonts w:ascii="Times New Roman" w:hAnsi="Times New Roman"/>
          <w:b/>
          <w:color w:val="000000" w:themeColor="text1"/>
          <w:kern w:val="3"/>
          <w:sz w:val="24"/>
          <w:szCs w:val="24"/>
        </w:rPr>
        <w:t>206</w:t>
      </w:r>
      <w:r w:rsidR="0064042E" w:rsidRPr="001E044E">
        <w:rPr>
          <w:rFonts w:ascii="Times New Roman" w:hAnsi="Times New Roman"/>
          <w:color w:val="000000" w:themeColor="text1"/>
          <w:kern w:val="3"/>
          <w:sz w:val="24"/>
          <w:szCs w:val="24"/>
        </w:rPr>
        <w:t xml:space="preserve"> клубных формирования с числом участников –</w:t>
      </w:r>
      <w:r w:rsidR="00803D30">
        <w:rPr>
          <w:rFonts w:ascii="Times New Roman" w:hAnsi="Times New Roman"/>
          <w:color w:val="000000" w:themeColor="text1"/>
          <w:kern w:val="3"/>
          <w:sz w:val="24"/>
          <w:szCs w:val="24"/>
        </w:rPr>
        <w:t xml:space="preserve"> </w:t>
      </w:r>
      <w:r w:rsidRPr="001E044E">
        <w:rPr>
          <w:rFonts w:ascii="Times New Roman" w:hAnsi="Times New Roman"/>
          <w:b/>
          <w:color w:val="000000" w:themeColor="text1"/>
          <w:kern w:val="3"/>
          <w:sz w:val="24"/>
          <w:szCs w:val="24"/>
        </w:rPr>
        <w:t xml:space="preserve">2435 </w:t>
      </w:r>
      <w:r w:rsidR="0064042E" w:rsidRPr="001E044E">
        <w:rPr>
          <w:rFonts w:ascii="Times New Roman" w:hAnsi="Times New Roman"/>
          <w:color w:val="000000" w:themeColor="text1"/>
          <w:kern w:val="3"/>
          <w:sz w:val="24"/>
          <w:szCs w:val="24"/>
        </w:rPr>
        <w:t>человек. Для детей</w:t>
      </w:r>
      <w:r w:rsidR="00803D30">
        <w:rPr>
          <w:rFonts w:ascii="Times New Roman" w:hAnsi="Times New Roman"/>
          <w:color w:val="000000" w:themeColor="text1"/>
          <w:kern w:val="3"/>
          <w:sz w:val="24"/>
          <w:szCs w:val="24"/>
        </w:rPr>
        <w:t xml:space="preserve"> </w:t>
      </w:r>
      <w:r w:rsidR="0064042E" w:rsidRPr="001E044E">
        <w:rPr>
          <w:rFonts w:ascii="Times New Roman" w:hAnsi="Times New Roman"/>
          <w:color w:val="000000" w:themeColor="text1"/>
          <w:kern w:val="3"/>
          <w:sz w:val="24"/>
          <w:szCs w:val="24"/>
        </w:rPr>
        <w:t>-</w:t>
      </w:r>
      <w:r w:rsidR="00803D30">
        <w:rPr>
          <w:rFonts w:ascii="Times New Roman" w:hAnsi="Times New Roman"/>
          <w:color w:val="000000" w:themeColor="text1"/>
          <w:kern w:val="3"/>
          <w:sz w:val="24"/>
          <w:szCs w:val="24"/>
        </w:rPr>
        <w:t xml:space="preserve"> </w:t>
      </w:r>
      <w:r w:rsidRPr="001E044E">
        <w:rPr>
          <w:rFonts w:ascii="Times New Roman" w:hAnsi="Times New Roman"/>
          <w:b/>
          <w:color w:val="000000" w:themeColor="text1"/>
          <w:kern w:val="3"/>
          <w:sz w:val="24"/>
          <w:szCs w:val="24"/>
        </w:rPr>
        <w:t>111</w:t>
      </w:r>
      <w:r w:rsidR="0064042E" w:rsidRPr="001E044E">
        <w:rPr>
          <w:rFonts w:ascii="Times New Roman" w:hAnsi="Times New Roman"/>
          <w:color w:val="000000" w:themeColor="text1"/>
          <w:kern w:val="3"/>
          <w:sz w:val="24"/>
          <w:szCs w:val="24"/>
        </w:rPr>
        <w:t xml:space="preserve">, с числом участников </w:t>
      </w:r>
      <w:r w:rsidR="00644DCA" w:rsidRPr="001E044E">
        <w:rPr>
          <w:rFonts w:ascii="Times New Roman" w:hAnsi="Times New Roman"/>
          <w:b/>
          <w:color w:val="000000" w:themeColor="text1"/>
          <w:kern w:val="3"/>
          <w:sz w:val="24"/>
          <w:szCs w:val="24"/>
        </w:rPr>
        <w:t>– 1</w:t>
      </w:r>
      <w:r w:rsidRPr="001E044E">
        <w:rPr>
          <w:rFonts w:ascii="Times New Roman" w:hAnsi="Times New Roman"/>
          <w:b/>
          <w:color w:val="000000" w:themeColor="text1"/>
          <w:kern w:val="3"/>
          <w:sz w:val="24"/>
          <w:szCs w:val="24"/>
        </w:rPr>
        <w:t xml:space="preserve">442 </w:t>
      </w:r>
      <w:r w:rsidR="0064042E" w:rsidRPr="001E044E">
        <w:rPr>
          <w:rFonts w:ascii="Times New Roman" w:hAnsi="Times New Roman"/>
          <w:color w:val="000000" w:themeColor="text1"/>
          <w:kern w:val="3"/>
          <w:sz w:val="24"/>
          <w:szCs w:val="24"/>
        </w:rPr>
        <w:t xml:space="preserve">человек, для молодежи </w:t>
      </w:r>
      <w:r w:rsidR="0064042E" w:rsidRPr="001E044E">
        <w:rPr>
          <w:rFonts w:ascii="Times New Roman" w:hAnsi="Times New Roman"/>
          <w:b/>
          <w:color w:val="000000" w:themeColor="text1"/>
          <w:kern w:val="3"/>
          <w:sz w:val="24"/>
          <w:szCs w:val="24"/>
        </w:rPr>
        <w:t xml:space="preserve">– </w:t>
      </w:r>
      <w:r w:rsidRPr="001E044E">
        <w:rPr>
          <w:rFonts w:ascii="Times New Roman" w:hAnsi="Times New Roman"/>
          <w:b/>
          <w:color w:val="000000" w:themeColor="text1"/>
          <w:kern w:val="3"/>
          <w:sz w:val="24"/>
          <w:szCs w:val="24"/>
        </w:rPr>
        <w:t>18</w:t>
      </w:r>
      <w:r w:rsidR="0064042E" w:rsidRPr="001E044E">
        <w:rPr>
          <w:rFonts w:ascii="Times New Roman" w:hAnsi="Times New Roman"/>
          <w:color w:val="000000" w:themeColor="text1"/>
          <w:kern w:val="3"/>
          <w:sz w:val="24"/>
          <w:szCs w:val="24"/>
        </w:rPr>
        <w:t xml:space="preserve"> клубных формирований, участников в них – </w:t>
      </w:r>
      <w:r w:rsidRPr="001E044E">
        <w:rPr>
          <w:rFonts w:ascii="Times New Roman" w:hAnsi="Times New Roman"/>
          <w:b/>
          <w:color w:val="000000" w:themeColor="text1"/>
          <w:kern w:val="3"/>
          <w:sz w:val="24"/>
          <w:szCs w:val="24"/>
        </w:rPr>
        <w:t xml:space="preserve">232 </w:t>
      </w:r>
      <w:r w:rsidR="00841F56" w:rsidRPr="001E044E">
        <w:rPr>
          <w:rFonts w:ascii="Times New Roman" w:hAnsi="Times New Roman"/>
          <w:color w:val="000000" w:themeColor="text1"/>
          <w:kern w:val="3"/>
          <w:sz w:val="24"/>
          <w:szCs w:val="24"/>
        </w:rPr>
        <w:t>человек.</w:t>
      </w:r>
    </w:p>
    <w:p w:rsidR="0064042E" w:rsidRPr="001E044E" w:rsidRDefault="0064042E" w:rsidP="00803D30">
      <w:pPr>
        <w:spacing w:after="0" w:line="240" w:lineRule="auto"/>
        <w:ind w:firstLine="709"/>
        <w:contextualSpacing/>
        <w:jc w:val="both"/>
        <w:rPr>
          <w:rFonts w:ascii="Times New Roman" w:hAnsi="Times New Roman"/>
          <w:color w:val="000000" w:themeColor="text1"/>
          <w:kern w:val="3"/>
          <w:sz w:val="24"/>
          <w:szCs w:val="24"/>
        </w:rPr>
      </w:pPr>
      <w:r w:rsidRPr="001E044E">
        <w:rPr>
          <w:rFonts w:ascii="Times New Roman" w:hAnsi="Times New Roman"/>
          <w:color w:val="000000" w:themeColor="text1"/>
          <w:kern w:val="3"/>
          <w:sz w:val="24"/>
          <w:szCs w:val="24"/>
        </w:rPr>
        <w:t>Формирований самодеятельного народного творчества –</w:t>
      </w:r>
      <w:r w:rsidR="00C55B7F" w:rsidRPr="001E044E">
        <w:rPr>
          <w:rFonts w:ascii="Times New Roman" w:hAnsi="Times New Roman"/>
          <w:b/>
          <w:color w:val="000000" w:themeColor="text1"/>
          <w:kern w:val="3"/>
          <w:sz w:val="24"/>
          <w:szCs w:val="24"/>
        </w:rPr>
        <w:t xml:space="preserve">144 </w:t>
      </w:r>
      <w:r w:rsidR="004478D1" w:rsidRPr="001E044E">
        <w:rPr>
          <w:rFonts w:ascii="Times New Roman" w:hAnsi="Times New Roman"/>
          <w:color w:val="000000" w:themeColor="text1"/>
          <w:kern w:val="3"/>
          <w:sz w:val="24"/>
          <w:szCs w:val="24"/>
        </w:rPr>
        <w:t>у</w:t>
      </w:r>
      <w:r w:rsidRPr="001E044E">
        <w:rPr>
          <w:rFonts w:ascii="Times New Roman" w:hAnsi="Times New Roman"/>
          <w:color w:val="000000" w:themeColor="text1"/>
          <w:kern w:val="3"/>
          <w:sz w:val="24"/>
          <w:szCs w:val="24"/>
        </w:rPr>
        <w:t xml:space="preserve">частников в них – </w:t>
      </w:r>
      <w:r w:rsidR="00C55B7F" w:rsidRPr="001E044E">
        <w:rPr>
          <w:rFonts w:ascii="Times New Roman" w:hAnsi="Times New Roman"/>
          <w:b/>
          <w:color w:val="000000" w:themeColor="text1"/>
          <w:kern w:val="3"/>
          <w:sz w:val="24"/>
          <w:szCs w:val="24"/>
        </w:rPr>
        <w:t>1570</w:t>
      </w:r>
      <w:r w:rsidR="00C55B7F" w:rsidRPr="001E044E">
        <w:rPr>
          <w:rFonts w:ascii="Times New Roman" w:hAnsi="Times New Roman"/>
          <w:color w:val="000000" w:themeColor="text1"/>
          <w:kern w:val="3"/>
          <w:sz w:val="24"/>
          <w:szCs w:val="24"/>
        </w:rPr>
        <w:t>человек.</w:t>
      </w:r>
    </w:p>
    <w:p w:rsidR="0064042E" w:rsidRPr="001E044E" w:rsidRDefault="0064042E" w:rsidP="00803D30">
      <w:pPr>
        <w:spacing w:after="0" w:line="240" w:lineRule="auto"/>
        <w:ind w:firstLine="709"/>
        <w:contextualSpacing/>
        <w:jc w:val="both"/>
        <w:rPr>
          <w:rFonts w:ascii="Times New Roman" w:hAnsi="Times New Roman"/>
          <w:color w:val="000000" w:themeColor="text1"/>
          <w:kern w:val="3"/>
          <w:sz w:val="24"/>
          <w:szCs w:val="24"/>
        </w:rPr>
      </w:pPr>
      <w:r w:rsidRPr="001E044E">
        <w:rPr>
          <w:rFonts w:ascii="Times New Roman" w:hAnsi="Times New Roman"/>
          <w:color w:val="000000" w:themeColor="text1"/>
          <w:kern w:val="3"/>
          <w:sz w:val="24"/>
          <w:szCs w:val="24"/>
        </w:rPr>
        <w:t xml:space="preserve">В том числе </w:t>
      </w:r>
      <w:r w:rsidR="00AF1127" w:rsidRPr="001E044E">
        <w:rPr>
          <w:rFonts w:ascii="Times New Roman" w:hAnsi="Times New Roman"/>
          <w:b/>
          <w:color w:val="000000" w:themeColor="text1"/>
          <w:kern w:val="3"/>
          <w:sz w:val="24"/>
          <w:szCs w:val="24"/>
        </w:rPr>
        <w:t>85</w:t>
      </w:r>
      <w:r w:rsidRPr="001E044E">
        <w:rPr>
          <w:rFonts w:ascii="Times New Roman" w:hAnsi="Times New Roman"/>
          <w:color w:val="000000" w:themeColor="text1"/>
          <w:kern w:val="3"/>
          <w:sz w:val="24"/>
          <w:szCs w:val="24"/>
        </w:rPr>
        <w:t xml:space="preserve"> формирования для детей, участников – </w:t>
      </w:r>
      <w:r w:rsidR="00AF1127" w:rsidRPr="001E044E">
        <w:rPr>
          <w:rFonts w:ascii="Times New Roman" w:hAnsi="Times New Roman"/>
          <w:b/>
          <w:color w:val="000000" w:themeColor="text1"/>
          <w:kern w:val="3"/>
          <w:sz w:val="24"/>
          <w:szCs w:val="24"/>
        </w:rPr>
        <w:t xml:space="preserve">1051 </w:t>
      </w:r>
      <w:r w:rsidRPr="001E044E">
        <w:rPr>
          <w:rFonts w:ascii="Times New Roman" w:hAnsi="Times New Roman"/>
          <w:color w:val="000000" w:themeColor="text1"/>
          <w:kern w:val="3"/>
          <w:sz w:val="24"/>
          <w:szCs w:val="24"/>
        </w:rPr>
        <w:t>человек,</w:t>
      </w:r>
      <w:r w:rsidR="00841F56" w:rsidRPr="001E044E">
        <w:rPr>
          <w:rFonts w:ascii="Times New Roman" w:hAnsi="Times New Roman"/>
          <w:color w:val="000000" w:themeColor="text1"/>
          <w:kern w:val="3"/>
          <w:sz w:val="24"/>
          <w:szCs w:val="24"/>
        </w:rPr>
        <w:t xml:space="preserve"> д</w:t>
      </w:r>
      <w:r w:rsidRPr="001E044E">
        <w:rPr>
          <w:rFonts w:ascii="Times New Roman" w:hAnsi="Times New Roman"/>
          <w:color w:val="000000" w:themeColor="text1"/>
          <w:kern w:val="3"/>
          <w:sz w:val="24"/>
          <w:szCs w:val="24"/>
        </w:rPr>
        <w:t>ля молодежи –</w:t>
      </w:r>
      <w:r w:rsidR="0028550C" w:rsidRPr="001E044E">
        <w:rPr>
          <w:rFonts w:ascii="Times New Roman" w:hAnsi="Times New Roman"/>
          <w:b/>
          <w:color w:val="000000" w:themeColor="text1"/>
          <w:kern w:val="3"/>
          <w:sz w:val="24"/>
          <w:szCs w:val="24"/>
        </w:rPr>
        <w:t>10</w:t>
      </w:r>
      <w:r w:rsidRPr="001E044E">
        <w:rPr>
          <w:rFonts w:ascii="Times New Roman" w:hAnsi="Times New Roman"/>
          <w:color w:val="000000" w:themeColor="text1"/>
          <w:kern w:val="3"/>
          <w:sz w:val="24"/>
          <w:szCs w:val="24"/>
        </w:rPr>
        <w:t xml:space="preserve">, участников </w:t>
      </w:r>
      <w:r w:rsidR="0028550C" w:rsidRPr="001E044E">
        <w:rPr>
          <w:rFonts w:ascii="Times New Roman" w:hAnsi="Times New Roman"/>
          <w:b/>
          <w:color w:val="000000" w:themeColor="text1"/>
          <w:kern w:val="3"/>
          <w:sz w:val="24"/>
          <w:szCs w:val="24"/>
        </w:rPr>
        <w:t xml:space="preserve">128 </w:t>
      </w:r>
      <w:r w:rsidRPr="001E044E">
        <w:rPr>
          <w:rFonts w:ascii="Times New Roman" w:hAnsi="Times New Roman"/>
          <w:color w:val="000000" w:themeColor="text1"/>
          <w:kern w:val="3"/>
          <w:sz w:val="24"/>
          <w:szCs w:val="24"/>
        </w:rPr>
        <w:t>человек</w:t>
      </w:r>
    </w:p>
    <w:p w:rsidR="00841F56" w:rsidRPr="001E044E" w:rsidRDefault="00841F56" w:rsidP="00D01C61">
      <w:pPr>
        <w:spacing w:after="0" w:line="240" w:lineRule="auto"/>
        <w:ind w:firstLine="709"/>
        <w:contextualSpacing/>
        <w:jc w:val="both"/>
        <w:rPr>
          <w:rFonts w:ascii="Times New Roman" w:eastAsia="Times New Roman" w:hAnsi="Times New Roman" w:cs="Times New Roman CYR"/>
          <w:color w:val="000000" w:themeColor="text1"/>
          <w:kern w:val="3"/>
          <w:sz w:val="24"/>
          <w:szCs w:val="24"/>
          <w:lang w:eastAsia="ru-RU"/>
        </w:rPr>
      </w:pPr>
    </w:p>
    <w:p w:rsidR="00D01C61" w:rsidRPr="001E044E" w:rsidRDefault="00D01C61" w:rsidP="00D01C61">
      <w:pPr>
        <w:spacing w:after="0" w:line="240" w:lineRule="auto"/>
        <w:ind w:firstLine="709"/>
        <w:contextualSpacing/>
        <w:jc w:val="both"/>
        <w:rPr>
          <w:rFonts w:ascii="Times New Roman" w:eastAsia="Times New Roman" w:hAnsi="Times New Roman" w:cs="Times New Roman CYR"/>
          <w:color w:val="000000" w:themeColor="text1"/>
          <w:kern w:val="3"/>
          <w:sz w:val="24"/>
          <w:szCs w:val="24"/>
          <w:lang w:eastAsia="ru-RU"/>
        </w:rPr>
      </w:pPr>
      <w:r w:rsidRPr="001E044E">
        <w:rPr>
          <w:rFonts w:ascii="Times New Roman" w:eastAsia="Times New Roman" w:hAnsi="Times New Roman" w:cs="Times New Roman CYR"/>
          <w:b/>
          <w:color w:val="000000" w:themeColor="text1"/>
          <w:kern w:val="3"/>
          <w:sz w:val="24"/>
          <w:szCs w:val="24"/>
          <w:lang w:eastAsia="ru-RU"/>
        </w:rPr>
        <w:lastRenderedPageBreak/>
        <w:t xml:space="preserve">Клубные формирования </w:t>
      </w:r>
      <w:r w:rsidRPr="001E044E">
        <w:rPr>
          <w:rFonts w:ascii="Times New Roman" w:eastAsia="Times New Roman" w:hAnsi="Times New Roman" w:cs="Times New Roman CYR"/>
          <w:b/>
          <w:bCs/>
          <w:color w:val="000000" w:themeColor="text1"/>
          <w:kern w:val="3"/>
          <w:sz w:val="24"/>
          <w:szCs w:val="24"/>
          <w:lang w:eastAsia="ru-RU"/>
        </w:rPr>
        <w:t xml:space="preserve"> МБУК РКО — </w:t>
      </w:r>
      <w:r w:rsidR="00314F0E" w:rsidRPr="001E044E">
        <w:rPr>
          <w:rFonts w:ascii="Times New Roman" w:eastAsia="Times New Roman" w:hAnsi="Times New Roman" w:cs="Times New Roman CYR"/>
          <w:b/>
          <w:bCs/>
          <w:color w:val="000000" w:themeColor="text1"/>
          <w:kern w:val="3"/>
          <w:sz w:val="24"/>
          <w:szCs w:val="24"/>
          <w:lang w:eastAsia="ru-RU"/>
        </w:rPr>
        <w:t>164</w:t>
      </w:r>
      <w:r w:rsidRPr="001E044E">
        <w:rPr>
          <w:rFonts w:ascii="Times New Roman" w:eastAsia="Times New Roman" w:hAnsi="Times New Roman" w:cs="Times New Roman CYR"/>
          <w:color w:val="000000" w:themeColor="text1"/>
          <w:kern w:val="3"/>
          <w:sz w:val="24"/>
          <w:szCs w:val="24"/>
          <w:lang w:eastAsia="ru-RU"/>
        </w:rPr>
        <w:t xml:space="preserve">, с числом участником </w:t>
      </w:r>
      <w:r w:rsidR="00314F0E" w:rsidRPr="001E044E">
        <w:rPr>
          <w:rFonts w:ascii="Times New Roman" w:eastAsia="Times New Roman" w:hAnsi="Times New Roman" w:cs="Times New Roman CYR"/>
          <w:b/>
          <w:color w:val="000000" w:themeColor="text1"/>
          <w:kern w:val="3"/>
          <w:sz w:val="24"/>
          <w:szCs w:val="24"/>
          <w:lang w:eastAsia="ru-RU"/>
        </w:rPr>
        <w:t>1691</w:t>
      </w:r>
    </w:p>
    <w:p w:rsidR="00D01C61" w:rsidRPr="001E044E" w:rsidRDefault="00D01C61" w:rsidP="00D01C61">
      <w:pPr>
        <w:spacing w:after="0" w:line="240" w:lineRule="auto"/>
        <w:ind w:firstLine="708"/>
        <w:contextualSpacing/>
        <w:jc w:val="both"/>
        <w:rPr>
          <w:rFonts w:ascii="Times New Roman" w:eastAsia="Times New Roman" w:hAnsi="Times New Roman" w:cs="Times New Roman CYR"/>
          <w:color w:val="000000" w:themeColor="text1"/>
          <w:kern w:val="3"/>
          <w:sz w:val="24"/>
          <w:szCs w:val="24"/>
          <w:lang w:eastAsia="ru-RU"/>
        </w:rPr>
      </w:pPr>
      <w:r w:rsidRPr="001E044E">
        <w:rPr>
          <w:rFonts w:ascii="Times New Roman" w:eastAsia="Times New Roman" w:hAnsi="Times New Roman" w:cs="Times New Roman CYR"/>
          <w:color w:val="000000" w:themeColor="text1"/>
          <w:kern w:val="3"/>
          <w:sz w:val="24"/>
          <w:szCs w:val="24"/>
          <w:lang w:eastAsia="ru-RU"/>
        </w:rPr>
        <w:t xml:space="preserve">Из них формирований самодеятельного народного творчества </w:t>
      </w:r>
      <w:r w:rsidRPr="001E044E">
        <w:rPr>
          <w:rFonts w:ascii="Times New Roman" w:eastAsia="Times New Roman" w:hAnsi="Times New Roman" w:cs="Times New Roman CYR"/>
          <w:b/>
          <w:color w:val="000000" w:themeColor="text1"/>
          <w:kern w:val="3"/>
          <w:sz w:val="24"/>
          <w:szCs w:val="24"/>
          <w:lang w:eastAsia="ru-RU"/>
        </w:rPr>
        <w:t>МБУК РКО</w:t>
      </w:r>
      <w:r w:rsidRPr="001E044E">
        <w:rPr>
          <w:rFonts w:ascii="Times New Roman" w:eastAsia="Times New Roman" w:hAnsi="Times New Roman" w:cs="Times New Roman CYR"/>
          <w:color w:val="000000" w:themeColor="text1"/>
          <w:kern w:val="3"/>
          <w:sz w:val="24"/>
          <w:szCs w:val="24"/>
          <w:lang w:eastAsia="ru-RU"/>
        </w:rPr>
        <w:t xml:space="preserve"> –        </w:t>
      </w:r>
      <w:r w:rsidR="000B79FD" w:rsidRPr="001E044E">
        <w:rPr>
          <w:rFonts w:ascii="Times New Roman" w:eastAsia="Times New Roman" w:hAnsi="Times New Roman" w:cs="Times New Roman CYR"/>
          <w:b/>
          <w:color w:val="000000" w:themeColor="text1"/>
          <w:kern w:val="3"/>
          <w:sz w:val="24"/>
          <w:szCs w:val="24"/>
          <w:lang w:eastAsia="ru-RU"/>
        </w:rPr>
        <w:t>116</w:t>
      </w:r>
      <w:r w:rsidRPr="001E044E">
        <w:rPr>
          <w:rFonts w:ascii="Times New Roman" w:eastAsia="Times New Roman" w:hAnsi="Times New Roman" w:cs="Times New Roman CYR"/>
          <w:color w:val="000000" w:themeColor="text1"/>
          <w:kern w:val="3"/>
          <w:sz w:val="24"/>
          <w:szCs w:val="24"/>
          <w:lang w:eastAsia="ru-RU"/>
        </w:rPr>
        <w:t xml:space="preserve">,  участников художественной самодеятельности в них – </w:t>
      </w:r>
      <w:r w:rsidR="000B79FD" w:rsidRPr="001E044E">
        <w:rPr>
          <w:rFonts w:ascii="Times New Roman" w:eastAsia="Times New Roman" w:hAnsi="Times New Roman" w:cs="Times New Roman CYR"/>
          <w:b/>
          <w:color w:val="000000" w:themeColor="text1"/>
          <w:kern w:val="3"/>
          <w:sz w:val="24"/>
          <w:szCs w:val="24"/>
          <w:lang w:eastAsia="ru-RU"/>
        </w:rPr>
        <w:t>1123</w:t>
      </w:r>
      <w:r w:rsidRPr="001E044E">
        <w:rPr>
          <w:rFonts w:ascii="Times New Roman" w:eastAsia="Times New Roman" w:hAnsi="Times New Roman" w:cs="Times New Roman CYR"/>
          <w:color w:val="000000" w:themeColor="text1"/>
          <w:kern w:val="3"/>
          <w:sz w:val="24"/>
          <w:szCs w:val="24"/>
          <w:lang w:eastAsia="ru-RU"/>
        </w:rPr>
        <w:t xml:space="preserve"> человек, в том числе </w:t>
      </w:r>
      <w:r w:rsidRPr="001E044E">
        <w:rPr>
          <w:rFonts w:ascii="Times New Roman" w:eastAsia="Times New Roman" w:hAnsi="Times New Roman" w:cs="Times New Roman CYR"/>
          <w:b/>
          <w:color w:val="000000" w:themeColor="text1"/>
          <w:kern w:val="3"/>
          <w:sz w:val="24"/>
          <w:szCs w:val="24"/>
          <w:lang w:eastAsia="ru-RU"/>
        </w:rPr>
        <w:t>66</w:t>
      </w:r>
      <w:r w:rsidRPr="001E044E">
        <w:rPr>
          <w:rFonts w:ascii="Times New Roman" w:eastAsia="Times New Roman" w:hAnsi="Times New Roman" w:cs="Times New Roman CYR"/>
          <w:color w:val="000000" w:themeColor="text1"/>
          <w:kern w:val="3"/>
          <w:sz w:val="24"/>
          <w:szCs w:val="24"/>
          <w:lang w:eastAsia="ru-RU"/>
        </w:rPr>
        <w:t xml:space="preserve">  клубных формирования для детей, участников в них  - </w:t>
      </w:r>
      <w:r w:rsidR="000B79FD" w:rsidRPr="001E044E">
        <w:rPr>
          <w:rFonts w:ascii="Times New Roman" w:eastAsia="Times New Roman" w:hAnsi="Times New Roman" w:cs="Times New Roman CYR"/>
          <w:b/>
          <w:color w:val="000000" w:themeColor="text1"/>
          <w:kern w:val="3"/>
          <w:sz w:val="24"/>
          <w:szCs w:val="24"/>
          <w:lang w:eastAsia="ru-RU"/>
        </w:rPr>
        <w:t>733</w:t>
      </w:r>
      <w:r w:rsidRPr="001E044E">
        <w:rPr>
          <w:rFonts w:ascii="Times New Roman" w:eastAsia="Times New Roman" w:hAnsi="Times New Roman" w:cs="Times New Roman CYR"/>
          <w:color w:val="000000" w:themeColor="text1"/>
          <w:kern w:val="3"/>
          <w:sz w:val="24"/>
          <w:szCs w:val="24"/>
          <w:lang w:eastAsia="ru-RU"/>
        </w:rPr>
        <w:t xml:space="preserve"> человек,  молодежные - </w:t>
      </w:r>
      <w:r w:rsidRPr="001E044E">
        <w:rPr>
          <w:rFonts w:ascii="Times New Roman" w:eastAsia="Times New Roman" w:hAnsi="Times New Roman" w:cs="Times New Roman CYR"/>
          <w:b/>
          <w:bCs/>
          <w:color w:val="000000" w:themeColor="text1"/>
          <w:kern w:val="3"/>
          <w:sz w:val="24"/>
          <w:szCs w:val="24"/>
          <w:lang w:eastAsia="ru-RU"/>
        </w:rPr>
        <w:t xml:space="preserve">6 </w:t>
      </w:r>
      <w:r w:rsidRPr="001E044E">
        <w:rPr>
          <w:rFonts w:ascii="Times New Roman" w:eastAsia="Times New Roman" w:hAnsi="Times New Roman" w:cs="Times New Roman CYR"/>
          <w:color w:val="000000" w:themeColor="text1"/>
          <w:kern w:val="3"/>
          <w:sz w:val="24"/>
          <w:szCs w:val="24"/>
          <w:lang w:eastAsia="ru-RU"/>
        </w:rPr>
        <w:t xml:space="preserve"> формирований, участников - </w:t>
      </w:r>
      <w:r w:rsidR="000B79FD" w:rsidRPr="001E044E">
        <w:rPr>
          <w:rFonts w:ascii="Times New Roman" w:eastAsia="Times New Roman" w:hAnsi="Times New Roman" w:cs="Times New Roman CYR"/>
          <w:b/>
          <w:bCs/>
          <w:color w:val="000000" w:themeColor="text1"/>
          <w:kern w:val="3"/>
          <w:sz w:val="24"/>
          <w:szCs w:val="24"/>
          <w:lang w:eastAsia="ru-RU"/>
        </w:rPr>
        <w:t>75</w:t>
      </w:r>
      <w:r w:rsidRPr="001E044E">
        <w:rPr>
          <w:rFonts w:ascii="Times New Roman" w:eastAsia="Times New Roman" w:hAnsi="Times New Roman" w:cs="Times New Roman CYR"/>
          <w:color w:val="000000" w:themeColor="text1"/>
          <w:kern w:val="3"/>
          <w:sz w:val="24"/>
          <w:szCs w:val="24"/>
          <w:lang w:eastAsia="ru-RU"/>
        </w:rPr>
        <w:t xml:space="preserve"> человек.</w:t>
      </w:r>
    </w:p>
    <w:p w:rsidR="00D01C61" w:rsidRPr="001E044E" w:rsidRDefault="00D01C61" w:rsidP="00B93A0E">
      <w:pPr>
        <w:spacing w:after="0" w:line="240" w:lineRule="auto"/>
        <w:contextualSpacing/>
        <w:jc w:val="both"/>
        <w:rPr>
          <w:rFonts w:ascii="Times New Roman" w:eastAsia="Times New Roman" w:hAnsi="Times New Roman" w:cs="Times New Roman CYR"/>
          <w:color w:val="000000" w:themeColor="text1"/>
          <w:kern w:val="3"/>
          <w:sz w:val="24"/>
          <w:szCs w:val="24"/>
          <w:lang w:eastAsia="ru-RU"/>
        </w:rPr>
      </w:pPr>
    </w:p>
    <w:p w:rsidR="00D01C61" w:rsidRPr="001E044E" w:rsidRDefault="00D01C61" w:rsidP="00D01C61">
      <w:pPr>
        <w:spacing w:after="0" w:line="240" w:lineRule="auto"/>
        <w:ind w:firstLine="709"/>
        <w:contextualSpacing/>
        <w:jc w:val="both"/>
        <w:rPr>
          <w:rFonts w:ascii="Times New Roman" w:eastAsia="Times New Roman" w:hAnsi="Times New Roman" w:cs="Times New Roman CYR"/>
          <w:color w:val="000000" w:themeColor="text1"/>
          <w:kern w:val="3"/>
          <w:sz w:val="24"/>
          <w:szCs w:val="24"/>
          <w:lang w:eastAsia="ru-RU"/>
        </w:rPr>
      </w:pPr>
      <w:r w:rsidRPr="001E044E">
        <w:rPr>
          <w:rFonts w:ascii="Times New Roman" w:eastAsia="Times New Roman" w:hAnsi="Times New Roman" w:cs="Times New Roman CYR"/>
          <w:color w:val="000000" w:themeColor="text1"/>
          <w:kern w:val="3"/>
          <w:sz w:val="24"/>
          <w:szCs w:val="24"/>
          <w:lang w:eastAsia="ru-RU"/>
        </w:rPr>
        <w:t>Коллективы самодеятельного народного творчества МБУК РКО:</w:t>
      </w:r>
    </w:p>
    <w:p w:rsidR="00D01C61" w:rsidRPr="001E044E" w:rsidRDefault="00D01C61" w:rsidP="00D01C61">
      <w:pPr>
        <w:spacing w:after="0" w:line="240" w:lineRule="auto"/>
        <w:ind w:firstLine="709"/>
        <w:contextualSpacing/>
        <w:jc w:val="both"/>
        <w:rPr>
          <w:rFonts w:ascii="Times New Roman" w:eastAsia="Times New Roman" w:hAnsi="Times New Roman" w:cs="Times New Roman CYR"/>
          <w:b/>
          <w:bCs/>
          <w:color w:val="000000" w:themeColor="text1"/>
          <w:kern w:val="3"/>
          <w:sz w:val="24"/>
          <w:szCs w:val="24"/>
          <w:u w:val="single"/>
          <w:lang w:eastAsia="ru-RU"/>
        </w:rPr>
      </w:pPr>
      <w:r w:rsidRPr="001E044E">
        <w:rPr>
          <w:rFonts w:ascii="Times New Roman" w:eastAsia="Times New Roman" w:hAnsi="Times New Roman" w:cs="Times New Roman CYR"/>
          <w:color w:val="000000" w:themeColor="text1"/>
          <w:kern w:val="3"/>
          <w:sz w:val="24"/>
          <w:szCs w:val="24"/>
          <w:lang w:eastAsia="ru-RU"/>
        </w:rPr>
        <w:t xml:space="preserve">- хоровые, в т.ч. вокальные </w:t>
      </w:r>
      <w:r w:rsidR="00DA0C62" w:rsidRPr="001E044E">
        <w:rPr>
          <w:rFonts w:ascii="Times New Roman" w:eastAsia="Times New Roman" w:hAnsi="Times New Roman" w:cs="Times New Roman CYR"/>
          <w:b/>
          <w:bCs/>
          <w:color w:val="000000" w:themeColor="text1"/>
          <w:kern w:val="3"/>
          <w:sz w:val="24"/>
          <w:szCs w:val="24"/>
          <w:lang w:eastAsia="ru-RU"/>
        </w:rPr>
        <w:t xml:space="preserve">55 </w:t>
      </w:r>
      <w:r w:rsidRPr="001E044E">
        <w:rPr>
          <w:rFonts w:ascii="Times New Roman" w:eastAsia="Times New Roman" w:hAnsi="Times New Roman" w:cs="Times New Roman CYR"/>
          <w:color w:val="000000" w:themeColor="text1"/>
          <w:kern w:val="3"/>
          <w:sz w:val="24"/>
          <w:szCs w:val="24"/>
          <w:lang w:eastAsia="ru-RU"/>
        </w:rPr>
        <w:t xml:space="preserve">с количеством участников — </w:t>
      </w:r>
      <w:r w:rsidR="00DA0C62" w:rsidRPr="001E044E">
        <w:rPr>
          <w:rFonts w:ascii="Times New Roman" w:eastAsia="Times New Roman" w:hAnsi="Times New Roman" w:cs="Times New Roman CYR"/>
          <w:b/>
          <w:color w:val="000000" w:themeColor="text1"/>
          <w:kern w:val="3"/>
          <w:sz w:val="24"/>
          <w:szCs w:val="24"/>
          <w:lang w:eastAsia="ru-RU"/>
        </w:rPr>
        <w:t>518</w:t>
      </w:r>
      <w:r w:rsidR="004A23FB">
        <w:rPr>
          <w:rFonts w:ascii="Times New Roman" w:eastAsia="Times New Roman" w:hAnsi="Times New Roman" w:cs="Times New Roman CYR"/>
          <w:b/>
          <w:color w:val="000000" w:themeColor="text1"/>
          <w:kern w:val="3"/>
          <w:sz w:val="24"/>
          <w:szCs w:val="24"/>
          <w:lang w:eastAsia="ru-RU"/>
        </w:rPr>
        <w:t>;</w:t>
      </w:r>
    </w:p>
    <w:p w:rsidR="00D01C61" w:rsidRPr="001E044E" w:rsidRDefault="00D01C61" w:rsidP="00D01C61">
      <w:pPr>
        <w:spacing w:after="0" w:line="240" w:lineRule="auto"/>
        <w:ind w:firstLine="709"/>
        <w:contextualSpacing/>
        <w:jc w:val="both"/>
        <w:rPr>
          <w:rFonts w:ascii="Times New Roman" w:eastAsia="Times New Roman" w:hAnsi="Times New Roman" w:cs="Times New Roman CYR"/>
          <w:color w:val="000000" w:themeColor="text1"/>
          <w:kern w:val="3"/>
          <w:sz w:val="24"/>
          <w:szCs w:val="24"/>
          <w:lang w:eastAsia="ru-RU"/>
        </w:rPr>
      </w:pPr>
      <w:r w:rsidRPr="001E044E">
        <w:rPr>
          <w:rFonts w:ascii="Times New Roman" w:eastAsia="Times New Roman" w:hAnsi="Times New Roman" w:cs="Times New Roman CYR"/>
          <w:color w:val="000000" w:themeColor="text1"/>
          <w:kern w:val="3"/>
          <w:sz w:val="24"/>
          <w:szCs w:val="24"/>
          <w:lang w:eastAsia="ru-RU"/>
        </w:rPr>
        <w:t xml:space="preserve">- </w:t>
      </w:r>
      <w:proofErr w:type="gramStart"/>
      <w:r w:rsidRPr="001E044E">
        <w:rPr>
          <w:rFonts w:ascii="Times New Roman" w:eastAsia="Times New Roman" w:hAnsi="Times New Roman" w:cs="Times New Roman CYR"/>
          <w:color w:val="000000" w:themeColor="text1"/>
          <w:kern w:val="3"/>
          <w:sz w:val="24"/>
          <w:szCs w:val="24"/>
          <w:lang w:eastAsia="ru-RU"/>
        </w:rPr>
        <w:t>фольклорные</w:t>
      </w:r>
      <w:proofErr w:type="gramEnd"/>
      <w:r w:rsidR="00EA1F02">
        <w:rPr>
          <w:rFonts w:ascii="Times New Roman" w:eastAsia="Times New Roman" w:hAnsi="Times New Roman" w:cs="Times New Roman CYR"/>
          <w:color w:val="000000" w:themeColor="text1"/>
          <w:kern w:val="3"/>
          <w:sz w:val="24"/>
          <w:szCs w:val="24"/>
          <w:lang w:eastAsia="ru-RU"/>
        </w:rPr>
        <w:t xml:space="preserve"> </w:t>
      </w:r>
      <w:r w:rsidRPr="001E044E">
        <w:rPr>
          <w:rFonts w:ascii="Times New Roman" w:eastAsia="Times New Roman" w:hAnsi="Times New Roman" w:cs="Times New Roman CYR"/>
          <w:b/>
          <w:color w:val="000000" w:themeColor="text1"/>
          <w:kern w:val="3"/>
          <w:sz w:val="24"/>
          <w:szCs w:val="24"/>
          <w:lang w:eastAsia="ru-RU"/>
        </w:rPr>
        <w:t xml:space="preserve">– 1 </w:t>
      </w:r>
      <w:r w:rsidRPr="001E044E">
        <w:rPr>
          <w:rFonts w:ascii="Times New Roman" w:eastAsia="Times New Roman" w:hAnsi="Times New Roman" w:cs="Times New Roman CYR"/>
          <w:color w:val="000000" w:themeColor="text1"/>
          <w:kern w:val="3"/>
          <w:sz w:val="24"/>
          <w:szCs w:val="24"/>
          <w:lang w:eastAsia="ru-RU"/>
        </w:rPr>
        <w:t>с количеством участников</w:t>
      </w:r>
      <w:r w:rsidR="00EA1F02">
        <w:rPr>
          <w:rFonts w:ascii="Times New Roman" w:eastAsia="Times New Roman" w:hAnsi="Times New Roman" w:cs="Times New Roman CYR"/>
          <w:color w:val="000000" w:themeColor="text1"/>
          <w:kern w:val="3"/>
          <w:sz w:val="24"/>
          <w:szCs w:val="24"/>
          <w:lang w:eastAsia="ru-RU"/>
        </w:rPr>
        <w:t xml:space="preserve"> </w:t>
      </w:r>
      <w:r w:rsidR="004A23FB">
        <w:rPr>
          <w:rFonts w:ascii="Times New Roman" w:eastAsia="Times New Roman" w:hAnsi="Times New Roman" w:cs="Times New Roman CYR"/>
          <w:b/>
          <w:color w:val="000000" w:themeColor="text1"/>
          <w:kern w:val="3"/>
          <w:sz w:val="24"/>
          <w:szCs w:val="24"/>
          <w:lang w:eastAsia="ru-RU"/>
        </w:rPr>
        <w:t>–</w:t>
      </w:r>
      <w:r w:rsidR="00EA1F02">
        <w:rPr>
          <w:rFonts w:ascii="Times New Roman" w:eastAsia="Times New Roman" w:hAnsi="Times New Roman" w:cs="Times New Roman CYR"/>
          <w:b/>
          <w:color w:val="000000" w:themeColor="text1"/>
          <w:kern w:val="3"/>
          <w:sz w:val="24"/>
          <w:szCs w:val="24"/>
          <w:lang w:eastAsia="ru-RU"/>
        </w:rPr>
        <w:t xml:space="preserve"> </w:t>
      </w:r>
      <w:r w:rsidRPr="001E044E">
        <w:rPr>
          <w:rFonts w:ascii="Times New Roman" w:eastAsia="Times New Roman" w:hAnsi="Times New Roman" w:cs="Times New Roman CYR"/>
          <w:b/>
          <w:color w:val="000000" w:themeColor="text1"/>
          <w:kern w:val="3"/>
          <w:sz w:val="24"/>
          <w:szCs w:val="24"/>
          <w:lang w:eastAsia="ru-RU"/>
        </w:rPr>
        <w:t>12</w:t>
      </w:r>
      <w:r w:rsidR="004A23FB">
        <w:rPr>
          <w:rFonts w:ascii="Times New Roman" w:eastAsia="Times New Roman" w:hAnsi="Times New Roman" w:cs="Times New Roman CYR"/>
          <w:b/>
          <w:color w:val="000000" w:themeColor="text1"/>
          <w:kern w:val="3"/>
          <w:sz w:val="24"/>
          <w:szCs w:val="24"/>
          <w:lang w:eastAsia="ru-RU"/>
        </w:rPr>
        <w:t>;</w:t>
      </w:r>
    </w:p>
    <w:p w:rsidR="00D01C61" w:rsidRPr="001E044E" w:rsidRDefault="00D01C61" w:rsidP="00D01C61">
      <w:pPr>
        <w:spacing w:after="0" w:line="240" w:lineRule="auto"/>
        <w:ind w:firstLine="709"/>
        <w:contextualSpacing/>
        <w:jc w:val="both"/>
        <w:rPr>
          <w:rFonts w:ascii="Times New Roman" w:eastAsia="Times New Roman" w:hAnsi="Times New Roman" w:cs="Times New Roman CYR"/>
          <w:color w:val="000000" w:themeColor="text1"/>
          <w:kern w:val="3"/>
          <w:sz w:val="24"/>
          <w:szCs w:val="24"/>
          <w:lang w:eastAsia="ru-RU"/>
        </w:rPr>
      </w:pPr>
      <w:r w:rsidRPr="001E044E">
        <w:rPr>
          <w:rFonts w:ascii="Times New Roman" w:eastAsia="Times New Roman" w:hAnsi="Times New Roman" w:cs="Times New Roman CYR"/>
          <w:color w:val="000000" w:themeColor="text1"/>
          <w:kern w:val="3"/>
          <w:sz w:val="24"/>
          <w:szCs w:val="24"/>
          <w:lang w:eastAsia="ru-RU"/>
        </w:rPr>
        <w:t xml:space="preserve">- </w:t>
      </w:r>
      <w:proofErr w:type="gramStart"/>
      <w:r w:rsidRPr="001E044E">
        <w:rPr>
          <w:rFonts w:ascii="Times New Roman" w:eastAsia="Times New Roman" w:hAnsi="Times New Roman" w:cs="Times New Roman CYR"/>
          <w:color w:val="000000" w:themeColor="text1"/>
          <w:kern w:val="3"/>
          <w:sz w:val="24"/>
          <w:szCs w:val="24"/>
          <w:lang w:eastAsia="ru-RU"/>
        </w:rPr>
        <w:t>хореографические</w:t>
      </w:r>
      <w:proofErr w:type="gramEnd"/>
      <w:r w:rsidR="00EA1F02">
        <w:rPr>
          <w:rFonts w:ascii="Times New Roman" w:eastAsia="Times New Roman" w:hAnsi="Times New Roman" w:cs="Times New Roman CYR"/>
          <w:color w:val="000000" w:themeColor="text1"/>
          <w:kern w:val="3"/>
          <w:sz w:val="24"/>
          <w:szCs w:val="24"/>
          <w:lang w:eastAsia="ru-RU"/>
        </w:rPr>
        <w:t xml:space="preserve"> </w:t>
      </w:r>
      <w:r w:rsidR="00DA0C62" w:rsidRPr="001E044E">
        <w:rPr>
          <w:rFonts w:ascii="Times New Roman" w:eastAsia="Times New Roman" w:hAnsi="Times New Roman" w:cs="Times New Roman CYR"/>
          <w:b/>
          <w:bCs/>
          <w:color w:val="000000" w:themeColor="text1"/>
          <w:kern w:val="3"/>
          <w:sz w:val="24"/>
          <w:szCs w:val="24"/>
          <w:lang w:eastAsia="ru-RU"/>
        </w:rPr>
        <w:t>19</w:t>
      </w:r>
      <w:r w:rsidR="00EA1F02">
        <w:rPr>
          <w:rFonts w:ascii="Times New Roman" w:eastAsia="Times New Roman" w:hAnsi="Times New Roman" w:cs="Times New Roman CYR"/>
          <w:b/>
          <w:bCs/>
          <w:color w:val="000000" w:themeColor="text1"/>
          <w:kern w:val="3"/>
          <w:sz w:val="24"/>
          <w:szCs w:val="24"/>
          <w:lang w:eastAsia="ru-RU"/>
        </w:rPr>
        <w:t xml:space="preserve"> </w:t>
      </w:r>
      <w:r w:rsidRPr="001E044E">
        <w:rPr>
          <w:rFonts w:ascii="Times New Roman" w:eastAsia="Times New Roman" w:hAnsi="Times New Roman" w:cs="Times New Roman CYR"/>
          <w:color w:val="000000" w:themeColor="text1"/>
          <w:kern w:val="3"/>
          <w:sz w:val="24"/>
          <w:szCs w:val="24"/>
          <w:lang w:eastAsia="ru-RU"/>
        </w:rPr>
        <w:t xml:space="preserve">с количеством участников </w:t>
      </w:r>
      <w:r w:rsidR="004A23FB">
        <w:rPr>
          <w:rFonts w:ascii="Times New Roman" w:eastAsia="Times New Roman" w:hAnsi="Times New Roman" w:cs="Times New Roman CYR"/>
          <w:color w:val="000000" w:themeColor="text1"/>
          <w:kern w:val="3"/>
          <w:sz w:val="24"/>
          <w:szCs w:val="24"/>
          <w:lang w:eastAsia="ru-RU"/>
        </w:rPr>
        <w:t>–</w:t>
      </w:r>
      <w:r w:rsidRPr="001E044E">
        <w:rPr>
          <w:rFonts w:ascii="Times New Roman" w:eastAsia="Times New Roman" w:hAnsi="Times New Roman" w:cs="Times New Roman CYR"/>
          <w:color w:val="000000" w:themeColor="text1"/>
          <w:kern w:val="3"/>
          <w:sz w:val="24"/>
          <w:szCs w:val="24"/>
          <w:lang w:eastAsia="ru-RU"/>
        </w:rPr>
        <w:t xml:space="preserve"> </w:t>
      </w:r>
      <w:r w:rsidR="00DA0C62" w:rsidRPr="001E044E">
        <w:rPr>
          <w:rFonts w:ascii="Times New Roman" w:eastAsia="Times New Roman" w:hAnsi="Times New Roman" w:cs="Times New Roman CYR"/>
          <w:b/>
          <w:color w:val="000000" w:themeColor="text1"/>
          <w:kern w:val="3"/>
          <w:sz w:val="24"/>
          <w:szCs w:val="24"/>
          <w:lang w:eastAsia="ru-RU"/>
        </w:rPr>
        <w:t>250</w:t>
      </w:r>
      <w:r w:rsidR="004A23FB">
        <w:rPr>
          <w:rFonts w:ascii="Times New Roman" w:eastAsia="Times New Roman" w:hAnsi="Times New Roman" w:cs="Times New Roman CYR"/>
          <w:b/>
          <w:color w:val="000000" w:themeColor="text1"/>
          <w:kern w:val="3"/>
          <w:sz w:val="24"/>
          <w:szCs w:val="24"/>
          <w:lang w:eastAsia="ru-RU"/>
        </w:rPr>
        <w:t>;</w:t>
      </w:r>
    </w:p>
    <w:p w:rsidR="00D01C61" w:rsidRPr="001E044E" w:rsidRDefault="00D01C61" w:rsidP="00D01C61">
      <w:pPr>
        <w:spacing w:after="0" w:line="240" w:lineRule="auto"/>
        <w:ind w:firstLine="709"/>
        <w:contextualSpacing/>
        <w:jc w:val="both"/>
        <w:rPr>
          <w:rFonts w:ascii="Times New Roman" w:eastAsia="Times New Roman" w:hAnsi="Times New Roman" w:cs="Times New Roman CYR"/>
          <w:color w:val="000000" w:themeColor="text1"/>
          <w:kern w:val="3"/>
          <w:sz w:val="24"/>
          <w:szCs w:val="24"/>
          <w:lang w:eastAsia="ru-RU"/>
        </w:rPr>
      </w:pPr>
      <w:r w:rsidRPr="001E044E">
        <w:rPr>
          <w:rFonts w:ascii="Times New Roman" w:eastAsia="Times New Roman" w:hAnsi="Times New Roman" w:cs="Times New Roman CYR"/>
          <w:color w:val="000000" w:themeColor="text1"/>
          <w:kern w:val="3"/>
          <w:sz w:val="24"/>
          <w:szCs w:val="24"/>
          <w:lang w:eastAsia="ru-RU"/>
        </w:rPr>
        <w:t xml:space="preserve">- </w:t>
      </w:r>
      <w:proofErr w:type="gramStart"/>
      <w:r w:rsidRPr="001E044E">
        <w:rPr>
          <w:rFonts w:ascii="Times New Roman" w:eastAsia="Times New Roman" w:hAnsi="Times New Roman" w:cs="Times New Roman CYR"/>
          <w:color w:val="000000" w:themeColor="text1"/>
          <w:kern w:val="3"/>
          <w:sz w:val="24"/>
          <w:szCs w:val="24"/>
          <w:lang w:eastAsia="ru-RU"/>
        </w:rPr>
        <w:t>театральные</w:t>
      </w:r>
      <w:proofErr w:type="gramEnd"/>
      <w:r w:rsidR="0090019E">
        <w:rPr>
          <w:rFonts w:ascii="Times New Roman" w:eastAsia="Times New Roman" w:hAnsi="Times New Roman" w:cs="Times New Roman CYR"/>
          <w:color w:val="000000" w:themeColor="text1"/>
          <w:kern w:val="3"/>
          <w:sz w:val="24"/>
          <w:szCs w:val="24"/>
          <w:lang w:eastAsia="ru-RU"/>
        </w:rPr>
        <w:t xml:space="preserve"> </w:t>
      </w:r>
      <w:r w:rsidR="00DA0C62" w:rsidRPr="001E044E">
        <w:rPr>
          <w:rFonts w:ascii="Times New Roman" w:eastAsia="Times New Roman" w:hAnsi="Times New Roman" w:cs="Times New Roman CYR"/>
          <w:b/>
          <w:color w:val="000000" w:themeColor="text1"/>
          <w:kern w:val="3"/>
          <w:sz w:val="24"/>
          <w:szCs w:val="24"/>
          <w:lang w:eastAsia="ru-RU"/>
        </w:rPr>
        <w:t>23</w:t>
      </w:r>
      <w:r w:rsidRPr="001E044E">
        <w:rPr>
          <w:rFonts w:ascii="Times New Roman" w:eastAsia="Times New Roman" w:hAnsi="Times New Roman" w:cs="Times New Roman CYR"/>
          <w:color w:val="000000" w:themeColor="text1"/>
          <w:kern w:val="3"/>
          <w:sz w:val="24"/>
          <w:szCs w:val="24"/>
          <w:lang w:eastAsia="ru-RU"/>
        </w:rPr>
        <w:t xml:space="preserve">с количеством участников </w:t>
      </w:r>
      <w:r w:rsidR="004A23FB">
        <w:rPr>
          <w:rFonts w:ascii="Times New Roman" w:eastAsia="Times New Roman" w:hAnsi="Times New Roman" w:cs="Times New Roman CYR"/>
          <w:color w:val="000000" w:themeColor="text1"/>
          <w:kern w:val="3"/>
          <w:sz w:val="24"/>
          <w:szCs w:val="24"/>
          <w:lang w:eastAsia="ru-RU"/>
        </w:rPr>
        <w:t>–</w:t>
      </w:r>
      <w:r w:rsidRPr="001E044E">
        <w:rPr>
          <w:rFonts w:ascii="Times New Roman" w:eastAsia="Times New Roman" w:hAnsi="Times New Roman" w:cs="Times New Roman CYR"/>
          <w:color w:val="000000" w:themeColor="text1"/>
          <w:kern w:val="3"/>
          <w:sz w:val="24"/>
          <w:szCs w:val="24"/>
          <w:lang w:eastAsia="ru-RU"/>
        </w:rPr>
        <w:t xml:space="preserve"> </w:t>
      </w:r>
      <w:r w:rsidR="00DA0C62" w:rsidRPr="001E044E">
        <w:rPr>
          <w:rFonts w:ascii="Times New Roman" w:eastAsia="Times New Roman" w:hAnsi="Times New Roman" w:cs="Times New Roman CYR"/>
          <w:b/>
          <w:color w:val="000000" w:themeColor="text1"/>
          <w:kern w:val="3"/>
          <w:sz w:val="24"/>
          <w:szCs w:val="24"/>
          <w:lang w:eastAsia="ru-RU"/>
        </w:rPr>
        <w:t>272</w:t>
      </w:r>
      <w:r w:rsidR="004A23FB">
        <w:rPr>
          <w:rFonts w:ascii="Times New Roman" w:eastAsia="Times New Roman" w:hAnsi="Times New Roman" w:cs="Times New Roman CYR"/>
          <w:b/>
          <w:color w:val="000000" w:themeColor="text1"/>
          <w:kern w:val="3"/>
          <w:sz w:val="24"/>
          <w:szCs w:val="24"/>
          <w:lang w:eastAsia="ru-RU"/>
        </w:rPr>
        <w:t>;</w:t>
      </w:r>
    </w:p>
    <w:p w:rsidR="00D01C61" w:rsidRPr="001E044E" w:rsidRDefault="00D01C61" w:rsidP="00D01C61">
      <w:pPr>
        <w:spacing w:after="0" w:line="240" w:lineRule="auto"/>
        <w:ind w:firstLine="709"/>
        <w:contextualSpacing/>
        <w:jc w:val="both"/>
        <w:rPr>
          <w:rFonts w:ascii="Times New Roman" w:eastAsia="Times New Roman" w:hAnsi="Times New Roman" w:cs="Times New Roman CYR"/>
          <w:color w:val="000000" w:themeColor="text1"/>
          <w:kern w:val="3"/>
          <w:sz w:val="24"/>
          <w:szCs w:val="24"/>
          <w:lang w:eastAsia="ru-RU"/>
        </w:rPr>
      </w:pPr>
      <w:r w:rsidRPr="001E044E">
        <w:rPr>
          <w:rFonts w:ascii="Times New Roman" w:eastAsia="Times New Roman" w:hAnsi="Times New Roman" w:cs="Times New Roman CYR"/>
          <w:color w:val="000000" w:themeColor="text1"/>
          <w:kern w:val="3"/>
          <w:sz w:val="24"/>
          <w:szCs w:val="24"/>
          <w:lang w:eastAsia="ru-RU"/>
        </w:rPr>
        <w:t xml:space="preserve">- изобразительного искусства  </w:t>
      </w:r>
      <w:r w:rsidR="00DA0C62" w:rsidRPr="001E044E">
        <w:rPr>
          <w:rFonts w:ascii="Times New Roman" w:eastAsia="Times New Roman" w:hAnsi="Times New Roman" w:cs="Times New Roman CYR"/>
          <w:b/>
          <w:color w:val="000000" w:themeColor="text1"/>
          <w:kern w:val="3"/>
          <w:sz w:val="24"/>
          <w:szCs w:val="24"/>
          <w:lang w:eastAsia="ru-RU"/>
        </w:rPr>
        <w:t>5</w:t>
      </w:r>
      <w:r w:rsidRPr="001E044E">
        <w:rPr>
          <w:rFonts w:ascii="Times New Roman" w:eastAsia="Times New Roman" w:hAnsi="Times New Roman" w:cs="Times New Roman CYR"/>
          <w:color w:val="000000" w:themeColor="text1"/>
          <w:kern w:val="3"/>
          <w:sz w:val="24"/>
          <w:szCs w:val="24"/>
          <w:lang w:eastAsia="ru-RU"/>
        </w:rPr>
        <w:t>с количеством участников –</w:t>
      </w:r>
      <w:r w:rsidR="00DA0C62" w:rsidRPr="001E044E">
        <w:rPr>
          <w:rFonts w:ascii="Times New Roman" w:eastAsia="Times New Roman" w:hAnsi="Times New Roman" w:cs="Times New Roman CYR"/>
          <w:b/>
          <w:color w:val="000000" w:themeColor="text1"/>
          <w:kern w:val="3"/>
          <w:sz w:val="24"/>
          <w:szCs w:val="24"/>
          <w:lang w:eastAsia="ru-RU"/>
        </w:rPr>
        <w:t xml:space="preserve"> 81</w:t>
      </w:r>
      <w:r w:rsidR="004A23FB">
        <w:rPr>
          <w:rFonts w:ascii="Times New Roman" w:eastAsia="Times New Roman" w:hAnsi="Times New Roman" w:cs="Times New Roman CYR"/>
          <w:b/>
          <w:color w:val="000000" w:themeColor="text1"/>
          <w:kern w:val="3"/>
          <w:sz w:val="24"/>
          <w:szCs w:val="24"/>
          <w:lang w:eastAsia="ru-RU"/>
        </w:rPr>
        <w:t>;</w:t>
      </w:r>
    </w:p>
    <w:p w:rsidR="00D01C61" w:rsidRPr="001E044E" w:rsidRDefault="00D01C61" w:rsidP="00D01C61">
      <w:pPr>
        <w:spacing w:after="0" w:line="240" w:lineRule="auto"/>
        <w:ind w:firstLine="709"/>
        <w:contextualSpacing/>
        <w:jc w:val="both"/>
        <w:rPr>
          <w:rFonts w:ascii="Times New Roman" w:eastAsia="Times New Roman" w:hAnsi="Times New Roman" w:cs="Times New Roman CYR"/>
          <w:b/>
          <w:color w:val="000000" w:themeColor="text1"/>
          <w:kern w:val="3"/>
          <w:sz w:val="24"/>
          <w:szCs w:val="24"/>
          <w:u w:val="single"/>
          <w:lang w:eastAsia="ru-RU"/>
        </w:rPr>
      </w:pPr>
      <w:r w:rsidRPr="001E044E">
        <w:rPr>
          <w:rFonts w:ascii="Times New Roman" w:eastAsia="Times New Roman" w:hAnsi="Times New Roman" w:cs="Times New Roman CYR"/>
          <w:color w:val="000000" w:themeColor="text1"/>
          <w:kern w:val="3"/>
          <w:sz w:val="24"/>
          <w:szCs w:val="24"/>
          <w:lang w:eastAsia="ru-RU"/>
        </w:rPr>
        <w:t xml:space="preserve">- ДПИ </w:t>
      </w:r>
      <w:r w:rsidR="00DA0C62" w:rsidRPr="001E044E">
        <w:rPr>
          <w:rFonts w:ascii="Times New Roman" w:eastAsia="Times New Roman" w:hAnsi="Times New Roman" w:cs="Times New Roman CYR"/>
          <w:b/>
          <w:color w:val="000000" w:themeColor="text1"/>
          <w:kern w:val="3"/>
          <w:sz w:val="24"/>
          <w:szCs w:val="24"/>
          <w:lang w:eastAsia="ru-RU"/>
        </w:rPr>
        <w:t>7</w:t>
      </w:r>
      <w:r w:rsidRPr="001E044E">
        <w:rPr>
          <w:rFonts w:ascii="Times New Roman" w:eastAsia="Times New Roman" w:hAnsi="Times New Roman" w:cs="Times New Roman CYR"/>
          <w:color w:val="000000" w:themeColor="text1"/>
          <w:kern w:val="3"/>
          <w:sz w:val="24"/>
          <w:szCs w:val="24"/>
          <w:lang w:eastAsia="ru-RU"/>
        </w:rPr>
        <w:t xml:space="preserve">с количеством участников – </w:t>
      </w:r>
      <w:r w:rsidR="00DA0C62" w:rsidRPr="001E044E">
        <w:rPr>
          <w:rFonts w:ascii="Times New Roman" w:eastAsia="Times New Roman" w:hAnsi="Times New Roman" w:cs="Times New Roman CYR"/>
          <w:b/>
          <w:color w:val="000000" w:themeColor="text1"/>
          <w:kern w:val="3"/>
          <w:sz w:val="24"/>
          <w:szCs w:val="24"/>
          <w:lang w:eastAsia="ru-RU"/>
        </w:rPr>
        <w:t xml:space="preserve"> 51</w:t>
      </w:r>
      <w:r w:rsidR="004A23FB">
        <w:rPr>
          <w:rFonts w:ascii="Times New Roman" w:eastAsia="Times New Roman" w:hAnsi="Times New Roman" w:cs="Times New Roman CYR"/>
          <w:b/>
          <w:color w:val="000000" w:themeColor="text1"/>
          <w:kern w:val="3"/>
          <w:sz w:val="24"/>
          <w:szCs w:val="24"/>
          <w:lang w:eastAsia="ru-RU"/>
        </w:rPr>
        <w:t>;</w:t>
      </w:r>
    </w:p>
    <w:p w:rsidR="00D01C61" w:rsidRPr="001E044E" w:rsidRDefault="00D01C61" w:rsidP="007D65D2">
      <w:pPr>
        <w:spacing w:after="0" w:line="240" w:lineRule="auto"/>
        <w:contextualSpacing/>
        <w:jc w:val="both"/>
        <w:rPr>
          <w:rFonts w:ascii="Times New Roman" w:eastAsia="Times New Roman" w:hAnsi="Times New Roman" w:cs="Times New Roman CYR"/>
          <w:color w:val="000000" w:themeColor="text1"/>
          <w:kern w:val="3"/>
          <w:sz w:val="24"/>
          <w:szCs w:val="24"/>
          <w:lang w:eastAsia="ru-RU"/>
        </w:rPr>
      </w:pPr>
      <w:r w:rsidRPr="001E044E">
        <w:rPr>
          <w:rFonts w:ascii="Times New Roman" w:eastAsia="Times New Roman" w:hAnsi="Times New Roman" w:cs="Times New Roman CYR"/>
          <w:color w:val="000000" w:themeColor="text1"/>
          <w:kern w:val="3"/>
          <w:sz w:val="24"/>
          <w:szCs w:val="24"/>
          <w:lang w:eastAsia="ru-RU"/>
        </w:rPr>
        <w:t xml:space="preserve">           - кино-фотолюбителей – </w:t>
      </w:r>
      <w:r w:rsidRPr="001E044E">
        <w:rPr>
          <w:rFonts w:ascii="Times New Roman" w:eastAsia="Times New Roman" w:hAnsi="Times New Roman" w:cs="Times New Roman CYR"/>
          <w:b/>
          <w:color w:val="000000" w:themeColor="text1"/>
          <w:kern w:val="3"/>
          <w:sz w:val="24"/>
          <w:szCs w:val="24"/>
          <w:lang w:eastAsia="ru-RU"/>
        </w:rPr>
        <w:t>1</w:t>
      </w:r>
      <w:r w:rsidRPr="001E044E">
        <w:rPr>
          <w:rFonts w:ascii="Times New Roman" w:eastAsia="Times New Roman" w:hAnsi="Times New Roman" w:cs="Times New Roman CYR"/>
          <w:color w:val="000000" w:themeColor="text1"/>
          <w:kern w:val="3"/>
          <w:sz w:val="24"/>
          <w:szCs w:val="24"/>
          <w:lang w:eastAsia="ru-RU"/>
        </w:rPr>
        <w:t xml:space="preserve"> с количеством участников – </w:t>
      </w:r>
      <w:r w:rsidRPr="001E044E">
        <w:rPr>
          <w:rFonts w:ascii="Times New Roman" w:eastAsia="Times New Roman" w:hAnsi="Times New Roman" w:cs="Times New Roman CYR"/>
          <w:b/>
          <w:color w:val="000000" w:themeColor="text1"/>
          <w:kern w:val="3"/>
          <w:sz w:val="24"/>
          <w:szCs w:val="24"/>
          <w:lang w:eastAsia="ru-RU"/>
        </w:rPr>
        <w:t>5</w:t>
      </w:r>
      <w:r w:rsidR="004A23FB">
        <w:rPr>
          <w:rFonts w:ascii="Times New Roman" w:eastAsia="Times New Roman" w:hAnsi="Times New Roman" w:cs="Times New Roman CYR"/>
          <w:b/>
          <w:color w:val="000000" w:themeColor="text1"/>
          <w:kern w:val="3"/>
          <w:sz w:val="24"/>
          <w:szCs w:val="24"/>
          <w:lang w:eastAsia="ru-RU"/>
        </w:rPr>
        <w:t>;</w:t>
      </w:r>
    </w:p>
    <w:p w:rsidR="00B93A0E" w:rsidRPr="001E044E" w:rsidRDefault="00D01C61" w:rsidP="00B93A0E">
      <w:pPr>
        <w:spacing w:after="0" w:line="240" w:lineRule="auto"/>
        <w:ind w:firstLine="709"/>
        <w:contextualSpacing/>
        <w:jc w:val="both"/>
        <w:rPr>
          <w:rFonts w:ascii="Times New Roman" w:eastAsia="Times New Roman" w:hAnsi="Times New Roman" w:cs="Times New Roman CYR"/>
          <w:b/>
          <w:color w:val="000000" w:themeColor="text1"/>
          <w:kern w:val="3"/>
          <w:sz w:val="24"/>
          <w:szCs w:val="24"/>
          <w:u w:val="single"/>
          <w:lang w:eastAsia="ru-RU"/>
        </w:rPr>
      </w:pPr>
      <w:r w:rsidRPr="001E044E">
        <w:rPr>
          <w:rFonts w:ascii="Times New Roman" w:eastAsia="Times New Roman" w:hAnsi="Times New Roman" w:cs="Times New Roman CYR"/>
          <w:color w:val="000000" w:themeColor="text1"/>
          <w:kern w:val="3"/>
          <w:sz w:val="24"/>
          <w:szCs w:val="24"/>
          <w:lang w:eastAsia="ru-RU"/>
        </w:rPr>
        <w:t xml:space="preserve">- прочие  </w:t>
      </w:r>
      <w:r w:rsidR="00DA0C62" w:rsidRPr="001E044E">
        <w:rPr>
          <w:rFonts w:ascii="Times New Roman" w:eastAsia="Times New Roman" w:hAnsi="Times New Roman" w:cs="Times New Roman CYR"/>
          <w:b/>
          <w:color w:val="000000" w:themeColor="text1"/>
          <w:kern w:val="3"/>
          <w:sz w:val="24"/>
          <w:szCs w:val="24"/>
          <w:lang w:eastAsia="ru-RU"/>
        </w:rPr>
        <w:t>34</w:t>
      </w:r>
      <w:r w:rsidRPr="001E044E">
        <w:rPr>
          <w:rFonts w:ascii="Times New Roman" w:eastAsia="Times New Roman" w:hAnsi="Times New Roman" w:cs="Times New Roman CYR"/>
          <w:b/>
          <w:color w:val="000000" w:themeColor="text1"/>
          <w:kern w:val="3"/>
          <w:sz w:val="24"/>
          <w:szCs w:val="24"/>
          <w:lang w:eastAsia="ru-RU"/>
        </w:rPr>
        <w:t xml:space="preserve">, </w:t>
      </w:r>
      <w:r w:rsidRPr="001E044E">
        <w:rPr>
          <w:rFonts w:ascii="Times New Roman" w:eastAsia="Times New Roman" w:hAnsi="Times New Roman" w:cs="Times New Roman CYR"/>
          <w:color w:val="000000" w:themeColor="text1"/>
          <w:kern w:val="3"/>
          <w:sz w:val="24"/>
          <w:szCs w:val="24"/>
          <w:lang w:eastAsia="ru-RU"/>
        </w:rPr>
        <w:t xml:space="preserve">с количеством участников – </w:t>
      </w:r>
      <w:r w:rsidR="00DA0C62" w:rsidRPr="001E044E">
        <w:rPr>
          <w:rFonts w:ascii="Times New Roman" w:eastAsia="Times New Roman" w:hAnsi="Times New Roman" w:cs="Times New Roman CYR"/>
          <w:b/>
          <w:color w:val="000000" w:themeColor="text1"/>
          <w:kern w:val="3"/>
          <w:sz w:val="24"/>
          <w:szCs w:val="24"/>
          <w:lang w:eastAsia="ru-RU"/>
        </w:rPr>
        <w:t>393</w:t>
      </w:r>
      <w:r w:rsidRPr="001E044E">
        <w:rPr>
          <w:rFonts w:ascii="Times New Roman" w:eastAsia="Times New Roman" w:hAnsi="Times New Roman" w:cs="Times New Roman CYR"/>
          <w:b/>
          <w:color w:val="000000" w:themeColor="text1"/>
          <w:kern w:val="3"/>
          <w:sz w:val="24"/>
          <w:szCs w:val="24"/>
          <w:lang w:eastAsia="ru-RU"/>
        </w:rPr>
        <w:t>.</w:t>
      </w:r>
    </w:p>
    <w:p w:rsidR="005C508E" w:rsidRPr="00042990" w:rsidRDefault="005C508E" w:rsidP="00042990">
      <w:pPr>
        <w:spacing w:after="0"/>
        <w:rPr>
          <w:rFonts w:ascii="Times New Roman" w:hAnsi="Times New Roman" w:cs="Times New Roman"/>
          <w:b/>
          <w:sz w:val="24"/>
          <w:szCs w:val="24"/>
        </w:rPr>
      </w:pPr>
    </w:p>
    <w:p w:rsidR="00BE78CA" w:rsidRPr="00E00A2D" w:rsidRDefault="00AD4D66" w:rsidP="00497112">
      <w:pPr>
        <w:pStyle w:val="a4"/>
        <w:numPr>
          <w:ilvl w:val="0"/>
          <w:numId w:val="22"/>
        </w:numPr>
        <w:spacing w:after="0" w:line="240" w:lineRule="auto"/>
        <w:rPr>
          <w:rFonts w:ascii="Times New Roman" w:hAnsi="Times New Roman" w:cs="Times New Roman"/>
          <w:b/>
          <w:sz w:val="24"/>
          <w:szCs w:val="24"/>
        </w:rPr>
      </w:pPr>
      <w:r w:rsidRPr="00E00A2D">
        <w:rPr>
          <w:rFonts w:ascii="Times New Roman" w:hAnsi="Times New Roman" w:cs="Times New Roman"/>
          <w:b/>
          <w:sz w:val="24"/>
          <w:szCs w:val="24"/>
        </w:rPr>
        <w:t>у</w:t>
      </w:r>
      <w:r w:rsidR="00BE78CA" w:rsidRPr="00E00A2D">
        <w:rPr>
          <w:rFonts w:ascii="Times New Roman" w:hAnsi="Times New Roman" w:cs="Times New Roman"/>
          <w:b/>
          <w:sz w:val="24"/>
          <w:szCs w:val="24"/>
        </w:rPr>
        <w:t xml:space="preserve">частие коллективов, солистов </w:t>
      </w:r>
      <w:r w:rsidRPr="00E00A2D">
        <w:rPr>
          <w:rFonts w:ascii="Times New Roman" w:hAnsi="Times New Roman" w:cs="Times New Roman"/>
          <w:b/>
          <w:sz w:val="24"/>
          <w:szCs w:val="24"/>
        </w:rPr>
        <w:t xml:space="preserve">клубных учреждений </w:t>
      </w:r>
      <w:r w:rsidR="00BE78CA" w:rsidRPr="00E00A2D">
        <w:rPr>
          <w:rFonts w:ascii="Times New Roman" w:hAnsi="Times New Roman" w:cs="Times New Roman"/>
          <w:b/>
          <w:sz w:val="24"/>
          <w:szCs w:val="24"/>
        </w:rPr>
        <w:t>в</w:t>
      </w:r>
      <w:r w:rsidR="00FF1D5E">
        <w:rPr>
          <w:rFonts w:ascii="Times New Roman" w:hAnsi="Times New Roman" w:cs="Times New Roman"/>
          <w:b/>
          <w:sz w:val="24"/>
          <w:szCs w:val="24"/>
        </w:rPr>
        <w:t xml:space="preserve"> </w:t>
      </w:r>
      <w:r w:rsidR="00BE78CA" w:rsidRPr="00E00A2D">
        <w:rPr>
          <w:rFonts w:ascii="Times New Roman" w:hAnsi="Times New Roman" w:cs="Times New Roman"/>
          <w:b/>
          <w:sz w:val="24"/>
          <w:szCs w:val="24"/>
        </w:rPr>
        <w:t>Международных, межрегиональных,</w:t>
      </w:r>
      <w:r w:rsidR="00C65DA4">
        <w:rPr>
          <w:rFonts w:ascii="Times New Roman" w:hAnsi="Times New Roman" w:cs="Times New Roman"/>
          <w:b/>
          <w:sz w:val="24"/>
          <w:szCs w:val="24"/>
        </w:rPr>
        <w:t xml:space="preserve"> областных мероприятий в 2019</w:t>
      </w:r>
      <w:r w:rsidR="00BE78CA" w:rsidRPr="00E00A2D">
        <w:rPr>
          <w:rFonts w:ascii="Times New Roman" w:hAnsi="Times New Roman" w:cs="Times New Roman"/>
          <w:b/>
          <w:sz w:val="24"/>
          <w:szCs w:val="24"/>
        </w:rPr>
        <w:t xml:space="preserve"> году.</w:t>
      </w:r>
    </w:p>
    <w:p w:rsidR="00BE78CA" w:rsidRDefault="00BE78CA" w:rsidP="00EE3E72">
      <w:pPr>
        <w:pStyle w:val="a4"/>
        <w:spacing w:after="0"/>
        <w:ind w:left="360"/>
        <w:rPr>
          <w:rFonts w:ascii="Times New Roman" w:hAnsi="Times New Roman" w:cs="Times New Roman"/>
          <w:sz w:val="24"/>
          <w:szCs w:val="24"/>
        </w:rPr>
      </w:pPr>
    </w:p>
    <w:tbl>
      <w:tblPr>
        <w:tblStyle w:val="5"/>
        <w:tblW w:w="0" w:type="auto"/>
        <w:tblLook w:val="04A0"/>
      </w:tblPr>
      <w:tblGrid>
        <w:gridCol w:w="548"/>
        <w:gridCol w:w="11"/>
        <w:gridCol w:w="2716"/>
        <w:gridCol w:w="2011"/>
        <w:gridCol w:w="2154"/>
        <w:gridCol w:w="2131"/>
      </w:tblGrid>
      <w:tr w:rsidR="001E044E" w:rsidRPr="001E044E" w:rsidTr="00AB0688">
        <w:tc>
          <w:tcPr>
            <w:tcW w:w="768" w:type="dxa"/>
            <w:gridSpan w:val="2"/>
          </w:tcPr>
          <w:p w:rsidR="001E044E" w:rsidRPr="001E044E" w:rsidRDefault="001E044E" w:rsidP="001E044E">
            <w:pPr>
              <w:jc w:val="center"/>
              <w:rPr>
                <w:rFonts w:ascii="Times New Roman" w:hAnsi="Times New Roman"/>
                <w:b/>
                <w:sz w:val="24"/>
                <w:szCs w:val="24"/>
              </w:rPr>
            </w:pPr>
            <w:r w:rsidRPr="001E044E">
              <w:rPr>
                <w:rFonts w:ascii="Times New Roman" w:hAnsi="Times New Roman"/>
                <w:b/>
                <w:sz w:val="24"/>
                <w:szCs w:val="24"/>
              </w:rPr>
              <w:t xml:space="preserve">№ </w:t>
            </w:r>
            <w:proofErr w:type="spellStart"/>
            <w:r w:rsidRPr="001E044E">
              <w:rPr>
                <w:rFonts w:ascii="Times New Roman" w:hAnsi="Times New Roman"/>
                <w:b/>
                <w:sz w:val="24"/>
                <w:szCs w:val="24"/>
              </w:rPr>
              <w:t>п\п</w:t>
            </w:r>
            <w:proofErr w:type="spellEnd"/>
          </w:p>
        </w:tc>
        <w:tc>
          <w:tcPr>
            <w:tcW w:w="2518" w:type="dxa"/>
          </w:tcPr>
          <w:p w:rsidR="001E044E" w:rsidRPr="001E044E" w:rsidRDefault="001E044E" w:rsidP="001E044E">
            <w:pPr>
              <w:jc w:val="center"/>
              <w:rPr>
                <w:rFonts w:ascii="Times New Roman" w:hAnsi="Times New Roman"/>
                <w:b/>
                <w:sz w:val="24"/>
                <w:szCs w:val="24"/>
              </w:rPr>
            </w:pPr>
            <w:r w:rsidRPr="001E044E">
              <w:rPr>
                <w:rFonts w:ascii="Times New Roman" w:hAnsi="Times New Roman"/>
                <w:b/>
                <w:sz w:val="24"/>
                <w:szCs w:val="24"/>
              </w:rPr>
              <w:t>Дата и название мероприятия</w:t>
            </w:r>
          </w:p>
        </w:tc>
        <w:tc>
          <w:tcPr>
            <w:tcW w:w="1986" w:type="dxa"/>
          </w:tcPr>
          <w:p w:rsidR="001E044E" w:rsidRPr="001E044E" w:rsidRDefault="001E044E" w:rsidP="001E044E">
            <w:pPr>
              <w:jc w:val="center"/>
              <w:rPr>
                <w:rFonts w:ascii="Times New Roman" w:hAnsi="Times New Roman"/>
                <w:b/>
                <w:sz w:val="24"/>
                <w:szCs w:val="24"/>
              </w:rPr>
            </w:pPr>
            <w:r w:rsidRPr="001E044E">
              <w:rPr>
                <w:rFonts w:ascii="Times New Roman" w:hAnsi="Times New Roman"/>
                <w:b/>
                <w:sz w:val="24"/>
                <w:szCs w:val="24"/>
              </w:rPr>
              <w:t>Место проведения</w:t>
            </w:r>
          </w:p>
        </w:tc>
        <w:tc>
          <w:tcPr>
            <w:tcW w:w="2161" w:type="dxa"/>
          </w:tcPr>
          <w:p w:rsidR="001E044E" w:rsidRPr="001E044E" w:rsidRDefault="001E044E" w:rsidP="001E044E">
            <w:pPr>
              <w:jc w:val="center"/>
              <w:rPr>
                <w:rFonts w:ascii="Times New Roman" w:hAnsi="Times New Roman"/>
                <w:b/>
                <w:sz w:val="24"/>
                <w:szCs w:val="24"/>
              </w:rPr>
            </w:pPr>
            <w:r w:rsidRPr="001E044E">
              <w:rPr>
                <w:rFonts w:ascii="Times New Roman" w:hAnsi="Times New Roman"/>
                <w:b/>
                <w:sz w:val="24"/>
                <w:szCs w:val="24"/>
              </w:rPr>
              <w:t>Участник, коллектив</w:t>
            </w:r>
          </w:p>
        </w:tc>
        <w:tc>
          <w:tcPr>
            <w:tcW w:w="2138" w:type="dxa"/>
          </w:tcPr>
          <w:p w:rsidR="001E044E" w:rsidRPr="001E044E" w:rsidRDefault="001E044E" w:rsidP="001E044E">
            <w:pPr>
              <w:jc w:val="center"/>
              <w:rPr>
                <w:rFonts w:ascii="Times New Roman" w:hAnsi="Times New Roman"/>
                <w:b/>
                <w:sz w:val="24"/>
                <w:szCs w:val="24"/>
              </w:rPr>
            </w:pPr>
            <w:r w:rsidRPr="001E044E">
              <w:rPr>
                <w:rFonts w:ascii="Times New Roman" w:hAnsi="Times New Roman"/>
                <w:b/>
                <w:sz w:val="24"/>
                <w:szCs w:val="24"/>
              </w:rPr>
              <w:t>Результат</w:t>
            </w:r>
          </w:p>
        </w:tc>
      </w:tr>
      <w:tr w:rsidR="001E044E" w:rsidRPr="001E044E" w:rsidTr="00AB0688">
        <w:trPr>
          <w:trHeight w:val="532"/>
        </w:trPr>
        <w:tc>
          <w:tcPr>
            <w:tcW w:w="9571" w:type="dxa"/>
            <w:gridSpan w:val="6"/>
            <w:tcBorders>
              <w:bottom w:val="single" w:sz="4" w:space="0" w:color="000000" w:themeColor="text1"/>
            </w:tcBorders>
          </w:tcPr>
          <w:p w:rsidR="001E044E" w:rsidRPr="001E044E" w:rsidRDefault="001E044E" w:rsidP="001E044E">
            <w:pPr>
              <w:jc w:val="center"/>
              <w:rPr>
                <w:rFonts w:ascii="Times New Roman" w:hAnsi="Times New Roman" w:cs="Times New Roman"/>
                <w:sz w:val="24"/>
                <w:szCs w:val="24"/>
              </w:rPr>
            </w:pPr>
            <w:r w:rsidRPr="001E044E">
              <w:rPr>
                <w:rFonts w:ascii="Times New Roman" w:hAnsi="Times New Roman" w:cs="Times New Roman"/>
                <w:sz w:val="24"/>
                <w:szCs w:val="24"/>
              </w:rPr>
              <w:t>Межрайонные, межрегиональные</w:t>
            </w:r>
          </w:p>
        </w:tc>
      </w:tr>
      <w:tr w:rsidR="001E044E" w:rsidRPr="001E044E" w:rsidTr="00AB0688">
        <w:tc>
          <w:tcPr>
            <w:tcW w:w="768" w:type="dxa"/>
            <w:gridSpan w:val="2"/>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 16.03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Межрегиональный фестиваль-конкурс творчества и искусств «Мелодия весны»</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.Ч</w:t>
            </w:r>
            <w:proofErr w:type="gramEnd"/>
            <w:r w:rsidRPr="001E044E">
              <w:rPr>
                <w:rFonts w:ascii="Times New Roman" w:hAnsi="Times New Roman"/>
                <w:sz w:val="24"/>
                <w:szCs w:val="24"/>
              </w:rPr>
              <w:t>учково</w:t>
            </w:r>
          </w:p>
        </w:tc>
        <w:tc>
          <w:tcPr>
            <w:tcW w:w="2161" w:type="dxa"/>
          </w:tcPr>
          <w:p w:rsidR="001E044E" w:rsidRPr="001E044E" w:rsidRDefault="001E044E" w:rsidP="0090019E">
            <w:pPr>
              <w:rPr>
                <w:rFonts w:ascii="Times New Roman" w:hAnsi="Times New Roman"/>
                <w:sz w:val="24"/>
                <w:szCs w:val="24"/>
              </w:rPr>
            </w:pPr>
            <w:proofErr w:type="spellStart"/>
            <w:r w:rsidRPr="001E044E">
              <w:rPr>
                <w:rFonts w:ascii="Times New Roman" w:hAnsi="Times New Roman"/>
                <w:sz w:val="24"/>
                <w:szCs w:val="24"/>
              </w:rPr>
              <w:t>Буянкин</w:t>
            </w:r>
            <w:proofErr w:type="spellEnd"/>
            <w:r w:rsidRPr="001E044E">
              <w:rPr>
                <w:rFonts w:ascii="Times New Roman" w:hAnsi="Times New Roman"/>
                <w:sz w:val="24"/>
                <w:szCs w:val="24"/>
              </w:rPr>
              <w:t xml:space="preserve"> Владимир (филиал Батуринский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w:t>
            </w:r>
            <w:r w:rsidRPr="001E044E">
              <w:rPr>
                <w:rFonts w:ascii="Times New Roman" w:hAnsi="Times New Roman"/>
                <w:sz w:val="24"/>
                <w:szCs w:val="24"/>
              </w:rPr>
              <w:t xml:space="preserve"> степени Номинация «Эстрадный вокал»</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(10-12 лет)</w:t>
            </w:r>
          </w:p>
        </w:tc>
      </w:tr>
      <w:tr w:rsidR="001E044E" w:rsidRPr="001E044E" w:rsidTr="00AB0688">
        <w:tc>
          <w:tcPr>
            <w:tcW w:w="768" w:type="dxa"/>
            <w:gridSpan w:val="2"/>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16.03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Межрегиональный фестиваль-конкурс творчества и искусств «Мелодия весны»</w:t>
            </w:r>
          </w:p>
          <w:p w:rsidR="001E044E" w:rsidRPr="001E044E" w:rsidRDefault="001E044E" w:rsidP="001E044E">
            <w:pPr>
              <w:rPr>
                <w:rFonts w:ascii="Times New Roman" w:hAnsi="Times New Roman"/>
                <w:sz w:val="24"/>
                <w:szCs w:val="24"/>
              </w:rPr>
            </w:pP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.Ч</w:t>
            </w:r>
            <w:proofErr w:type="gramEnd"/>
            <w:r w:rsidRPr="001E044E">
              <w:rPr>
                <w:rFonts w:ascii="Times New Roman" w:hAnsi="Times New Roman"/>
                <w:sz w:val="24"/>
                <w:szCs w:val="24"/>
              </w:rPr>
              <w:t>учково</w:t>
            </w:r>
          </w:p>
        </w:tc>
        <w:tc>
          <w:tcPr>
            <w:tcW w:w="2161" w:type="dxa"/>
          </w:tcPr>
          <w:p w:rsidR="001E044E" w:rsidRPr="001E044E" w:rsidRDefault="001E044E" w:rsidP="0090019E">
            <w:pPr>
              <w:rPr>
                <w:rFonts w:ascii="Times New Roman" w:hAnsi="Times New Roman"/>
                <w:sz w:val="24"/>
                <w:szCs w:val="24"/>
              </w:rPr>
            </w:pPr>
            <w:r w:rsidRPr="001E044E">
              <w:rPr>
                <w:rFonts w:ascii="Times New Roman" w:hAnsi="Times New Roman"/>
                <w:sz w:val="24"/>
                <w:szCs w:val="24"/>
              </w:rPr>
              <w:t>Назаров Александр</w:t>
            </w:r>
          </w:p>
          <w:p w:rsidR="001E044E" w:rsidRPr="001E044E" w:rsidRDefault="001E044E" w:rsidP="0090019E">
            <w:pPr>
              <w:rPr>
                <w:rFonts w:ascii="Times New Roman" w:hAnsi="Times New Roman"/>
                <w:sz w:val="24"/>
                <w:szCs w:val="24"/>
              </w:rPr>
            </w:pPr>
            <w:r w:rsidRPr="001E044E">
              <w:rPr>
                <w:rFonts w:ascii="Times New Roman" w:hAnsi="Times New Roman"/>
                <w:sz w:val="24"/>
                <w:szCs w:val="24"/>
              </w:rPr>
              <w:t>(филиал Батуринский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III</w:t>
            </w:r>
            <w:r w:rsidRPr="001E044E">
              <w:rPr>
                <w:rFonts w:ascii="Times New Roman" w:hAnsi="Times New Roman"/>
                <w:sz w:val="24"/>
                <w:szCs w:val="24"/>
              </w:rPr>
              <w:t xml:space="preserve"> степени Номинация «Эстрадный вокал»(6-9 лет)</w:t>
            </w:r>
          </w:p>
        </w:tc>
      </w:tr>
      <w:tr w:rsidR="001E044E" w:rsidRPr="001E044E" w:rsidTr="00AB0688">
        <w:tc>
          <w:tcPr>
            <w:tcW w:w="768" w:type="dxa"/>
            <w:gridSpan w:val="2"/>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16.03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Межрегиональный фестиваль-конкурс творчества и искусств «Мелодия весны»</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.Ч</w:t>
            </w:r>
            <w:proofErr w:type="gramEnd"/>
            <w:r w:rsidRPr="001E044E">
              <w:rPr>
                <w:rFonts w:ascii="Times New Roman" w:hAnsi="Times New Roman"/>
                <w:sz w:val="24"/>
                <w:szCs w:val="24"/>
              </w:rPr>
              <w:t>учково</w:t>
            </w:r>
          </w:p>
        </w:tc>
        <w:tc>
          <w:tcPr>
            <w:tcW w:w="2161" w:type="dxa"/>
          </w:tcPr>
          <w:p w:rsidR="001E044E" w:rsidRPr="001E044E" w:rsidRDefault="001E044E" w:rsidP="0090019E">
            <w:pPr>
              <w:rPr>
                <w:rFonts w:ascii="Times New Roman" w:hAnsi="Times New Roman"/>
                <w:sz w:val="24"/>
                <w:szCs w:val="24"/>
              </w:rPr>
            </w:pPr>
            <w:r w:rsidRPr="001E044E">
              <w:rPr>
                <w:rFonts w:ascii="Times New Roman" w:hAnsi="Times New Roman"/>
                <w:sz w:val="24"/>
                <w:szCs w:val="24"/>
              </w:rPr>
              <w:t>Стрига Сергей (филиал Житовский СДК МБУК РКО)</w:t>
            </w:r>
          </w:p>
        </w:tc>
        <w:tc>
          <w:tcPr>
            <w:tcW w:w="2138" w:type="dxa"/>
          </w:tcPr>
          <w:p w:rsid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w:t>
            </w:r>
            <w:r w:rsidRPr="001E044E">
              <w:rPr>
                <w:rFonts w:ascii="Times New Roman" w:hAnsi="Times New Roman"/>
                <w:sz w:val="24"/>
                <w:szCs w:val="24"/>
              </w:rPr>
              <w:t xml:space="preserve"> степени Номинация «Эстрадный вокал» (20-26 лет)</w:t>
            </w:r>
          </w:p>
          <w:p w:rsidR="00171521" w:rsidRPr="001E044E" w:rsidRDefault="00171521"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4.</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16.03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Межрегиональный фестиваль-конкурс творчества и искусств «Мелодия весны»</w:t>
            </w:r>
          </w:p>
          <w:p w:rsidR="001E044E" w:rsidRPr="001E044E" w:rsidRDefault="001E044E" w:rsidP="001E044E">
            <w:pPr>
              <w:rPr>
                <w:rFonts w:ascii="Times New Roman" w:hAnsi="Times New Roman"/>
                <w:sz w:val="24"/>
                <w:szCs w:val="24"/>
              </w:rPr>
            </w:pP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.Ч</w:t>
            </w:r>
            <w:proofErr w:type="gramEnd"/>
            <w:r w:rsidRPr="001E044E">
              <w:rPr>
                <w:rFonts w:ascii="Times New Roman" w:hAnsi="Times New Roman"/>
                <w:sz w:val="24"/>
                <w:szCs w:val="24"/>
              </w:rPr>
              <w:t>учково</w:t>
            </w:r>
          </w:p>
        </w:tc>
        <w:tc>
          <w:tcPr>
            <w:tcW w:w="2161" w:type="dxa"/>
          </w:tcPr>
          <w:p w:rsidR="001E044E" w:rsidRPr="001E044E" w:rsidRDefault="001E044E" w:rsidP="0090019E">
            <w:pPr>
              <w:rPr>
                <w:rFonts w:ascii="Times New Roman" w:hAnsi="Times New Roman"/>
                <w:sz w:val="24"/>
                <w:szCs w:val="24"/>
              </w:rPr>
            </w:pPr>
            <w:r w:rsidRPr="001E044E">
              <w:rPr>
                <w:rFonts w:ascii="Times New Roman" w:hAnsi="Times New Roman"/>
                <w:sz w:val="24"/>
                <w:szCs w:val="24"/>
              </w:rPr>
              <w:t>Трио «Калейдоскоп»</w:t>
            </w:r>
          </w:p>
          <w:p w:rsidR="001E044E" w:rsidRPr="001E044E" w:rsidRDefault="001E044E" w:rsidP="0090019E">
            <w:pPr>
              <w:rPr>
                <w:rFonts w:ascii="Times New Roman" w:hAnsi="Times New Roman"/>
                <w:sz w:val="24"/>
                <w:szCs w:val="24"/>
              </w:rPr>
            </w:pPr>
            <w:r w:rsidRPr="001E044E">
              <w:rPr>
                <w:rFonts w:ascii="Times New Roman" w:hAnsi="Times New Roman"/>
                <w:sz w:val="24"/>
                <w:szCs w:val="24"/>
              </w:rPr>
              <w:t>(филиал Батуринский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III</w:t>
            </w:r>
            <w:r w:rsidRPr="001E044E">
              <w:rPr>
                <w:rFonts w:ascii="Times New Roman" w:hAnsi="Times New Roman"/>
                <w:sz w:val="24"/>
                <w:szCs w:val="24"/>
              </w:rPr>
              <w:t xml:space="preserve"> степени Номинация «Эстрадный вокал»(10-12 лет)</w:t>
            </w:r>
          </w:p>
        </w:tc>
      </w:tr>
      <w:tr w:rsidR="001E044E" w:rsidRPr="001E044E" w:rsidTr="00AB0688">
        <w:trPr>
          <w:trHeight w:val="2205"/>
        </w:trPr>
        <w:tc>
          <w:tcPr>
            <w:tcW w:w="768" w:type="dxa"/>
            <w:gridSpan w:val="2"/>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5.</w:t>
            </w:r>
          </w:p>
        </w:tc>
        <w:tc>
          <w:tcPr>
            <w:tcW w:w="2518" w:type="dxa"/>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16.03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Межрегиональный фестиваль-конкурс творчества и искусств «Мелодия весны»</w:t>
            </w:r>
          </w:p>
          <w:p w:rsidR="001E044E" w:rsidRPr="001E044E" w:rsidRDefault="001E044E" w:rsidP="001E044E">
            <w:pPr>
              <w:spacing w:before="100" w:beforeAutospacing="1" w:after="100" w:afterAutospacing="1"/>
              <w:rPr>
                <w:rFonts w:ascii="Times New Roman" w:hAnsi="Times New Roman"/>
                <w:sz w:val="24"/>
                <w:szCs w:val="24"/>
              </w:rPr>
            </w:pPr>
          </w:p>
        </w:tc>
        <w:tc>
          <w:tcPr>
            <w:tcW w:w="1986" w:type="dxa"/>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.Ч</w:t>
            </w:r>
            <w:proofErr w:type="gramEnd"/>
            <w:r w:rsidRPr="001E044E">
              <w:rPr>
                <w:rFonts w:ascii="Times New Roman" w:hAnsi="Times New Roman"/>
                <w:sz w:val="24"/>
                <w:szCs w:val="24"/>
              </w:rPr>
              <w:t>учково</w:t>
            </w:r>
          </w:p>
        </w:tc>
        <w:tc>
          <w:tcPr>
            <w:tcW w:w="2161" w:type="dxa"/>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Детский вокальный ансамбль «</w:t>
            </w:r>
            <w:proofErr w:type="spellStart"/>
            <w:r w:rsidRPr="001E044E">
              <w:rPr>
                <w:rFonts w:ascii="Times New Roman" w:hAnsi="Times New Roman"/>
                <w:sz w:val="24"/>
                <w:szCs w:val="24"/>
              </w:rPr>
              <w:t>Микс</w:t>
            </w:r>
            <w:proofErr w:type="spellEnd"/>
            <w:r w:rsidRPr="001E044E">
              <w:rPr>
                <w:rFonts w:ascii="Times New Roman" w:hAnsi="Times New Roman"/>
                <w:sz w:val="24"/>
                <w:szCs w:val="24"/>
              </w:rPr>
              <w:t>» (филиал Городищенский СДК МБУК  РКО)</w:t>
            </w:r>
          </w:p>
        </w:tc>
        <w:tc>
          <w:tcPr>
            <w:tcW w:w="2138" w:type="dxa"/>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III</w:t>
            </w:r>
            <w:r w:rsidRPr="001E044E">
              <w:rPr>
                <w:rFonts w:ascii="Times New Roman" w:hAnsi="Times New Roman"/>
                <w:sz w:val="24"/>
                <w:szCs w:val="24"/>
              </w:rPr>
              <w:t xml:space="preserve"> степени Номинация «Эстрадный вокал»(10-12 лет) </w:t>
            </w:r>
          </w:p>
        </w:tc>
      </w:tr>
      <w:tr w:rsidR="001E044E" w:rsidRPr="001E044E" w:rsidTr="00AB0688">
        <w:trPr>
          <w:trHeight w:val="2205"/>
        </w:trPr>
        <w:tc>
          <w:tcPr>
            <w:tcW w:w="768" w:type="dxa"/>
            <w:gridSpan w:val="2"/>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6.</w:t>
            </w:r>
          </w:p>
        </w:tc>
        <w:tc>
          <w:tcPr>
            <w:tcW w:w="2518" w:type="dxa"/>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Май</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IX</w:t>
            </w:r>
            <w:r w:rsidRPr="001E044E">
              <w:rPr>
                <w:rFonts w:ascii="Times New Roman" w:hAnsi="Times New Roman"/>
                <w:sz w:val="24"/>
                <w:szCs w:val="24"/>
              </w:rPr>
              <w:t xml:space="preserve"> Межрегиональный фестиваль традиционной народной культуры «Красная Горка в Константиново»</w:t>
            </w:r>
          </w:p>
        </w:tc>
        <w:tc>
          <w:tcPr>
            <w:tcW w:w="1986" w:type="dxa"/>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с</w:t>
            </w:r>
            <w:proofErr w:type="gramStart"/>
            <w:r w:rsidRPr="001E044E">
              <w:rPr>
                <w:rFonts w:ascii="Times New Roman" w:hAnsi="Times New Roman"/>
                <w:sz w:val="24"/>
                <w:szCs w:val="24"/>
              </w:rPr>
              <w:t>.К</w:t>
            </w:r>
            <w:proofErr w:type="gramEnd"/>
            <w:r w:rsidRPr="001E044E">
              <w:rPr>
                <w:rFonts w:ascii="Times New Roman" w:hAnsi="Times New Roman"/>
                <w:sz w:val="24"/>
                <w:szCs w:val="24"/>
              </w:rPr>
              <w:t>онстантиново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Государственный музей – заповедник С.А.Есенина</w:t>
            </w:r>
          </w:p>
        </w:tc>
        <w:tc>
          <w:tcPr>
            <w:tcW w:w="2161" w:type="dxa"/>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Кузин М.А.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Константиновский СДК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Кухникова Е.Н.</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Орлова 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(Житовский СДК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Сызранова </w:t>
            </w:r>
            <w:proofErr w:type="spellStart"/>
            <w:r w:rsidRPr="001E044E">
              <w:rPr>
                <w:rFonts w:ascii="Times New Roman" w:hAnsi="Times New Roman"/>
                <w:sz w:val="24"/>
                <w:szCs w:val="24"/>
              </w:rPr>
              <w:t>Е.И.,Суркова</w:t>
            </w:r>
            <w:proofErr w:type="spellEnd"/>
            <w:r w:rsidRPr="001E044E">
              <w:rPr>
                <w:rFonts w:ascii="Times New Roman" w:hAnsi="Times New Roman"/>
                <w:sz w:val="24"/>
                <w:szCs w:val="24"/>
              </w:rPr>
              <w:t xml:space="preserve"> А.А.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Вакинский СДК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Можаева </w:t>
            </w:r>
            <w:proofErr w:type="spellStart"/>
            <w:r w:rsidRPr="001E044E">
              <w:rPr>
                <w:rFonts w:ascii="Times New Roman" w:hAnsi="Times New Roman"/>
                <w:sz w:val="24"/>
                <w:szCs w:val="24"/>
              </w:rPr>
              <w:t>Н.В.,Поротикова</w:t>
            </w:r>
            <w:proofErr w:type="spellEnd"/>
            <w:r w:rsidRPr="001E044E">
              <w:rPr>
                <w:rFonts w:ascii="Times New Roman" w:hAnsi="Times New Roman"/>
                <w:sz w:val="24"/>
                <w:szCs w:val="24"/>
              </w:rPr>
              <w:t xml:space="preserve"> В.М.</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Пионерский СДК МБУК РКО)</w:t>
            </w:r>
          </w:p>
        </w:tc>
        <w:tc>
          <w:tcPr>
            <w:tcW w:w="2138" w:type="dxa"/>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tc>
      </w:tr>
      <w:tr w:rsidR="001E044E" w:rsidRPr="001E044E" w:rsidTr="00AB0688">
        <w:trPr>
          <w:trHeight w:val="1380"/>
        </w:trPr>
        <w:tc>
          <w:tcPr>
            <w:tcW w:w="768" w:type="dxa"/>
            <w:gridSpan w:val="2"/>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7.</w:t>
            </w:r>
          </w:p>
        </w:tc>
        <w:tc>
          <w:tcPr>
            <w:tcW w:w="2518" w:type="dxa"/>
            <w:tcBorders>
              <w:top w:val="single" w:sz="4" w:space="0" w:color="auto"/>
            </w:tcBorders>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4.05 </w:t>
            </w:r>
          </w:p>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lang w:val="en-US"/>
              </w:rPr>
              <w:t>IV</w:t>
            </w:r>
            <w:r w:rsidRPr="001E044E">
              <w:rPr>
                <w:rFonts w:ascii="Times New Roman" w:hAnsi="Times New Roman"/>
                <w:sz w:val="24"/>
                <w:szCs w:val="24"/>
              </w:rPr>
              <w:t xml:space="preserve"> Открытый межрегиональный фестиваль-конкурс военно-патриотической песни «Вальс Победы»</w:t>
            </w:r>
          </w:p>
          <w:p w:rsidR="001E044E" w:rsidRPr="001E044E" w:rsidRDefault="001E044E" w:rsidP="001E044E">
            <w:pPr>
              <w:spacing w:before="100" w:beforeAutospacing="1" w:after="100" w:afterAutospacing="1"/>
              <w:rPr>
                <w:rFonts w:ascii="Times New Roman" w:hAnsi="Times New Roman"/>
                <w:sz w:val="24"/>
                <w:szCs w:val="24"/>
              </w:rPr>
            </w:pPr>
          </w:p>
          <w:p w:rsidR="001E044E" w:rsidRPr="001E044E" w:rsidRDefault="001E044E" w:rsidP="001E044E">
            <w:pPr>
              <w:spacing w:before="100" w:beforeAutospacing="1" w:after="100" w:afterAutospacing="1"/>
              <w:rPr>
                <w:rFonts w:ascii="Times New Roman" w:hAnsi="Times New Roman"/>
                <w:sz w:val="24"/>
                <w:szCs w:val="24"/>
              </w:rPr>
            </w:pPr>
          </w:p>
        </w:tc>
        <w:tc>
          <w:tcPr>
            <w:tcW w:w="1986" w:type="dxa"/>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МБУК ЦКД «Красная Пойма»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Луховицкий район</w:t>
            </w:r>
          </w:p>
        </w:tc>
        <w:tc>
          <w:tcPr>
            <w:tcW w:w="2161" w:type="dxa"/>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Дуэт «</w:t>
            </w:r>
            <w:proofErr w:type="spellStart"/>
            <w:r w:rsidRPr="001E044E">
              <w:rPr>
                <w:rFonts w:ascii="Times New Roman" w:hAnsi="Times New Roman"/>
                <w:sz w:val="24"/>
                <w:szCs w:val="24"/>
              </w:rPr>
              <w:t>Балагурочка</w:t>
            </w:r>
            <w:proofErr w:type="spellEnd"/>
            <w:r w:rsidRPr="001E044E">
              <w:rPr>
                <w:rFonts w:ascii="Times New Roman" w:hAnsi="Times New Roman"/>
                <w:sz w:val="24"/>
                <w:szCs w:val="24"/>
              </w:rPr>
              <w:t>»</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w:t>
            </w:r>
          </w:p>
        </w:tc>
        <w:tc>
          <w:tcPr>
            <w:tcW w:w="2138" w:type="dxa"/>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«Вокал»(20-49 лет)</w:t>
            </w:r>
          </w:p>
        </w:tc>
      </w:tr>
      <w:tr w:rsidR="001E044E" w:rsidRPr="001E044E" w:rsidTr="00AB0688">
        <w:trPr>
          <w:trHeight w:val="1380"/>
        </w:trPr>
        <w:tc>
          <w:tcPr>
            <w:tcW w:w="768" w:type="dxa"/>
            <w:gridSpan w:val="2"/>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8.</w:t>
            </w:r>
          </w:p>
        </w:tc>
        <w:tc>
          <w:tcPr>
            <w:tcW w:w="2518" w:type="dxa"/>
            <w:tcBorders>
              <w:top w:val="single" w:sz="4" w:space="0" w:color="auto"/>
            </w:tcBorders>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Июнь</w:t>
            </w:r>
          </w:p>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lang w:val="en-US"/>
              </w:rPr>
              <w:t>XIX</w:t>
            </w:r>
            <w:r w:rsidRPr="001E044E">
              <w:rPr>
                <w:rFonts w:ascii="Times New Roman" w:hAnsi="Times New Roman"/>
                <w:sz w:val="24"/>
                <w:szCs w:val="24"/>
              </w:rPr>
              <w:t xml:space="preserve"> Межрегиональный фестиваль современного изобразительного искусства «Мой край , задумчивый и нежный»</w:t>
            </w:r>
          </w:p>
        </w:tc>
        <w:tc>
          <w:tcPr>
            <w:tcW w:w="1986" w:type="dxa"/>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с</w:t>
            </w:r>
            <w:proofErr w:type="gramStart"/>
            <w:r w:rsidRPr="001E044E">
              <w:rPr>
                <w:rFonts w:ascii="Times New Roman" w:hAnsi="Times New Roman"/>
                <w:sz w:val="24"/>
                <w:szCs w:val="24"/>
              </w:rPr>
              <w:t>.К</w:t>
            </w:r>
            <w:proofErr w:type="gramEnd"/>
            <w:r w:rsidRPr="001E044E">
              <w:rPr>
                <w:rFonts w:ascii="Times New Roman" w:hAnsi="Times New Roman"/>
                <w:sz w:val="24"/>
                <w:szCs w:val="24"/>
              </w:rPr>
              <w:t>онстантиново</w:t>
            </w:r>
          </w:p>
        </w:tc>
        <w:tc>
          <w:tcPr>
            <w:tcW w:w="2161" w:type="dxa"/>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Кузин М.А.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Константиновский СДК МБУК РКО)</w:t>
            </w:r>
          </w:p>
        </w:tc>
        <w:tc>
          <w:tcPr>
            <w:tcW w:w="2138" w:type="dxa"/>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 «Живопись»)</w:t>
            </w:r>
          </w:p>
        </w:tc>
      </w:tr>
      <w:tr w:rsidR="001E044E" w:rsidRPr="001E044E" w:rsidTr="00AB0688">
        <w:trPr>
          <w:trHeight w:val="1380"/>
        </w:trPr>
        <w:tc>
          <w:tcPr>
            <w:tcW w:w="768" w:type="dxa"/>
            <w:gridSpan w:val="2"/>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9.</w:t>
            </w:r>
          </w:p>
        </w:tc>
        <w:tc>
          <w:tcPr>
            <w:tcW w:w="2518" w:type="dxa"/>
            <w:tcBorders>
              <w:top w:val="single" w:sz="4" w:space="0" w:color="auto"/>
            </w:tcBorders>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Июнь</w:t>
            </w:r>
          </w:p>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lang w:val="en-US"/>
              </w:rPr>
              <w:t>VII</w:t>
            </w:r>
            <w:r w:rsidRPr="001E044E">
              <w:rPr>
                <w:rFonts w:ascii="Times New Roman" w:hAnsi="Times New Roman"/>
                <w:sz w:val="24"/>
                <w:szCs w:val="24"/>
              </w:rPr>
              <w:t xml:space="preserve"> Межрегиональный фестиваль казачьей культуры «Весело да громко казаки поют»</w:t>
            </w:r>
          </w:p>
        </w:tc>
        <w:tc>
          <w:tcPr>
            <w:tcW w:w="1986" w:type="dxa"/>
            <w:tcBorders>
              <w:top w:val="single" w:sz="4" w:space="0" w:color="auto"/>
            </w:tcBorders>
          </w:tcPr>
          <w:p w:rsidR="001E044E" w:rsidRPr="001E044E" w:rsidRDefault="001E044E" w:rsidP="001E044E">
            <w:pPr>
              <w:rPr>
                <w:rFonts w:ascii="Times New Roman" w:hAnsi="Times New Roman"/>
                <w:sz w:val="24"/>
                <w:szCs w:val="24"/>
              </w:rPr>
            </w:pPr>
            <w:proofErr w:type="spellStart"/>
            <w:r w:rsidRPr="001E044E">
              <w:rPr>
                <w:rFonts w:ascii="Times New Roman" w:hAnsi="Times New Roman"/>
                <w:sz w:val="24"/>
                <w:szCs w:val="24"/>
              </w:rPr>
              <w:t>с</w:t>
            </w:r>
            <w:proofErr w:type="gramStart"/>
            <w:r w:rsidRPr="001E044E">
              <w:rPr>
                <w:rFonts w:ascii="Times New Roman" w:hAnsi="Times New Roman"/>
                <w:sz w:val="24"/>
                <w:szCs w:val="24"/>
              </w:rPr>
              <w:t>.И</w:t>
            </w:r>
            <w:proofErr w:type="gramEnd"/>
            <w:r w:rsidRPr="001E044E">
              <w:rPr>
                <w:rFonts w:ascii="Times New Roman" w:hAnsi="Times New Roman"/>
                <w:sz w:val="24"/>
                <w:szCs w:val="24"/>
              </w:rPr>
              <w:t>жеславль</w:t>
            </w:r>
            <w:proofErr w:type="spellEnd"/>
            <w:r w:rsidRPr="001E044E">
              <w:rPr>
                <w:rFonts w:ascii="Times New Roman" w:hAnsi="Times New Roman"/>
                <w:sz w:val="24"/>
                <w:szCs w:val="24"/>
              </w:rPr>
              <w:t xml:space="preserve"> Михайловский </w:t>
            </w:r>
            <w:proofErr w:type="spellStart"/>
            <w:r w:rsidRPr="001E044E">
              <w:rPr>
                <w:rFonts w:ascii="Times New Roman" w:hAnsi="Times New Roman"/>
                <w:sz w:val="24"/>
                <w:szCs w:val="24"/>
              </w:rPr>
              <w:t>р</w:t>
            </w:r>
            <w:proofErr w:type="spellEnd"/>
            <w:r w:rsidRPr="001E044E">
              <w:rPr>
                <w:rFonts w:ascii="Times New Roman" w:hAnsi="Times New Roman"/>
                <w:sz w:val="24"/>
                <w:szCs w:val="24"/>
              </w:rPr>
              <w:t xml:space="preserve"> -он</w:t>
            </w:r>
          </w:p>
        </w:tc>
        <w:tc>
          <w:tcPr>
            <w:tcW w:w="2161" w:type="dxa"/>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Кузин М.А.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Константиновский СДК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Сызранова Е.И.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(филиал </w:t>
            </w:r>
            <w:r w:rsidRPr="001E044E">
              <w:rPr>
                <w:rFonts w:ascii="Times New Roman" w:hAnsi="Times New Roman"/>
                <w:sz w:val="24"/>
                <w:szCs w:val="24"/>
              </w:rPr>
              <w:lastRenderedPageBreak/>
              <w:t>Вакинский СДК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Орлова 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Житовский СДК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Поротикова </w:t>
            </w:r>
            <w:proofErr w:type="spellStart"/>
            <w:r w:rsidRPr="001E044E">
              <w:rPr>
                <w:rFonts w:ascii="Times New Roman" w:hAnsi="Times New Roman"/>
                <w:sz w:val="24"/>
                <w:szCs w:val="24"/>
              </w:rPr>
              <w:t>М.М.,Можаева</w:t>
            </w:r>
            <w:proofErr w:type="spellEnd"/>
            <w:r w:rsidRPr="001E044E">
              <w:rPr>
                <w:rFonts w:ascii="Times New Roman" w:hAnsi="Times New Roman"/>
                <w:sz w:val="24"/>
                <w:szCs w:val="24"/>
              </w:rPr>
              <w:t xml:space="preserve"> Н.В.</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Пионерский СДК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Астафьева </w:t>
            </w:r>
            <w:proofErr w:type="spellStart"/>
            <w:r w:rsidRPr="001E044E">
              <w:rPr>
                <w:rFonts w:ascii="Times New Roman" w:hAnsi="Times New Roman"/>
                <w:sz w:val="24"/>
                <w:szCs w:val="24"/>
              </w:rPr>
              <w:t>Л.Н.,Апухтина</w:t>
            </w:r>
            <w:proofErr w:type="spellEnd"/>
            <w:r w:rsidRPr="001E044E">
              <w:rPr>
                <w:rFonts w:ascii="Times New Roman" w:hAnsi="Times New Roman"/>
                <w:sz w:val="24"/>
                <w:szCs w:val="24"/>
              </w:rPr>
              <w:t xml:space="preserve"> Л.В.</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Федякинский СДК МБУК РКО)</w:t>
            </w:r>
          </w:p>
        </w:tc>
        <w:tc>
          <w:tcPr>
            <w:tcW w:w="2138" w:type="dxa"/>
            <w:tcBorders>
              <w:top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Диплом участника</w:t>
            </w:r>
          </w:p>
        </w:tc>
      </w:tr>
      <w:tr w:rsidR="001E044E" w:rsidRPr="001E044E" w:rsidTr="00AB0688">
        <w:tc>
          <w:tcPr>
            <w:tcW w:w="768" w:type="dxa"/>
            <w:gridSpan w:val="2"/>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 xml:space="preserve"> 10.</w:t>
            </w:r>
          </w:p>
        </w:tc>
        <w:tc>
          <w:tcPr>
            <w:tcW w:w="2518" w:type="dxa"/>
          </w:tcPr>
          <w:p w:rsidR="001E044E" w:rsidRPr="001E044E" w:rsidRDefault="001E044E" w:rsidP="001E044E">
            <w:pPr>
              <w:spacing w:before="100" w:beforeAutospacing="1" w:after="100" w:afterAutospacing="1"/>
              <w:rPr>
                <w:rFonts w:ascii="Times New Roman" w:hAnsi="Times New Roman"/>
                <w:sz w:val="24"/>
                <w:szCs w:val="24"/>
              </w:rPr>
            </w:pPr>
            <w:r w:rsidRPr="001E044E">
              <w:rPr>
                <w:rFonts w:ascii="Times New Roman" w:hAnsi="Times New Roman"/>
                <w:sz w:val="24"/>
                <w:szCs w:val="24"/>
              </w:rPr>
              <w:t>27.07</w:t>
            </w:r>
          </w:p>
          <w:p w:rsidR="001E044E" w:rsidRPr="001E044E" w:rsidRDefault="001E044E" w:rsidP="001E044E">
            <w:pPr>
              <w:spacing w:before="100" w:beforeAutospacing="1" w:after="100" w:afterAutospacing="1"/>
              <w:rPr>
                <w:rFonts w:ascii="Times New Roman" w:hAnsi="Times New Roman"/>
                <w:sz w:val="24"/>
                <w:szCs w:val="24"/>
              </w:rPr>
            </w:pPr>
            <w:r w:rsidRPr="001E044E">
              <w:rPr>
                <w:rFonts w:ascii="Times New Roman" w:hAnsi="Times New Roman"/>
                <w:sz w:val="24"/>
                <w:szCs w:val="24"/>
              </w:rPr>
              <w:t>Фестиваль «Рановское лето»</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пос. Добрая Воля</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 Ряжский район</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Вокальная группа «Раздолье»</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Городищенский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tc>
      </w:tr>
      <w:tr w:rsidR="001E044E" w:rsidRPr="001E044E" w:rsidTr="00AB0688">
        <w:tc>
          <w:tcPr>
            <w:tcW w:w="768" w:type="dxa"/>
            <w:gridSpan w:val="2"/>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 11.</w:t>
            </w:r>
          </w:p>
        </w:tc>
        <w:tc>
          <w:tcPr>
            <w:tcW w:w="2518" w:type="dxa"/>
          </w:tcPr>
          <w:p w:rsidR="001E044E" w:rsidRPr="001E044E" w:rsidRDefault="001E044E" w:rsidP="001E044E">
            <w:pPr>
              <w:spacing w:before="100" w:beforeAutospacing="1" w:after="100" w:afterAutospacing="1"/>
              <w:rPr>
                <w:rFonts w:ascii="Times New Roman" w:hAnsi="Times New Roman"/>
                <w:sz w:val="24"/>
                <w:szCs w:val="24"/>
              </w:rPr>
            </w:pPr>
            <w:r w:rsidRPr="001E044E">
              <w:rPr>
                <w:rFonts w:ascii="Times New Roman" w:hAnsi="Times New Roman"/>
                <w:sz w:val="24"/>
                <w:szCs w:val="24"/>
              </w:rPr>
              <w:t>24.11</w:t>
            </w:r>
          </w:p>
          <w:p w:rsidR="001E044E" w:rsidRPr="001E044E" w:rsidRDefault="001E044E" w:rsidP="001E044E">
            <w:pPr>
              <w:spacing w:before="100" w:beforeAutospacing="1" w:after="100" w:afterAutospacing="1"/>
              <w:rPr>
                <w:rFonts w:ascii="Times New Roman" w:hAnsi="Times New Roman"/>
                <w:sz w:val="24"/>
                <w:szCs w:val="24"/>
              </w:rPr>
            </w:pPr>
            <w:r w:rsidRPr="001E044E">
              <w:rPr>
                <w:rFonts w:ascii="Times New Roman" w:hAnsi="Times New Roman"/>
                <w:sz w:val="24"/>
                <w:szCs w:val="24"/>
                <w:lang w:val="en-US"/>
              </w:rPr>
              <w:t>VIII</w:t>
            </w:r>
            <w:r w:rsidRPr="001E044E">
              <w:rPr>
                <w:rFonts w:ascii="Times New Roman" w:hAnsi="Times New Roman"/>
                <w:sz w:val="24"/>
                <w:szCs w:val="24"/>
              </w:rPr>
              <w:t xml:space="preserve"> Межрайонный фестиваль </w:t>
            </w:r>
            <w:proofErr w:type="spellStart"/>
            <w:r w:rsidRPr="001E044E">
              <w:rPr>
                <w:rFonts w:ascii="Times New Roman" w:hAnsi="Times New Roman"/>
                <w:sz w:val="24"/>
                <w:szCs w:val="24"/>
              </w:rPr>
              <w:t>песенно</w:t>
            </w:r>
            <w:proofErr w:type="spellEnd"/>
            <w:r w:rsidRPr="001E044E">
              <w:rPr>
                <w:rFonts w:ascii="Times New Roman" w:hAnsi="Times New Roman"/>
                <w:sz w:val="24"/>
                <w:szCs w:val="24"/>
              </w:rPr>
              <w:t xml:space="preserve"> – поэтического творчества имени С.В. Смирнова – Смелова «Я песню в сердце Вам несу», посвященный 90 – летию со дня образования Захаровского района</w:t>
            </w:r>
          </w:p>
          <w:p w:rsidR="001E044E" w:rsidRPr="001E044E" w:rsidRDefault="001E044E" w:rsidP="001E044E">
            <w:pPr>
              <w:spacing w:before="100" w:beforeAutospacing="1" w:after="100" w:afterAutospacing="1"/>
              <w:rPr>
                <w:rFonts w:ascii="Times New Roman" w:hAnsi="Times New Roman"/>
                <w:sz w:val="24"/>
                <w:szCs w:val="24"/>
              </w:rPr>
            </w:pP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с</w:t>
            </w:r>
            <w:proofErr w:type="gramStart"/>
            <w:r w:rsidRPr="001E044E">
              <w:rPr>
                <w:rFonts w:ascii="Times New Roman" w:hAnsi="Times New Roman"/>
                <w:sz w:val="24"/>
                <w:szCs w:val="24"/>
              </w:rPr>
              <w:t>.З</w:t>
            </w:r>
            <w:proofErr w:type="gramEnd"/>
            <w:r w:rsidRPr="001E044E">
              <w:rPr>
                <w:rFonts w:ascii="Times New Roman" w:hAnsi="Times New Roman"/>
                <w:sz w:val="24"/>
                <w:szCs w:val="24"/>
              </w:rPr>
              <w:t>ахарово</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 Вокальная группа «Раздолье»</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Городищенский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tc>
      </w:tr>
      <w:tr w:rsidR="001E044E" w:rsidRPr="001E044E" w:rsidTr="00AB0688">
        <w:tc>
          <w:tcPr>
            <w:tcW w:w="768" w:type="dxa"/>
            <w:gridSpan w:val="2"/>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12.</w:t>
            </w:r>
          </w:p>
        </w:tc>
        <w:tc>
          <w:tcPr>
            <w:tcW w:w="2518" w:type="dxa"/>
          </w:tcPr>
          <w:p w:rsidR="001E044E" w:rsidRPr="001E044E" w:rsidRDefault="001E044E" w:rsidP="001E044E">
            <w:pPr>
              <w:spacing w:before="100" w:beforeAutospacing="1" w:after="100" w:afterAutospacing="1"/>
              <w:rPr>
                <w:rFonts w:ascii="Times New Roman" w:hAnsi="Times New Roman"/>
                <w:sz w:val="24"/>
                <w:szCs w:val="24"/>
              </w:rPr>
            </w:pPr>
            <w:r w:rsidRPr="001E044E">
              <w:rPr>
                <w:rFonts w:ascii="Times New Roman" w:hAnsi="Times New Roman"/>
                <w:sz w:val="24"/>
                <w:szCs w:val="24"/>
              </w:rPr>
              <w:t>Декабрь</w:t>
            </w:r>
          </w:p>
          <w:p w:rsidR="001E044E" w:rsidRPr="001E044E" w:rsidRDefault="001E044E" w:rsidP="001E044E">
            <w:pPr>
              <w:spacing w:before="100" w:beforeAutospacing="1" w:after="100" w:afterAutospacing="1"/>
              <w:rPr>
                <w:rFonts w:ascii="Times New Roman" w:hAnsi="Times New Roman"/>
                <w:sz w:val="24"/>
                <w:szCs w:val="24"/>
              </w:rPr>
            </w:pPr>
            <w:r w:rsidRPr="001E044E">
              <w:rPr>
                <w:rFonts w:ascii="Times New Roman" w:hAnsi="Times New Roman"/>
                <w:sz w:val="24"/>
                <w:szCs w:val="24"/>
              </w:rPr>
              <w:t xml:space="preserve">Межрегиональный этап выставки – смотра художников – любителей и мастеров декоративно – прикладного творчества центрального и </w:t>
            </w:r>
            <w:proofErr w:type="spellStart"/>
            <w:r w:rsidRPr="001E044E">
              <w:rPr>
                <w:rFonts w:ascii="Times New Roman" w:hAnsi="Times New Roman"/>
                <w:sz w:val="24"/>
                <w:szCs w:val="24"/>
              </w:rPr>
              <w:t>северо</w:t>
            </w:r>
            <w:proofErr w:type="spellEnd"/>
            <w:r w:rsidRPr="001E044E">
              <w:rPr>
                <w:rFonts w:ascii="Times New Roman" w:hAnsi="Times New Roman"/>
                <w:sz w:val="24"/>
                <w:szCs w:val="24"/>
              </w:rPr>
              <w:t xml:space="preserve"> – западного федерального округов «Салют Победы», посвященный 75 –летию победы в ВОВ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.Т</w:t>
            </w:r>
            <w:proofErr w:type="gramEnd"/>
            <w:r w:rsidRPr="001E044E">
              <w:rPr>
                <w:rFonts w:ascii="Times New Roman" w:hAnsi="Times New Roman"/>
                <w:sz w:val="24"/>
                <w:szCs w:val="24"/>
              </w:rPr>
              <w:t>верь</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Кузин М.А.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Константиновский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tc>
      </w:tr>
      <w:tr w:rsidR="001E044E" w:rsidRPr="001E044E" w:rsidTr="00AB0688">
        <w:tc>
          <w:tcPr>
            <w:tcW w:w="9571" w:type="dxa"/>
            <w:gridSpan w:val="6"/>
          </w:tcPr>
          <w:p w:rsidR="001E044E" w:rsidRPr="001E044E" w:rsidRDefault="001E044E" w:rsidP="001E044E">
            <w:pPr>
              <w:jc w:val="center"/>
              <w:rPr>
                <w:rFonts w:ascii="Times New Roman" w:hAnsi="Times New Roman" w:cs="Times New Roman"/>
                <w:sz w:val="24"/>
                <w:szCs w:val="24"/>
              </w:rPr>
            </w:pPr>
            <w:r w:rsidRPr="001E044E">
              <w:rPr>
                <w:rFonts w:ascii="Times New Roman" w:hAnsi="Times New Roman" w:cs="Times New Roman"/>
                <w:sz w:val="24"/>
                <w:szCs w:val="24"/>
              </w:rPr>
              <w:t>Областные</w:t>
            </w:r>
          </w:p>
        </w:tc>
      </w:tr>
      <w:tr w:rsidR="001E044E" w:rsidRPr="001E044E" w:rsidTr="00AB0688">
        <w:tc>
          <w:tcPr>
            <w:tcW w:w="768" w:type="dxa"/>
            <w:gridSpan w:val="2"/>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Областной </w:t>
            </w:r>
            <w:r w:rsidRPr="001E044E">
              <w:rPr>
                <w:rFonts w:ascii="Times New Roman" w:hAnsi="Times New Roman"/>
                <w:sz w:val="24"/>
                <w:szCs w:val="24"/>
              </w:rPr>
              <w:lastRenderedPageBreak/>
              <w:t>фестиваль-конкурс детского танца «Мещерский хоровод»</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ыбное</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СКЦ</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Хореографический коллектив </w:t>
            </w:r>
            <w:r w:rsidRPr="001E044E">
              <w:rPr>
                <w:rFonts w:ascii="Times New Roman" w:hAnsi="Times New Roman"/>
                <w:sz w:val="24"/>
                <w:szCs w:val="24"/>
              </w:rPr>
              <w:lastRenderedPageBreak/>
              <w:t>«Вольница»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Баграмовский ЦНК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 xml:space="preserve">Диплом  </w:t>
            </w: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Номинация </w:t>
            </w:r>
            <w:r w:rsidRPr="001E044E">
              <w:rPr>
                <w:rFonts w:ascii="Times New Roman" w:hAnsi="Times New Roman"/>
                <w:sz w:val="24"/>
                <w:szCs w:val="24"/>
              </w:rPr>
              <w:lastRenderedPageBreak/>
              <w:t>«Стилизованный танец»(14-17 лет)</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lastRenderedPageBreak/>
              <w:t>2.</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Областной фестиваль-конкурс детского танца «Мещерский хоровод»</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ыбное</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СКЦ</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«Радуга»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Батуринский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Номинация «Стилизованный танец» </w:t>
            </w:r>
            <w:proofErr w:type="gramStart"/>
            <w:r w:rsidRPr="001E044E">
              <w:rPr>
                <w:rFonts w:ascii="Times New Roman" w:hAnsi="Times New Roman"/>
                <w:sz w:val="24"/>
                <w:szCs w:val="24"/>
              </w:rPr>
              <w:t xml:space="preserve">( </w:t>
            </w:r>
            <w:proofErr w:type="gramEnd"/>
            <w:r w:rsidRPr="001E044E">
              <w:rPr>
                <w:rFonts w:ascii="Times New Roman" w:hAnsi="Times New Roman"/>
                <w:sz w:val="24"/>
                <w:szCs w:val="24"/>
              </w:rPr>
              <w:t>14-17 лет)</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3.</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 3.03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Областной фестиваль-конкурс детского танца «Мещерский хоровод»</w:t>
            </w:r>
          </w:p>
          <w:p w:rsidR="001E044E" w:rsidRPr="001E044E" w:rsidRDefault="001E044E" w:rsidP="001E044E">
            <w:pPr>
              <w:rPr>
                <w:rFonts w:ascii="Times New Roman" w:hAnsi="Times New Roman"/>
                <w:sz w:val="24"/>
                <w:szCs w:val="24"/>
              </w:rPr>
            </w:pP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ыбное</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СКЦ</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«Вольница»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Баграмовский ЦНК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III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 «</w:t>
            </w:r>
            <w:proofErr w:type="spellStart"/>
            <w:r w:rsidRPr="001E044E">
              <w:rPr>
                <w:rFonts w:ascii="Times New Roman" w:hAnsi="Times New Roman"/>
                <w:sz w:val="24"/>
                <w:szCs w:val="24"/>
              </w:rPr>
              <w:t>Эстадный</w:t>
            </w:r>
            <w:proofErr w:type="spellEnd"/>
            <w:r w:rsidRPr="001E044E">
              <w:rPr>
                <w:rFonts w:ascii="Times New Roman" w:hAnsi="Times New Roman"/>
                <w:sz w:val="24"/>
                <w:szCs w:val="24"/>
              </w:rPr>
              <w:t xml:space="preserve"> танец» </w:t>
            </w:r>
            <w:proofErr w:type="gramStart"/>
            <w:r w:rsidRPr="001E044E">
              <w:rPr>
                <w:rFonts w:ascii="Times New Roman" w:hAnsi="Times New Roman"/>
                <w:sz w:val="24"/>
                <w:szCs w:val="24"/>
              </w:rPr>
              <w:t xml:space="preserve">( </w:t>
            </w:r>
            <w:proofErr w:type="gramEnd"/>
            <w:r w:rsidRPr="001E044E">
              <w:rPr>
                <w:rFonts w:ascii="Times New Roman" w:hAnsi="Times New Roman"/>
                <w:sz w:val="24"/>
                <w:szCs w:val="24"/>
              </w:rPr>
              <w:t>14-17 лет)</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4.</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Областной фестиваль-конкурс детского танца «Мещерский хоровод»</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 xml:space="preserve">ыбное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СКЦ</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«Радуга»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Батуринский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III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Номинация «Народный танец» </w:t>
            </w:r>
            <w:proofErr w:type="gramStart"/>
            <w:r w:rsidRPr="001E044E">
              <w:rPr>
                <w:rFonts w:ascii="Times New Roman" w:hAnsi="Times New Roman"/>
                <w:sz w:val="24"/>
                <w:szCs w:val="24"/>
              </w:rPr>
              <w:t xml:space="preserve">( </w:t>
            </w:r>
            <w:proofErr w:type="gramEnd"/>
            <w:r w:rsidRPr="001E044E">
              <w:rPr>
                <w:rFonts w:ascii="Times New Roman" w:hAnsi="Times New Roman"/>
                <w:sz w:val="24"/>
                <w:szCs w:val="24"/>
              </w:rPr>
              <w:t>14-17 лет)</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5.</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3 марта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Областной фестиваль – конкурс детского танца «Мещерский хоровод».</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color w:val="282828"/>
                <w:sz w:val="24"/>
                <w:szCs w:val="24"/>
                <w:shd w:val="clear" w:color="auto" w:fill="FFFFFF"/>
              </w:rPr>
              <w:t>СКЦ г</w:t>
            </w:r>
            <w:proofErr w:type="gramStart"/>
            <w:r w:rsidRPr="001E044E">
              <w:rPr>
                <w:rFonts w:ascii="Times New Roman" w:hAnsi="Times New Roman"/>
                <w:color w:val="282828"/>
                <w:sz w:val="24"/>
                <w:szCs w:val="24"/>
                <w:shd w:val="clear" w:color="auto" w:fill="FFFFFF"/>
              </w:rPr>
              <w:t>.Р</w:t>
            </w:r>
            <w:proofErr w:type="gramEnd"/>
            <w:r w:rsidRPr="001E044E">
              <w:rPr>
                <w:rFonts w:ascii="Times New Roman" w:hAnsi="Times New Roman"/>
                <w:color w:val="282828"/>
                <w:sz w:val="24"/>
                <w:szCs w:val="24"/>
                <w:shd w:val="clear" w:color="auto" w:fill="FFFFFF"/>
              </w:rPr>
              <w:t>ыбное</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«Вдохновение» средняя группа</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III</w:t>
            </w:r>
            <w:r w:rsidRPr="001E044E">
              <w:rPr>
                <w:rFonts w:ascii="Times New Roman" w:hAnsi="Times New Roman"/>
                <w:sz w:val="24"/>
                <w:szCs w:val="24"/>
              </w:rPr>
              <w:t xml:space="preserve"> степени</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6.</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3 марта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Областной фестиваль – конкурс детского танца «Мещерский хоровод».</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color w:val="282828"/>
                <w:sz w:val="24"/>
                <w:szCs w:val="24"/>
                <w:shd w:val="clear" w:color="auto" w:fill="FFFFFF"/>
              </w:rPr>
              <w:t>СКЦ г</w:t>
            </w:r>
            <w:proofErr w:type="gramStart"/>
            <w:r w:rsidRPr="001E044E">
              <w:rPr>
                <w:rFonts w:ascii="Times New Roman" w:hAnsi="Times New Roman"/>
                <w:color w:val="282828"/>
                <w:sz w:val="24"/>
                <w:szCs w:val="24"/>
                <w:shd w:val="clear" w:color="auto" w:fill="FFFFFF"/>
              </w:rPr>
              <w:t>.Р</w:t>
            </w:r>
            <w:proofErr w:type="gramEnd"/>
            <w:r w:rsidRPr="001E044E">
              <w:rPr>
                <w:rFonts w:ascii="Times New Roman" w:hAnsi="Times New Roman"/>
                <w:color w:val="282828"/>
                <w:sz w:val="24"/>
                <w:szCs w:val="24"/>
                <w:shd w:val="clear" w:color="auto" w:fill="FFFFFF"/>
              </w:rPr>
              <w:t>ыбное</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«Вдохновение»  старшая группа</w:t>
            </w: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II</w:t>
            </w:r>
            <w:r w:rsidRPr="001E044E">
              <w:rPr>
                <w:rFonts w:ascii="Times New Roman" w:hAnsi="Times New Roman"/>
                <w:sz w:val="24"/>
                <w:szCs w:val="24"/>
              </w:rPr>
              <w:t xml:space="preserve"> степени</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7.</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3 марта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Областной фестиваль – конкурс детского танца «Мещерский хоровод».</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color w:val="282828"/>
                <w:sz w:val="24"/>
                <w:szCs w:val="24"/>
                <w:shd w:val="clear" w:color="auto" w:fill="FFFFFF"/>
              </w:rPr>
              <w:t>СКЦ г</w:t>
            </w:r>
            <w:proofErr w:type="gramStart"/>
            <w:r w:rsidRPr="001E044E">
              <w:rPr>
                <w:rFonts w:ascii="Times New Roman" w:hAnsi="Times New Roman"/>
                <w:color w:val="282828"/>
                <w:sz w:val="24"/>
                <w:szCs w:val="24"/>
                <w:shd w:val="clear" w:color="auto" w:fill="FFFFFF"/>
              </w:rPr>
              <w:t>.Р</w:t>
            </w:r>
            <w:proofErr w:type="gramEnd"/>
            <w:r w:rsidRPr="001E044E">
              <w:rPr>
                <w:rFonts w:ascii="Times New Roman" w:hAnsi="Times New Roman"/>
                <w:color w:val="282828"/>
                <w:sz w:val="24"/>
                <w:szCs w:val="24"/>
                <w:shd w:val="clear" w:color="auto" w:fill="FFFFFF"/>
              </w:rPr>
              <w:t>ыбное</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«Озорники» старшая группа</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bCs/>
                <w:sz w:val="24"/>
                <w:szCs w:val="24"/>
              </w:rPr>
              <w:t xml:space="preserve">Диплом </w:t>
            </w:r>
            <w:proofErr w:type="gramStart"/>
            <w:r w:rsidRPr="001E044E">
              <w:rPr>
                <w:rFonts w:ascii="Times New Roman" w:hAnsi="Times New Roman"/>
                <w:bCs/>
                <w:sz w:val="24"/>
                <w:szCs w:val="24"/>
                <w:lang w:val="en-US"/>
              </w:rPr>
              <w:t>I</w:t>
            </w:r>
            <w:proofErr w:type="gramEnd"/>
            <w:r w:rsidRPr="001E044E">
              <w:rPr>
                <w:rFonts w:ascii="Times New Roman" w:hAnsi="Times New Roman"/>
                <w:bCs/>
                <w:sz w:val="24"/>
                <w:szCs w:val="24"/>
              </w:rPr>
              <w:t>степени.</w:t>
            </w: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8.</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3 марта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Областной фестиваль – конкурс детского танца «Мещерский хоровод».</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color w:val="282828"/>
                <w:sz w:val="24"/>
                <w:szCs w:val="24"/>
                <w:shd w:val="clear" w:color="auto" w:fill="FFFFFF"/>
              </w:rPr>
              <w:t>СКЦ г</w:t>
            </w:r>
            <w:proofErr w:type="gramStart"/>
            <w:r w:rsidRPr="001E044E">
              <w:rPr>
                <w:rFonts w:ascii="Times New Roman" w:hAnsi="Times New Roman"/>
                <w:color w:val="282828"/>
                <w:sz w:val="24"/>
                <w:szCs w:val="24"/>
                <w:shd w:val="clear" w:color="auto" w:fill="FFFFFF"/>
              </w:rPr>
              <w:t>.Р</w:t>
            </w:r>
            <w:proofErr w:type="gramEnd"/>
            <w:r w:rsidRPr="001E044E">
              <w:rPr>
                <w:rFonts w:ascii="Times New Roman" w:hAnsi="Times New Roman"/>
                <w:color w:val="282828"/>
                <w:sz w:val="24"/>
                <w:szCs w:val="24"/>
                <w:shd w:val="clear" w:color="auto" w:fill="FFFFFF"/>
              </w:rPr>
              <w:t>ыбное</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«Озорники» средняя группа</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bCs/>
                <w:sz w:val="24"/>
                <w:szCs w:val="24"/>
              </w:rPr>
              <w:t xml:space="preserve">Диплом </w:t>
            </w:r>
            <w:r w:rsidRPr="001E044E">
              <w:rPr>
                <w:rFonts w:ascii="Times New Roman" w:hAnsi="Times New Roman"/>
                <w:bCs/>
                <w:sz w:val="24"/>
                <w:szCs w:val="24"/>
                <w:lang w:val="en-US"/>
              </w:rPr>
              <w:t xml:space="preserve">I </w:t>
            </w:r>
            <w:r w:rsidRPr="001E044E">
              <w:rPr>
                <w:rFonts w:ascii="Times New Roman" w:hAnsi="Times New Roman"/>
                <w:bCs/>
                <w:sz w:val="24"/>
                <w:szCs w:val="24"/>
              </w:rPr>
              <w:t>степени.</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9.</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17 марта Областной фестиваль эстрадных коллективов «Служить России».</w:t>
            </w:r>
          </w:p>
        </w:tc>
        <w:tc>
          <w:tcPr>
            <w:tcW w:w="1986"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 xml:space="preserve">Дворец культуры им. В.И. Ленина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г. Скопин</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народная эстрадная группа «Овация»</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Дипломом Лауреата </w:t>
            </w: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10.</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Февраль </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Областная тематическая выставка «Творчество художников – </w:t>
            </w:r>
            <w:r w:rsidRPr="001E044E">
              <w:rPr>
                <w:rFonts w:ascii="Times New Roman" w:hAnsi="Times New Roman"/>
                <w:sz w:val="24"/>
                <w:szCs w:val="24"/>
              </w:rPr>
              <w:lastRenderedPageBreak/>
              <w:t>любителей Рязанской област</w:t>
            </w:r>
            <w:proofErr w:type="gramStart"/>
            <w:r w:rsidRPr="001E044E">
              <w:rPr>
                <w:rFonts w:ascii="Times New Roman" w:hAnsi="Times New Roman"/>
                <w:sz w:val="24"/>
                <w:szCs w:val="24"/>
              </w:rPr>
              <w:t>и(</w:t>
            </w:r>
            <w:proofErr w:type="gramEnd"/>
            <w:r w:rsidRPr="001E044E">
              <w:rPr>
                <w:rFonts w:ascii="Times New Roman" w:hAnsi="Times New Roman"/>
                <w:sz w:val="24"/>
                <w:szCs w:val="24"/>
              </w:rPr>
              <w:t xml:space="preserve">живопись, графика),из цикла областных выставочных мероприятий «Мастера Рязанщины» в рамках инновационного аудио –визуального </w:t>
            </w:r>
            <w:proofErr w:type="spellStart"/>
            <w:r w:rsidRPr="001E044E">
              <w:rPr>
                <w:rFonts w:ascii="Times New Roman" w:hAnsi="Times New Roman"/>
                <w:sz w:val="24"/>
                <w:szCs w:val="24"/>
              </w:rPr>
              <w:t>арт</w:t>
            </w:r>
            <w:proofErr w:type="spellEnd"/>
            <w:r w:rsidRPr="001E044E">
              <w:rPr>
                <w:rFonts w:ascii="Times New Roman" w:hAnsi="Times New Roman"/>
                <w:sz w:val="24"/>
                <w:szCs w:val="24"/>
              </w:rPr>
              <w:t xml:space="preserve"> – проекта «Песенная палитра»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ОНМЦ</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Кузин М.А.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Константиновский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lastRenderedPageBreak/>
              <w:t>11.</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4 апреля  2019 года </w:t>
            </w:r>
            <w:r w:rsidRPr="001E044E">
              <w:rPr>
                <w:rFonts w:ascii="Times New Roman" w:hAnsi="Times New Roman"/>
                <w:sz w:val="24"/>
                <w:szCs w:val="24"/>
                <w:lang w:val="en-US"/>
              </w:rPr>
              <w:t>XVII</w:t>
            </w:r>
            <w:r w:rsidRPr="001E044E">
              <w:rPr>
                <w:rFonts w:ascii="Times New Roman" w:hAnsi="Times New Roman"/>
                <w:sz w:val="24"/>
                <w:szCs w:val="24"/>
              </w:rPr>
              <w:t xml:space="preserve"> областной фестиваль любительских театров «Губернские подмостки».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ДК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народный драматический театр</w:t>
            </w: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12.</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13.04</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XI</w:t>
            </w:r>
            <w:r w:rsidRPr="001E044E">
              <w:rPr>
                <w:rFonts w:ascii="Times New Roman" w:hAnsi="Times New Roman"/>
                <w:sz w:val="24"/>
                <w:szCs w:val="24"/>
              </w:rPr>
              <w:t xml:space="preserve"> Областной конкурс молодежных программ «</w:t>
            </w:r>
            <w:proofErr w:type="spellStart"/>
            <w:r w:rsidRPr="001E044E">
              <w:rPr>
                <w:rFonts w:ascii="Times New Roman" w:hAnsi="Times New Roman"/>
                <w:sz w:val="24"/>
                <w:szCs w:val="24"/>
              </w:rPr>
              <w:t>Мы-молодежь</w:t>
            </w:r>
            <w:proofErr w:type="spellEnd"/>
            <w:r w:rsidRPr="001E044E">
              <w:rPr>
                <w:rFonts w:ascii="Times New Roman" w:hAnsi="Times New Roman"/>
                <w:sz w:val="24"/>
                <w:szCs w:val="24"/>
              </w:rPr>
              <w:t xml:space="preserve"> России»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Шиловский район</w:t>
            </w:r>
          </w:p>
          <w:p w:rsidR="001E044E" w:rsidRPr="001E044E" w:rsidRDefault="001E044E" w:rsidP="001E044E">
            <w:pPr>
              <w:rPr>
                <w:rFonts w:ascii="Times New Roman" w:hAnsi="Times New Roman"/>
                <w:sz w:val="24"/>
                <w:szCs w:val="24"/>
              </w:rPr>
            </w:pPr>
            <w:proofErr w:type="spellStart"/>
            <w:r w:rsidRPr="001E044E">
              <w:rPr>
                <w:rFonts w:ascii="Times New Roman" w:hAnsi="Times New Roman"/>
                <w:sz w:val="24"/>
                <w:szCs w:val="24"/>
              </w:rPr>
              <w:t>Прибрежненский</w:t>
            </w:r>
            <w:proofErr w:type="spellEnd"/>
            <w:r w:rsidRPr="001E044E">
              <w:rPr>
                <w:rFonts w:ascii="Times New Roman" w:hAnsi="Times New Roman"/>
                <w:sz w:val="24"/>
                <w:szCs w:val="24"/>
              </w:rPr>
              <w:t xml:space="preserve"> Дом культуры</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Творческий молодежный коллектив</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II</w:t>
            </w:r>
            <w:r w:rsidRPr="001E044E">
              <w:rPr>
                <w:rFonts w:ascii="Times New Roman" w:hAnsi="Times New Roman"/>
                <w:sz w:val="24"/>
                <w:szCs w:val="24"/>
              </w:rPr>
              <w:t xml:space="preserve"> степени</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13.</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Апрель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Традиционная областная ретроспективная тематическая выставка «Пасхальная неделя: от Святого Христова Воскресения – до Красной Горк</w:t>
            </w:r>
            <w:proofErr w:type="gramStart"/>
            <w:r w:rsidRPr="001E044E">
              <w:rPr>
                <w:rFonts w:ascii="Times New Roman" w:hAnsi="Times New Roman"/>
                <w:sz w:val="24"/>
                <w:szCs w:val="24"/>
              </w:rPr>
              <w:t>и(</w:t>
            </w:r>
            <w:proofErr w:type="gramEnd"/>
            <w:r w:rsidRPr="001E044E">
              <w:rPr>
                <w:rFonts w:ascii="Times New Roman" w:hAnsi="Times New Roman"/>
                <w:sz w:val="24"/>
                <w:szCs w:val="24"/>
              </w:rPr>
              <w:t>пасхальные мотивы во всех видах декоративно – прикладного искусства)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ОНМЦ</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Кузин М.А.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Константиновский СДК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Поротикова М.М.,</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Можаева Н.В.,</w:t>
            </w:r>
          </w:p>
          <w:p w:rsidR="001E044E" w:rsidRPr="001E044E" w:rsidRDefault="001E044E" w:rsidP="001E044E">
            <w:pPr>
              <w:rPr>
                <w:rFonts w:ascii="Times New Roman" w:hAnsi="Times New Roman"/>
                <w:sz w:val="24"/>
                <w:szCs w:val="24"/>
              </w:rPr>
            </w:pPr>
            <w:proofErr w:type="spellStart"/>
            <w:r w:rsidRPr="001E044E">
              <w:rPr>
                <w:rFonts w:ascii="Times New Roman" w:hAnsi="Times New Roman"/>
                <w:sz w:val="24"/>
                <w:szCs w:val="24"/>
              </w:rPr>
              <w:t>Загорская</w:t>
            </w:r>
            <w:proofErr w:type="spellEnd"/>
            <w:r w:rsidRPr="001E044E">
              <w:rPr>
                <w:rFonts w:ascii="Times New Roman" w:hAnsi="Times New Roman"/>
                <w:sz w:val="24"/>
                <w:szCs w:val="24"/>
              </w:rPr>
              <w:t xml:space="preserve"> Ю.П.</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Пионерский СДК МБУК РКО);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Сызранова Е.И.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Вакинский СК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14.</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Областной фестиваль эстрадных коллективов «Служить России»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Народный эстрадный вокальный ансамбль «Мари»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Баграмовский ЦНК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 xml:space="preserve">III </w:t>
            </w:r>
            <w:r w:rsidRPr="001E044E">
              <w:rPr>
                <w:rFonts w:ascii="Times New Roman" w:hAnsi="Times New Roman"/>
                <w:sz w:val="24"/>
                <w:szCs w:val="24"/>
              </w:rPr>
              <w:t>степени</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15.</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29.09</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XIV</w:t>
            </w:r>
            <w:r w:rsidRPr="001E044E">
              <w:rPr>
                <w:rFonts w:ascii="Times New Roman" w:hAnsi="Times New Roman"/>
                <w:sz w:val="24"/>
                <w:szCs w:val="24"/>
              </w:rPr>
              <w:t>областной праздник национальных культур «Многоликая Россия»</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ГБУК РО «Рязанский областной научно-методический центр народного творчества»</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Вокальный коллектив</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Алешинский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16.</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29.09</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XIV</w:t>
            </w:r>
            <w:r w:rsidRPr="001E044E">
              <w:rPr>
                <w:rFonts w:ascii="Times New Roman" w:hAnsi="Times New Roman"/>
                <w:sz w:val="24"/>
                <w:szCs w:val="24"/>
              </w:rPr>
              <w:t xml:space="preserve">областной праздник национальных культур </w:t>
            </w:r>
            <w:r w:rsidRPr="001E044E">
              <w:rPr>
                <w:rFonts w:ascii="Times New Roman" w:hAnsi="Times New Roman"/>
                <w:sz w:val="24"/>
                <w:szCs w:val="24"/>
              </w:rPr>
              <w:lastRenderedPageBreak/>
              <w:t xml:space="preserve">«Многоликая </w:t>
            </w:r>
            <w:proofErr w:type="spellStart"/>
            <w:r w:rsidRPr="001E044E">
              <w:rPr>
                <w:rFonts w:ascii="Times New Roman" w:hAnsi="Times New Roman"/>
                <w:sz w:val="24"/>
                <w:szCs w:val="24"/>
              </w:rPr>
              <w:t>Россиия</w:t>
            </w:r>
            <w:proofErr w:type="spellEnd"/>
            <w:r w:rsidRPr="001E044E">
              <w:rPr>
                <w:rFonts w:ascii="Times New Roman" w:hAnsi="Times New Roman"/>
                <w:sz w:val="24"/>
                <w:szCs w:val="24"/>
              </w:rPr>
              <w:t>»</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sz w:val="24"/>
                <w:szCs w:val="24"/>
              </w:rPr>
            </w:pPr>
            <w:r w:rsidRPr="001E044E">
              <w:rPr>
                <w:rFonts w:ascii="Times New Roman" w:hAnsi="Times New Roman"/>
                <w:sz w:val="24"/>
                <w:szCs w:val="24"/>
              </w:rPr>
              <w:t xml:space="preserve">ГБУК РО «Рязанский </w:t>
            </w:r>
            <w:r w:rsidRPr="001E044E">
              <w:rPr>
                <w:rFonts w:ascii="Times New Roman" w:hAnsi="Times New Roman"/>
                <w:sz w:val="24"/>
                <w:szCs w:val="24"/>
              </w:rPr>
              <w:lastRenderedPageBreak/>
              <w:t>областной научно-методический центр народного творчества»</w:t>
            </w:r>
          </w:p>
        </w:tc>
        <w:tc>
          <w:tcPr>
            <w:tcW w:w="2161" w:type="dxa"/>
            <w:tcBorders>
              <w:bottom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Вокальная группа «Приокские зори»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(филиал </w:t>
            </w:r>
            <w:r w:rsidRPr="001E044E">
              <w:rPr>
                <w:rFonts w:ascii="Times New Roman" w:hAnsi="Times New Roman"/>
                <w:sz w:val="24"/>
                <w:szCs w:val="24"/>
              </w:rPr>
              <w:lastRenderedPageBreak/>
              <w:t>Новосельский ЦНК МБУК РКО)</w:t>
            </w:r>
          </w:p>
        </w:tc>
        <w:tc>
          <w:tcPr>
            <w:tcW w:w="2138" w:type="dxa"/>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lastRenderedPageBreak/>
              <w:t>Диплом участника</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lastRenderedPageBreak/>
              <w:t>17.</w:t>
            </w:r>
          </w:p>
        </w:tc>
        <w:tc>
          <w:tcPr>
            <w:tcW w:w="2518" w:type="dxa"/>
            <w:tcBorders>
              <w:right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Областной конкурс передвижных клубных учреждений «Автоклуб – 2019»</w:t>
            </w:r>
          </w:p>
        </w:tc>
        <w:tc>
          <w:tcPr>
            <w:tcW w:w="1986"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proofErr w:type="spellStart"/>
            <w:r w:rsidRPr="001E044E">
              <w:rPr>
                <w:rFonts w:ascii="Times New Roman" w:hAnsi="Times New Roman" w:cs="Times New Roman"/>
                <w:sz w:val="24"/>
                <w:szCs w:val="24"/>
              </w:rPr>
              <w:t>г</w:t>
            </w:r>
            <w:proofErr w:type="gramStart"/>
            <w:r w:rsidRPr="001E044E">
              <w:rPr>
                <w:rFonts w:ascii="Times New Roman" w:hAnsi="Times New Roman" w:cs="Times New Roman"/>
                <w:sz w:val="24"/>
                <w:szCs w:val="24"/>
              </w:rPr>
              <w:t>.К</w:t>
            </w:r>
            <w:proofErr w:type="gramEnd"/>
            <w:r w:rsidRPr="001E044E">
              <w:rPr>
                <w:rFonts w:ascii="Times New Roman" w:hAnsi="Times New Roman" w:cs="Times New Roman"/>
                <w:sz w:val="24"/>
                <w:szCs w:val="24"/>
              </w:rPr>
              <w:t>лепики</w:t>
            </w:r>
            <w:proofErr w:type="spellEnd"/>
          </w:p>
        </w:tc>
        <w:tc>
          <w:tcPr>
            <w:tcW w:w="2161" w:type="dxa"/>
            <w:tcBorders>
              <w:top w:val="single" w:sz="4" w:space="0" w:color="auto"/>
              <w:left w:val="single" w:sz="4" w:space="0" w:color="auto"/>
              <w:right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Творческий коллектив Рыбновского муниципального района</w:t>
            </w:r>
          </w:p>
        </w:tc>
        <w:tc>
          <w:tcPr>
            <w:tcW w:w="2138" w:type="dxa"/>
            <w:tcBorders>
              <w:lef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Диплом </w:t>
            </w:r>
            <w:r w:rsidRPr="001E044E">
              <w:rPr>
                <w:rFonts w:ascii="Times New Roman" w:hAnsi="Times New Roman" w:cs="Times New Roman"/>
                <w:sz w:val="24"/>
                <w:szCs w:val="24"/>
                <w:lang w:val="en-US"/>
              </w:rPr>
              <w:t xml:space="preserve">II </w:t>
            </w:r>
            <w:r w:rsidRPr="001E044E">
              <w:rPr>
                <w:rFonts w:ascii="Times New Roman" w:hAnsi="Times New Roman" w:cs="Times New Roman"/>
                <w:sz w:val="24"/>
                <w:szCs w:val="24"/>
              </w:rPr>
              <w:t>степени</w:t>
            </w:r>
          </w:p>
        </w:tc>
      </w:tr>
      <w:tr w:rsidR="001E044E" w:rsidRPr="001E044E" w:rsidTr="00AB0688">
        <w:tc>
          <w:tcPr>
            <w:tcW w:w="768" w:type="dxa"/>
            <w:gridSpan w:val="2"/>
          </w:tcPr>
          <w:p w:rsidR="001E044E" w:rsidRPr="001E044E" w:rsidRDefault="001E044E" w:rsidP="001E044E">
            <w:pPr>
              <w:rPr>
                <w:sz w:val="24"/>
                <w:szCs w:val="24"/>
              </w:rPr>
            </w:pPr>
            <w:r w:rsidRPr="001E044E">
              <w:rPr>
                <w:sz w:val="24"/>
                <w:szCs w:val="24"/>
              </w:rPr>
              <w:t>18.</w:t>
            </w:r>
          </w:p>
        </w:tc>
        <w:tc>
          <w:tcPr>
            <w:tcW w:w="2518" w:type="dxa"/>
            <w:tcBorders>
              <w:right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20 октября 2019 года Городской открытый фестиваль – конкурс песни «Ретро-шлягер».</w:t>
            </w:r>
          </w:p>
        </w:tc>
        <w:tc>
          <w:tcPr>
            <w:tcW w:w="1986" w:type="dxa"/>
            <w:tcBorders>
              <w:left w:val="single" w:sz="4" w:space="0" w:color="auto"/>
              <w:right w:val="single" w:sz="4" w:space="0" w:color="auto"/>
            </w:tcBorders>
          </w:tcPr>
          <w:p w:rsidR="001E044E" w:rsidRPr="001E044E" w:rsidRDefault="001E044E" w:rsidP="001E044E">
            <w:pPr>
              <w:rPr>
                <w:sz w:val="24"/>
                <w:szCs w:val="24"/>
              </w:rPr>
            </w:pPr>
            <w:r w:rsidRPr="001E044E">
              <w:rPr>
                <w:rFonts w:ascii="Times New Roman" w:hAnsi="Times New Roman"/>
                <w:sz w:val="24"/>
                <w:szCs w:val="24"/>
              </w:rPr>
              <w:t>ДК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w:t>
            </w:r>
          </w:p>
          <w:p w:rsidR="001E044E" w:rsidRPr="001E044E" w:rsidRDefault="001E044E" w:rsidP="001E044E">
            <w:pPr>
              <w:rPr>
                <w:sz w:val="24"/>
                <w:szCs w:val="24"/>
              </w:rPr>
            </w:pPr>
          </w:p>
          <w:p w:rsidR="001E044E" w:rsidRPr="001E044E" w:rsidRDefault="001E044E" w:rsidP="001E044E">
            <w:pPr>
              <w:rPr>
                <w:sz w:val="24"/>
                <w:szCs w:val="24"/>
              </w:rPr>
            </w:pPr>
          </w:p>
          <w:p w:rsidR="001E044E" w:rsidRPr="001E044E" w:rsidRDefault="001E044E" w:rsidP="001E044E">
            <w:pPr>
              <w:jc w:val="center"/>
              <w:rPr>
                <w:sz w:val="24"/>
                <w:szCs w:val="24"/>
              </w:rPr>
            </w:pPr>
          </w:p>
        </w:tc>
        <w:tc>
          <w:tcPr>
            <w:tcW w:w="2161" w:type="dxa"/>
            <w:tcBorders>
              <w:top w:val="single" w:sz="4" w:space="0" w:color="auto"/>
              <w:left w:val="single" w:sz="4" w:space="0" w:color="auto"/>
              <w:right w:val="single" w:sz="4" w:space="0" w:color="auto"/>
            </w:tcBorders>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дуэт </w:t>
            </w:r>
            <w:proofErr w:type="spellStart"/>
            <w:r w:rsidRPr="001E044E">
              <w:rPr>
                <w:rFonts w:ascii="Times New Roman" w:hAnsi="Times New Roman"/>
                <w:sz w:val="24"/>
                <w:szCs w:val="24"/>
              </w:rPr>
              <w:t>Р.Бабашов</w:t>
            </w:r>
            <w:proofErr w:type="spellEnd"/>
            <w:r w:rsidRPr="001E044E">
              <w:rPr>
                <w:rFonts w:ascii="Times New Roman" w:hAnsi="Times New Roman"/>
                <w:sz w:val="24"/>
                <w:szCs w:val="24"/>
              </w:rPr>
              <w:t xml:space="preserve"> и </w:t>
            </w:r>
            <w:proofErr w:type="spellStart"/>
            <w:r w:rsidRPr="001E044E">
              <w:rPr>
                <w:rFonts w:ascii="Times New Roman" w:hAnsi="Times New Roman"/>
                <w:sz w:val="24"/>
                <w:szCs w:val="24"/>
              </w:rPr>
              <w:t>Э.Форат</w:t>
            </w:r>
            <w:proofErr w:type="spellEnd"/>
          </w:p>
        </w:tc>
        <w:tc>
          <w:tcPr>
            <w:tcW w:w="2138" w:type="dxa"/>
            <w:tcBorders>
              <w:left w:val="single" w:sz="4" w:space="0" w:color="auto"/>
            </w:tcBorders>
          </w:tcPr>
          <w:p w:rsidR="001E044E" w:rsidRPr="001E044E" w:rsidRDefault="001E044E" w:rsidP="001E044E">
            <w:pPr>
              <w:rPr>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 xml:space="preserve">II </w:t>
            </w:r>
            <w:r w:rsidRPr="001E044E">
              <w:rPr>
                <w:rFonts w:ascii="Times New Roman" w:hAnsi="Times New Roman"/>
                <w:sz w:val="24"/>
                <w:szCs w:val="24"/>
              </w:rPr>
              <w:t>степени.</w:t>
            </w:r>
          </w:p>
        </w:tc>
      </w:tr>
      <w:tr w:rsidR="001E044E" w:rsidRPr="001E044E" w:rsidTr="00AB0688">
        <w:tc>
          <w:tcPr>
            <w:tcW w:w="768" w:type="dxa"/>
            <w:gridSpan w:val="2"/>
            <w:tcBorders>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19.</w:t>
            </w:r>
          </w:p>
        </w:tc>
        <w:tc>
          <w:tcPr>
            <w:tcW w:w="2518" w:type="dxa"/>
            <w:tcBorders>
              <w:left w:val="single" w:sz="4" w:space="0" w:color="auto"/>
              <w:right w:val="single" w:sz="4" w:space="0" w:color="auto"/>
            </w:tcBorders>
          </w:tcPr>
          <w:p w:rsidR="001E044E" w:rsidRPr="001E044E" w:rsidRDefault="001E044E" w:rsidP="001E044E">
            <w:pPr>
              <w:spacing w:before="100" w:beforeAutospacing="1" w:after="100" w:afterAutospacing="1"/>
              <w:rPr>
                <w:rFonts w:ascii="Times New Roman" w:hAnsi="Times New Roman" w:cs="Times New Roman"/>
                <w:sz w:val="24"/>
                <w:szCs w:val="24"/>
              </w:rPr>
            </w:pPr>
            <w:r w:rsidRPr="001E044E">
              <w:rPr>
                <w:rFonts w:ascii="Times New Roman" w:hAnsi="Times New Roman" w:cs="Times New Roman"/>
                <w:sz w:val="24"/>
                <w:szCs w:val="24"/>
              </w:rPr>
              <w:t>5.11</w:t>
            </w:r>
          </w:p>
          <w:p w:rsidR="001E044E" w:rsidRPr="001E044E" w:rsidRDefault="001E044E" w:rsidP="001E044E">
            <w:pPr>
              <w:spacing w:before="100" w:beforeAutospacing="1" w:after="100" w:afterAutospacing="1"/>
              <w:rPr>
                <w:rFonts w:ascii="Times New Roman" w:hAnsi="Times New Roman" w:cs="Times New Roman"/>
                <w:sz w:val="24"/>
                <w:szCs w:val="24"/>
              </w:rPr>
            </w:pPr>
            <w:r w:rsidRPr="001E044E">
              <w:rPr>
                <w:rFonts w:ascii="Times New Roman" w:hAnsi="Times New Roman" w:cs="Times New Roman"/>
                <w:sz w:val="24"/>
                <w:szCs w:val="24"/>
              </w:rPr>
              <w:t xml:space="preserve">Городской открытый конкурс юных дарований «Цветик – </w:t>
            </w:r>
            <w:proofErr w:type="spellStart"/>
            <w:r w:rsidRPr="001E044E">
              <w:rPr>
                <w:rFonts w:ascii="Times New Roman" w:hAnsi="Times New Roman" w:cs="Times New Roman"/>
                <w:sz w:val="24"/>
                <w:szCs w:val="24"/>
              </w:rPr>
              <w:t>Семицветик</w:t>
            </w:r>
            <w:proofErr w:type="spellEnd"/>
            <w:r w:rsidRPr="001E044E">
              <w:rPr>
                <w:rFonts w:ascii="Times New Roman" w:hAnsi="Times New Roman" w:cs="Times New Roman"/>
                <w:sz w:val="24"/>
                <w:szCs w:val="24"/>
              </w:rPr>
              <w:t>»</w:t>
            </w:r>
          </w:p>
        </w:tc>
        <w:tc>
          <w:tcPr>
            <w:tcW w:w="1986"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г</w:t>
            </w:r>
            <w:proofErr w:type="gramStart"/>
            <w:r w:rsidRPr="001E044E">
              <w:rPr>
                <w:rFonts w:ascii="Times New Roman" w:hAnsi="Times New Roman" w:cs="Times New Roman"/>
                <w:sz w:val="24"/>
                <w:szCs w:val="24"/>
              </w:rPr>
              <w:t>.Р</w:t>
            </w:r>
            <w:proofErr w:type="gramEnd"/>
            <w:r w:rsidRPr="001E044E">
              <w:rPr>
                <w:rFonts w:ascii="Times New Roman" w:hAnsi="Times New Roman" w:cs="Times New Roman"/>
                <w:sz w:val="24"/>
                <w:szCs w:val="24"/>
              </w:rPr>
              <w:t>язань</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ДК </w:t>
            </w:r>
            <w:proofErr w:type="spellStart"/>
            <w:r w:rsidRPr="001E044E">
              <w:rPr>
                <w:rFonts w:ascii="Times New Roman" w:hAnsi="Times New Roman" w:cs="Times New Roman"/>
                <w:sz w:val="24"/>
                <w:szCs w:val="24"/>
              </w:rPr>
              <w:t>Приокский</w:t>
            </w:r>
            <w:proofErr w:type="spellEnd"/>
          </w:p>
        </w:tc>
        <w:tc>
          <w:tcPr>
            <w:tcW w:w="2161"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Анна Мерзлякова</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(филиал Чурилковский СДК МБУК РКО)</w:t>
            </w:r>
          </w:p>
        </w:tc>
        <w:tc>
          <w:tcPr>
            <w:tcW w:w="2138" w:type="dxa"/>
            <w:tcBorders>
              <w:lef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Диплом </w:t>
            </w:r>
            <w:proofErr w:type="spellStart"/>
            <w:r w:rsidRPr="001E044E">
              <w:rPr>
                <w:rFonts w:ascii="Times New Roman" w:hAnsi="Times New Roman" w:cs="Times New Roman"/>
                <w:sz w:val="24"/>
                <w:szCs w:val="24"/>
              </w:rPr>
              <w:t>лареата</w:t>
            </w:r>
            <w:proofErr w:type="spellEnd"/>
            <w:r w:rsidRPr="001E044E">
              <w:rPr>
                <w:rFonts w:ascii="Times New Roman" w:hAnsi="Times New Roman" w:cs="Times New Roman"/>
                <w:sz w:val="24"/>
                <w:szCs w:val="24"/>
              </w:rPr>
              <w:t xml:space="preserve"> </w:t>
            </w:r>
            <w:proofErr w:type="spellStart"/>
            <w:proofErr w:type="gramStart"/>
            <w:r w:rsidRPr="001E044E">
              <w:rPr>
                <w:rFonts w:ascii="Times New Roman" w:hAnsi="Times New Roman" w:cs="Times New Roman"/>
                <w:sz w:val="24"/>
                <w:szCs w:val="24"/>
                <w:lang w:val="en-US"/>
              </w:rPr>
              <w:t>IIIc</w:t>
            </w:r>
            <w:proofErr w:type="gramEnd"/>
            <w:r w:rsidRPr="001E044E">
              <w:rPr>
                <w:rFonts w:ascii="Times New Roman" w:hAnsi="Times New Roman" w:cs="Times New Roman"/>
                <w:sz w:val="24"/>
                <w:szCs w:val="24"/>
              </w:rPr>
              <w:t>тепени</w:t>
            </w:r>
            <w:proofErr w:type="spellEnd"/>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Номинация «Эстрадное сольное пение 11- 13 лет»</w:t>
            </w:r>
          </w:p>
        </w:tc>
      </w:tr>
      <w:tr w:rsidR="001E044E" w:rsidRPr="001E044E" w:rsidTr="00AB0688">
        <w:tc>
          <w:tcPr>
            <w:tcW w:w="552" w:type="dxa"/>
            <w:tcBorders>
              <w:right w:val="single" w:sz="4" w:space="0" w:color="auto"/>
            </w:tcBorders>
          </w:tcPr>
          <w:p w:rsidR="001E044E" w:rsidRPr="001E044E" w:rsidRDefault="001E044E" w:rsidP="001E044E">
            <w:pPr>
              <w:rPr>
                <w:sz w:val="24"/>
                <w:szCs w:val="24"/>
              </w:rPr>
            </w:pPr>
            <w:r w:rsidRPr="001E044E">
              <w:rPr>
                <w:sz w:val="24"/>
                <w:szCs w:val="24"/>
              </w:rPr>
              <w:t>20.</w:t>
            </w:r>
          </w:p>
        </w:tc>
        <w:tc>
          <w:tcPr>
            <w:tcW w:w="2734" w:type="dxa"/>
            <w:gridSpan w:val="2"/>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5.11</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Городской открытый конкурс юных дарований «Цветик – </w:t>
            </w:r>
            <w:proofErr w:type="spellStart"/>
            <w:r w:rsidRPr="001E044E">
              <w:rPr>
                <w:rFonts w:ascii="Times New Roman" w:hAnsi="Times New Roman" w:cs="Times New Roman"/>
                <w:sz w:val="24"/>
                <w:szCs w:val="24"/>
              </w:rPr>
              <w:t>Семицветик</w:t>
            </w:r>
            <w:proofErr w:type="spellEnd"/>
            <w:r w:rsidRPr="001E044E">
              <w:rPr>
                <w:rFonts w:ascii="Times New Roman" w:hAnsi="Times New Roman" w:cs="Times New Roman"/>
                <w:sz w:val="24"/>
                <w:szCs w:val="24"/>
              </w:rPr>
              <w:t>»</w:t>
            </w:r>
          </w:p>
        </w:tc>
        <w:tc>
          <w:tcPr>
            <w:tcW w:w="1986"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г</w:t>
            </w:r>
            <w:proofErr w:type="gramStart"/>
            <w:r w:rsidRPr="001E044E">
              <w:rPr>
                <w:rFonts w:ascii="Times New Roman" w:hAnsi="Times New Roman" w:cs="Times New Roman"/>
                <w:sz w:val="24"/>
                <w:szCs w:val="24"/>
              </w:rPr>
              <w:t>.Р</w:t>
            </w:r>
            <w:proofErr w:type="gramEnd"/>
            <w:r w:rsidRPr="001E044E">
              <w:rPr>
                <w:rFonts w:ascii="Times New Roman" w:hAnsi="Times New Roman" w:cs="Times New Roman"/>
                <w:sz w:val="24"/>
                <w:szCs w:val="24"/>
              </w:rPr>
              <w:t>язань</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 ДК </w:t>
            </w:r>
            <w:proofErr w:type="spellStart"/>
            <w:r w:rsidRPr="001E044E">
              <w:rPr>
                <w:rFonts w:ascii="Times New Roman" w:hAnsi="Times New Roman" w:cs="Times New Roman"/>
                <w:sz w:val="24"/>
                <w:szCs w:val="24"/>
              </w:rPr>
              <w:t>Приокский</w:t>
            </w:r>
            <w:proofErr w:type="spellEnd"/>
          </w:p>
        </w:tc>
        <w:tc>
          <w:tcPr>
            <w:tcW w:w="2161"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Дуэт Софья Тихонова и Алиса Миронова</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(филиал Чурилковский СДК МБУК  РКО)</w:t>
            </w:r>
          </w:p>
        </w:tc>
        <w:tc>
          <w:tcPr>
            <w:tcW w:w="2138" w:type="dxa"/>
            <w:tcBorders>
              <w:lef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Диплом лауреата </w:t>
            </w:r>
            <w:r w:rsidRPr="001E044E">
              <w:rPr>
                <w:rFonts w:ascii="Times New Roman" w:hAnsi="Times New Roman" w:cs="Times New Roman"/>
                <w:sz w:val="24"/>
                <w:szCs w:val="24"/>
                <w:lang w:val="en-US"/>
              </w:rPr>
              <w:t>III</w:t>
            </w:r>
            <w:r w:rsidRPr="001E044E">
              <w:rPr>
                <w:rFonts w:ascii="Times New Roman" w:hAnsi="Times New Roman" w:cs="Times New Roman"/>
                <w:sz w:val="24"/>
                <w:szCs w:val="24"/>
              </w:rPr>
              <w:t xml:space="preserve"> степени</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Номинация</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«Ансамблевое пение эстрадное</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8- 10 лет»</w:t>
            </w:r>
          </w:p>
        </w:tc>
      </w:tr>
      <w:tr w:rsidR="001E044E" w:rsidRPr="001E044E" w:rsidTr="00AB0688">
        <w:tc>
          <w:tcPr>
            <w:tcW w:w="552" w:type="dxa"/>
            <w:tcBorders>
              <w:right w:val="single" w:sz="4" w:space="0" w:color="auto"/>
            </w:tcBorders>
          </w:tcPr>
          <w:p w:rsidR="001E044E" w:rsidRPr="001E044E" w:rsidRDefault="001E044E" w:rsidP="001E044E">
            <w:pPr>
              <w:rPr>
                <w:sz w:val="24"/>
                <w:szCs w:val="24"/>
              </w:rPr>
            </w:pPr>
            <w:r w:rsidRPr="001E044E">
              <w:rPr>
                <w:sz w:val="24"/>
                <w:szCs w:val="24"/>
              </w:rPr>
              <w:t>21.</w:t>
            </w:r>
          </w:p>
        </w:tc>
        <w:tc>
          <w:tcPr>
            <w:tcW w:w="2734" w:type="dxa"/>
            <w:gridSpan w:val="2"/>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5.11</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Городской открытый конкурс  юных дарований «Цветик – </w:t>
            </w:r>
            <w:proofErr w:type="spellStart"/>
            <w:r w:rsidRPr="001E044E">
              <w:rPr>
                <w:rFonts w:ascii="Times New Roman" w:hAnsi="Times New Roman" w:cs="Times New Roman"/>
                <w:sz w:val="24"/>
                <w:szCs w:val="24"/>
              </w:rPr>
              <w:t>Семицветик</w:t>
            </w:r>
            <w:proofErr w:type="spellEnd"/>
            <w:r w:rsidRPr="001E044E">
              <w:rPr>
                <w:rFonts w:ascii="Times New Roman" w:hAnsi="Times New Roman" w:cs="Times New Roman"/>
                <w:sz w:val="24"/>
                <w:szCs w:val="24"/>
              </w:rPr>
              <w:t>»</w:t>
            </w:r>
          </w:p>
        </w:tc>
        <w:tc>
          <w:tcPr>
            <w:tcW w:w="1986"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г</w:t>
            </w:r>
            <w:proofErr w:type="gramStart"/>
            <w:r w:rsidRPr="001E044E">
              <w:rPr>
                <w:rFonts w:ascii="Times New Roman" w:hAnsi="Times New Roman" w:cs="Times New Roman"/>
                <w:sz w:val="24"/>
                <w:szCs w:val="24"/>
              </w:rPr>
              <w:t>.Р</w:t>
            </w:r>
            <w:proofErr w:type="gramEnd"/>
            <w:r w:rsidRPr="001E044E">
              <w:rPr>
                <w:rFonts w:ascii="Times New Roman" w:hAnsi="Times New Roman" w:cs="Times New Roman"/>
                <w:sz w:val="24"/>
                <w:szCs w:val="24"/>
              </w:rPr>
              <w:t>язань</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ДК </w:t>
            </w:r>
            <w:proofErr w:type="spellStart"/>
            <w:r w:rsidRPr="001E044E">
              <w:rPr>
                <w:rFonts w:ascii="Times New Roman" w:hAnsi="Times New Roman" w:cs="Times New Roman"/>
                <w:sz w:val="24"/>
                <w:szCs w:val="24"/>
              </w:rPr>
              <w:t>Приокский</w:t>
            </w:r>
            <w:proofErr w:type="spellEnd"/>
          </w:p>
        </w:tc>
        <w:tc>
          <w:tcPr>
            <w:tcW w:w="2161"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Алиса Миронова</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w:t>
            </w:r>
            <w:proofErr w:type="spellStart"/>
            <w:r w:rsidRPr="001E044E">
              <w:rPr>
                <w:rFonts w:ascii="Times New Roman" w:hAnsi="Times New Roman" w:cs="Times New Roman"/>
                <w:sz w:val="24"/>
                <w:szCs w:val="24"/>
              </w:rPr>
              <w:t>фиилиал</w:t>
            </w:r>
            <w:proofErr w:type="spellEnd"/>
            <w:r w:rsidRPr="001E044E">
              <w:rPr>
                <w:rFonts w:ascii="Times New Roman" w:hAnsi="Times New Roman" w:cs="Times New Roman"/>
                <w:sz w:val="24"/>
                <w:szCs w:val="24"/>
              </w:rPr>
              <w:t xml:space="preserve"> Чурилковский СДК МБУК РКО)</w:t>
            </w:r>
          </w:p>
        </w:tc>
        <w:tc>
          <w:tcPr>
            <w:tcW w:w="2138" w:type="dxa"/>
            <w:tcBorders>
              <w:lef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Дипломант</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Номинация Сольное пение эстрадное 8- 10 лет»</w:t>
            </w:r>
          </w:p>
        </w:tc>
      </w:tr>
      <w:tr w:rsidR="001E044E" w:rsidRPr="001E044E" w:rsidTr="00AB0688">
        <w:tc>
          <w:tcPr>
            <w:tcW w:w="552" w:type="dxa"/>
            <w:tcBorders>
              <w:right w:val="single" w:sz="4" w:space="0" w:color="auto"/>
            </w:tcBorders>
          </w:tcPr>
          <w:p w:rsidR="001E044E" w:rsidRPr="001E044E" w:rsidRDefault="001E044E" w:rsidP="001E044E">
            <w:pPr>
              <w:rPr>
                <w:sz w:val="24"/>
                <w:szCs w:val="24"/>
              </w:rPr>
            </w:pPr>
            <w:r w:rsidRPr="001E044E">
              <w:rPr>
                <w:sz w:val="24"/>
                <w:szCs w:val="24"/>
              </w:rPr>
              <w:t>22.</w:t>
            </w:r>
          </w:p>
        </w:tc>
        <w:tc>
          <w:tcPr>
            <w:tcW w:w="2734" w:type="dxa"/>
            <w:gridSpan w:val="2"/>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5.11</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Городской открытый конкурс юных дарований «Цветик - </w:t>
            </w:r>
            <w:proofErr w:type="spellStart"/>
            <w:r w:rsidRPr="001E044E">
              <w:rPr>
                <w:rFonts w:ascii="Times New Roman" w:hAnsi="Times New Roman" w:cs="Times New Roman"/>
                <w:sz w:val="24"/>
                <w:szCs w:val="24"/>
              </w:rPr>
              <w:t>Семицветик</w:t>
            </w:r>
            <w:proofErr w:type="spellEnd"/>
            <w:r w:rsidRPr="001E044E">
              <w:rPr>
                <w:rFonts w:ascii="Times New Roman" w:hAnsi="Times New Roman" w:cs="Times New Roman"/>
                <w:sz w:val="24"/>
                <w:szCs w:val="24"/>
              </w:rPr>
              <w:t>»</w:t>
            </w:r>
          </w:p>
        </w:tc>
        <w:tc>
          <w:tcPr>
            <w:tcW w:w="1986"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г</w:t>
            </w:r>
            <w:proofErr w:type="gramStart"/>
            <w:r w:rsidRPr="001E044E">
              <w:rPr>
                <w:rFonts w:ascii="Times New Roman" w:hAnsi="Times New Roman" w:cs="Times New Roman"/>
                <w:sz w:val="24"/>
                <w:szCs w:val="24"/>
              </w:rPr>
              <w:t>.Р</w:t>
            </w:r>
            <w:proofErr w:type="gramEnd"/>
            <w:r w:rsidRPr="001E044E">
              <w:rPr>
                <w:rFonts w:ascii="Times New Roman" w:hAnsi="Times New Roman" w:cs="Times New Roman"/>
                <w:sz w:val="24"/>
                <w:szCs w:val="24"/>
              </w:rPr>
              <w:t>язань</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ДК </w:t>
            </w:r>
            <w:proofErr w:type="spellStart"/>
            <w:r w:rsidRPr="001E044E">
              <w:rPr>
                <w:rFonts w:ascii="Times New Roman" w:hAnsi="Times New Roman" w:cs="Times New Roman"/>
                <w:sz w:val="24"/>
                <w:szCs w:val="24"/>
              </w:rPr>
              <w:t>Приокский</w:t>
            </w:r>
            <w:proofErr w:type="spellEnd"/>
          </w:p>
        </w:tc>
        <w:tc>
          <w:tcPr>
            <w:tcW w:w="2161"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Елизавета Оськина</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(филиал Чурилковский СДК МБУК РКО)</w:t>
            </w:r>
          </w:p>
        </w:tc>
        <w:tc>
          <w:tcPr>
            <w:tcW w:w="2138" w:type="dxa"/>
            <w:tcBorders>
              <w:lef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Дипломант</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Номинация «Сольное пение народное 11- 13 лет»</w:t>
            </w:r>
          </w:p>
        </w:tc>
      </w:tr>
      <w:tr w:rsidR="001E044E" w:rsidRPr="001E044E" w:rsidTr="00AB0688">
        <w:tc>
          <w:tcPr>
            <w:tcW w:w="552" w:type="dxa"/>
            <w:tcBorders>
              <w:right w:val="single" w:sz="4" w:space="0" w:color="auto"/>
            </w:tcBorders>
          </w:tcPr>
          <w:p w:rsidR="001E044E" w:rsidRPr="001E044E" w:rsidRDefault="001E044E" w:rsidP="001E044E">
            <w:pPr>
              <w:rPr>
                <w:sz w:val="24"/>
                <w:szCs w:val="24"/>
              </w:rPr>
            </w:pPr>
            <w:r w:rsidRPr="001E044E">
              <w:rPr>
                <w:sz w:val="24"/>
                <w:szCs w:val="24"/>
              </w:rPr>
              <w:t>23.</w:t>
            </w:r>
          </w:p>
        </w:tc>
        <w:tc>
          <w:tcPr>
            <w:tcW w:w="2734" w:type="dxa"/>
            <w:gridSpan w:val="2"/>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5.11</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Городской открытый конкурс юных дарований «Цветик </w:t>
            </w:r>
            <w:proofErr w:type="gramStart"/>
            <w:r w:rsidRPr="001E044E">
              <w:rPr>
                <w:rFonts w:ascii="Times New Roman" w:hAnsi="Times New Roman" w:cs="Times New Roman"/>
                <w:sz w:val="24"/>
                <w:szCs w:val="24"/>
              </w:rPr>
              <w:t>–</w:t>
            </w:r>
            <w:proofErr w:type="spellStart"/>
            <w:r w:rsidRPr="001E044E">
              <w:rPr>
                <w:rFonts w:ascii="Times New Roman" w:hAnsi="Times New Roman" w:cs="Times New Roman"/>
                <w:sz w:val="24"/>
                <w:szCs w:val="24"/>
              </w:rPr>
              <w:t>С</w:t>
            </w:r>
            <w:proofErr w:type="gramEnd"/>
            <w:r w:rsidRPr="001E044E">
              <w:rPr>
                <w:rFonts w:ascii="Times New Roman" w:hAnsi="Times New Roman" w:cs="Times New Roman"/>
                <w:sz w:val="24"/>
                <w:szCs w:val="24"/>
              </w:rPr>
              <w:t>емицветик</w:t>
            </w:r>
            <w:proofErr w:type="spellEnd"/>
            <w:r w:rsidRPr="001E044E">
              <w:rPr>
                <w:rFonts w:ascii="Times New Roman" w:hAnsi="Times New Roman" w:cs="Times New Roman"/>
                <w:sz w:val="24"/>
                <w:szCs w:val="24"/>
              </w:rPr>
              <w:t>»</w:t>
            </w:r>
          </w:p>
        </w:tc>
        <w:tc>
          <w:tcPr>
            <w:tcW w:w="1986"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г</w:t>
            </w:r>
            <w:proofErr w:type="gramStart"/>
            <w:r w:rsidRPr="001E044E">
              <w:rPr>
                <w:rFonts w:ascii="Times New Roman" w:hAnsi="Times New Roman" w:cs="Times New Roman"/>
                <w:sz w:val="24"/>
                <w:szCs w:val="24"/>
              </w:rPr>
              <w:t>.Р</w:t>
            </w:r>
            <w:proofErr w:type="gramEnd"/>
            <w:r w:rsidRPr="001E044E">
              <w:rPr>
                <w:rFonts w:ascii="Times New Roman" w:hAnsi="Times New Roman" w:cs="Times New Roman"/>
                <w:sz w:val="24"/>
                <w:szCs w:val="24"/>
              </w:rPr>
              <w:t>язань</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ДК </w:t>
            </w:r>
            <w:proofErr w:type="spellStart"/>
            <w:r w:rsidRPr="001E044E">
              <w:rPr>
                <w:rFonts w:ascii="Times New Roman" w:hAnsi="Times New Roman" w:cs="Times New Roman"/>
                <w:sz w:val="24"/>
                <w:szCs w:val="24"/>
              </w:rPr>
              <w:t>Приокский</w:t>
            </w:r>
            <w:proofErr w:type="spellEnd"/>
          </w:p>
        </w:tc>
        <w:tc>
          <w:tcPr>
            <w:tcW w:w="2161"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Александр Назаров</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(филиал Батуринский СДК МБУК РКО)</w:t>
            </w:r>
          </w:p>
        </w:tc>
        <w:tc>
          <w:tcPr>
            <w:tcW w:w="2138" w:type="dxa"/>
            <w:tcBorders>
              <w:lef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 xml:space="preserve">Диплом лауреата </w:t>
            </w:r>
            <w:r w:rsidRPr="001E044E">
              <w:rPr>
                <w:rFonts w:ascii="Times New Roman" w:hAnsi="Times New Roman" w:cs="Times New Roman"/>
                <w:sz w:val="24"/>
                <w:szCs w:val="24"/>
                <w:lang w:val="en-US"/>
              </w:rPr>
              <w:t>III</w:t>
            </w:r>
            <w:r w:rsidRPr="001E044E">
              <w:rPr>
                <w:rFonts w:ascii="Times New Roman" w:hAnsi="Times New Roman" w:cs="Times New Roman"/>
                <w:sz w:val="24"/>
                <w:szCs w:val="24"/>
              </w:rPr>
              <w:t xml:space="preserve"> степени</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Номинация «Сольное пение эстрадное 8- 10 лет»</w:t>
            </w:r>
          </w:p>
        </w:tc>
      </w:tr>
      <w:tr w:rsidR="001E044E" w:rsidRPr="001E044E" w:rsidTr="00AB0688">
        <w:tc>
          <w:tcPr>
            <w:tcW w:w="552" w:type="dxa"/>
            <w:tcBorders>
              <w:right w:val="single" w:sz="4" w:space="0" w:color="auto"/>
            </w:tcBorders>
          </w:tcPr>
          <w:p w:rsidR="001E044E" w:rsidRPr="001E044E" w:rsidRDefault="001E044E" w:rsidP="001E044E">
            <w:pPr>
              <w:rPr>
                <w:sz w:val="24"/>
                <w:szCs w:val="24"/>
              </w:rPr>
            </w:pPr>
            <w:r w:rsidRPr="001E044E">
              <w:rPr>
                <w:sz w:val="24"/>
                <w:szCs w:val="24"/>
              </w:rPr>
              <w:t>24.</w:t>
            </w:r>
          </w:p>
        </w:tc>
        <w:tc>
          <w:tcPr>
            <w:tcW w:w="2734" w:type="dxa"/>
            <w:gridSpan w:val="2"/>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5.12</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lang w:val="en-US"/>
              </w:rPr>
              <w:t>VIII</w:t>
            </w:r>
            <w:r w:rsidRPr="001E044E">
              <w:rPr>
                <w:rFonts w:ascii="Times New Roman" w:hAnsi="Times New Roman" w:cs="Times New Roman"/>
                <w:sz w:val="24"/>
                <w:szCs w:val="24"/>
              </w:rPr>
              <w:t xml:space="preserve"> Областная тематическая интернет – выставка фотохудожников – любителей «Жизнь в профиль и анфас»</w:t>
            </w:r>
          </w:p>
        </w:tc>
        <w:tc>
          <w:tcPr>
            <w:tcW w:w="1986"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Интернет</w:t>
            </w:r>
          </w:p>
        </w:tc>
        <w:tc>
          <w:tcPr>
            <w:tcW w:w="2161" w:type="dxa"/>
            <w:tcBorders>
              <w:left w:val="single" w:sz="4" w:space="0" w:color="auto"/>
              <w:righ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Анна Сотникова</w:t>
            </w:r>
          </w:p>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(филиал РОМЦ МБУК РКО)</w:t>
            </w:r>
          </w:p>
        </w:tc>
        <w:tc>
          <w:tcPr>
            <w:tcW w:w="2138" w:type="dxa"/>
            <w:tcBorders>
              <w:left w:val="single" w:sz="4" w:space="0" w:color="auto"/>
            </w:tcBorders>
          </w:tcPr>
          <w:p w:rsidR="001E044E" w:rsidRPr="001E044E" w:rsidRDefault="001E044E" w:rsidP="001E044E">
            <w:pPr>
              <w:rPr>
                <w:rFonts w:ascii="Times New Roman" w:hAnsi="Times New Roman" w:cs="Times New Roman"/>
                <w:sz w:val="24"/>
                <w:szCs w:val="24"/>
              </w:rPr>
            </w:pPr>
            <w:r w:rsidRPr="001E044E">
              <w:rPr>
                <w:rFonts w:ascii="Times New Roman" w:hAnsi="Times New Roman" w:cs="Times New Roman"/>
                <w:sz w:val="24"/>
                <w:szCs w:val="24"/>
              </w:rPr>
              <w:t>Диплом участника</w:t>
            </w:r>
          </w:p>
        </w:tc>
      </w:tr>
      <w:tr w:rsidR="001E044E" w:rsidRPr="001E044E" w:rsidTr="00AB0688">
        <w:tc>
          <w:tcPr>
            <w:tcW w:w="552" w:type="dxa"/>
            <w:tcBorders>
              <w:right w:val="single" w:sz="4" w:space="0" w:color="auto"/>
            </w:tcBorders>
          </w:tcPr>
          <w:p w:rsidR="001E044E" w:rsidRPr="001E044E" w:rsidRDefault="001E044E" w:rsidP="001E044E">
            <w:pPr>
              <w:rPr>
                <w:sz w:val="24"/>
                <w:szCs w:val="24"/>
              </w:rPr>
            </w:pPr>
            <w:r w:rsidRPr="001E044E">
              <w:rPr>
                <w:sz w:val="24"/>
                <w:szCs w:val="24"/>
              </w:rPr>
              <w:t>25.</w:t>
            </w:r>
          </w:p>
        </w:tc>
        <w:tc>
          <w:tcPr>
            <w:tcW w:w="2734" w:type="dxa"/>
            <w:gridSpan w:val="2"/>
            <w:tcBorders>
              <w:left w:val="single" w:sz="4" w:space="0" w:color="auto"/>
              <w:right w:val="single" w:sz="4" w:space="0" w:color="auto"/>
            </w:tcBorders>
          </w:tcPr>
          <w:p w:rsidR="001E044E" w:rsidRPr="001E044E" w:rsidRDefault="001E044E" w:rsidP="001E044E">
            <w:pPr>
              <w:rPr>
                <w:sz w:val="24"/>
                <w:szCs w:val="24"/>
              </w:rPr>
            </w:pPr>
            <w:r w:rsidRPr="001E044E">
              <w:rPr>
                <w:rFonts w:ascii="Times New Roman" w:hAnsi="Times New Roman"/>
                <w:sz w:val="24"/>
                <w:szCs w:val="24"/>
              </w:rPr>
              <w:t xml:space="preserve">3 декабря 2019 года  </w:t>
            </w:r>
            <w:r w:rsidRPr="001E044E">
              <w:rPr>
                <w:rFonts w:ascii="Times New Roman" w:hAnsi="Times New Roman"/>
                <w:sz w:val="24"/>
                <w:szCs w:val="24"/>
                <w:lang w:val="en-US"/>
              </w:rPr>
              <w:t>V</w:t>
            </w:r>
            <w:r w:rsidRPr="001E044E">
              <w:rPr>
                <w:rFonts w:ascii="Times New Roman" w:hAnsi="Times New Roman"/>
                <w:sz w:val="24"/>
                <w:szCs w:val="24"/>
              </w:rPr>
              <w:t xml:space="preserve">Областной </w:t>
            </w:r>
            <w:proofErr w:type="gramStart"/>
            <w:r w:rsidRPr="001E044E">
              <w:rPr>
                <w:rFonts w:ascii="Times New Roman" w:hAnsi="Times New Roman"/>
                <w:sz w:val="24"/>
                <w:szCs w:val="24"/>
              </w:rPr>
              <w:t>открытый</w:t>
            </w:r>
            <w:proofErr w:type="gramEnd"/>
            <w:r w:rsidRPr="001E044E">
              <w:rPr>
                <w:rFonts w:ascii="Times New Roman" w:hAnsi="Times New Roman"/>
                <w:sz w:val="24"/>
                <w:szCs w:val="24"/>
              </w:rPr>
              <w:t xml:space="preserve"> </w:t>
            </w:r>
            <w:proofErr w:type="spellStart"/>
            <w:r w:rsidRPr="001E044E">
              <w:rPr>
                <w:rFonts w:ascii="Times New Roman" w:hAnsi="Times New Roman"/>
                <w:sz w:val="24"/>
                <w:szCs w:val="24"/>
              </w:rPr>
              <w:t>видеопроект</w:t>
            </w:r>
            <w:proofErr w:type="spellEnd"/>
            <w:r w:rsidRPr="001E044E">
              <w:rPr>
                <w:rFonts w:ascii="Times New Roman" w:hAnsi="Times New Roman"/>
                <w:sz w:val="24"/>
                <w:szCs w:val="24"/>
              </w:rPr>
              <w:t xml:space="preserve"> «Традиции родного края»</w:t>
            </w:r>
          </w:p>
        </w:tc>
        <w:tc>
          <w:tcPr>
            <w:tcW w:w="1986" w:type="dxa"/>
            <w:tcBorders>
              <w:left w:val="single" w:sz="4" w:space="0" w:color="auto"/>
              <w:right w:val="single" w:sz="4" w:space="0" w:color="auto"/>
            </w:tcBorders>
          </w:tcPr>
          <w:p w:rsidR="001E044E" w:rsidRPr="001E044E" w:rsidRDefault="001E044E" w:rsidP="001E044E">
            <w:pPr>
              <w:rPr>
                <w:sz w:val="24"/>
                <w:szCs w:val="24"/>
              </w:rPr>
            </w:pPr>
            <w:r w:rsidRPr="001E044E">
              <w:rPr>
                <w:rFonts w:ascii="Times New Roman" w:hAnsi="Times New Roman"/>
                <w:sz w:val="24"/>
                <w:szCs w:val="24"/>
              </w:rPr>
              <w:t>ОНМЦ НТ 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sz w:val="24"/>
                <w:szCs w:val="24"/>
              </w:rPr>
            </w:pPr>
          </w:p>
          <w:p w:rsidR="001E044E" w:rsidRPr="001E044E" w:rsidRDefault="001E044E" w:rsidP="001E044E">
            <w:pPr>
              <w:rPr>
                <w:sz w:val="24"/>
                <w:szCs w:val="24"/>
              </w:rPr>
            </w:pPr>
          </w:p>
        </w:tc>
        <w:tc>
          <w:tcPr>
            <w:tcW w:w="2161" w:type="dxa"/>
            <w:tcBorders>
              <w:left w:val="single" w:sz="4" w:space="0" w:color="auto"/>
              <w:right w:val="single" w:sz="4" w:space="0" w:color="auto"/>
            </w:tcBorders>
          </w:tcPr>
          <w:p w:rsidR="001E044E" w:rsidRPr="001E044E" w:rsidRDefault="001E044E" w:rsidP="001E044E">
            <w:pPr>
              <w:rPr>
                <w:sz w:val="24"/>
                <w:szCs w:val="24"/>
              </w:rPr>
            </w:pPr>
            <w:r w:rsidRPr="001E044E">
              <w:rPr>
                <w:rFonts w:ascii="Times New Roman" w:hAnsi="Times New Roman"/>
                <w:sz w:val="24"/>
                <w:szCs w:val="24"/>
              </w:rPr>
              <w:t>т/о «</w:t>
            </w:r>
            <w:proofErr w:type="spellStart"/>
            <w:r w:rsidRPr="001E044E">
              <w:rPr>
                <w:rFonts w:ascii="Times New Roman" w:hAnsi="Times New Roman"/>
                <w:sz w:val="24"/>
                <w:szCs w:val="24"/>
              </w:rPr>
              <w:t>Гипартхаус</w:t>
            </w:r>
            <w:proofErr w:type="spellEnd"/>
            <w:r w:rsidRPr="001E044E">
              <w:rPr>
                <w:rFonts w:ascii="Times New Roman" w:hAnsi="Times New Roman"/>
                <w:sz w:val="24"/>
                <w:szCs w:val="24"/>
              </w:rPr>
              <w:t>»</w:t>
            </w:r>
          </w:p>
          <w:p w:rsidR="001E044E" w:rsidRPr="001E044E" w:rsidRDefault="001E044E" w:rsidP="001E044E">
            <w:pPr>
              <w:rPr>
                <w:sz w:val="24"/>
                <w:szCs w:val="24"/>
              </w:rPr>
            </w:pPr>
          </w:p>
          <w:p w:rsidR="001E044E" w:rsidRPr="001E044E" w:rsidRDefault="001E044E" w:rsidP="001E044E">
            <w:pPr>
              <w:rPr>
                <w:sz w:val="24"/>
                <w:szCs w:val="24"/>
              </w:rPr>
            </w:pPr>
          </w:p>
        </w:tc>
        <w:tc>
          <w:tcPr>
            <w:tcW w:w="2138" w:type="dxa"/>
            <w:tcBorders>
              <w:left w:val="single" w:sz="4" w:space="0" w:color="auto"/>
            </w:tcBorders>
          </w:tcPr>
          <w:p w:rsidR="001E044E" w:rsidRPr="001E044E" w:rsidRDefault="001E044E" w:rsidP="001E044E">
            <w:pPr>
              <w:rPr>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tc>
      </w:tr>
      <w:tr w:rsidR="001E044E" w:rsidRPr="001E044E" w:rsidTr="00AB0688">
        <w:tc>
          <w:tcPr>
            <w:tcW w:w="552" w:type="dxa"/>
            <w:tcBorders>
              <w:right w:val="single" w:sz="4" w:space="0" w:color="auto"/>
            </w:tcBorders>
          </w:tcPr>
          <w:p w:rsidR="001E044E" w:rsidRPr="001E044E" w:rsidRDefault="001E044E" w:rsidP="001E044E">
            <w:pPr>
              <w:rPr>
                <w:sz w:val="24"/>
                <w:szCs w:val="24"/>
              </w:rPr>
            </w:pPr>
            <w:r w:rsidRPr="001E044E">
              <w:rPr>
                <w:sz w:val="24"/>
                <w:szCs w:val="24"/>
              </w:rPr>
              <w:lastRenderedPageBreak/>
              <w:t>26.</w:t>
            </w:r>
          </w:p>
        </w:tc>
        <w:tc>
          <w:tcPr>
            <w:tcW w:w="2734" w:type="dxa"/>
            <w:gridSpan w:val="2"/>
            <w:tcBorders>
              <w:left w:val="single" w:sz="4" w:space="0" w:color="auto"/>
              <w:right w:val="single" w:sz="4" w:space="0" w:color="auto"/>
            </w:tcBorders>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Городской открытый конкурс юных дарований «</w:t>
            </w:r>
            <w:proofErr w:type="spellStart"/>
            <w:r w:rsidRPr="001E044E">
              <w:rPr>
                <w:rFonts w:ascii="Times New Roman" w:hAnsi="Times New Roman"/>
                <w:sz w:val="24"/>
                <w:szCs w:val="24"/>
                <w:lang w:eastAsia="en-US"/>
              </w:rPr>
              <w:t>Цветик-семицветик</w:t>
            </w:r>
            <w:proofErr w:type="spellEnd"/>
            <w:r w:rsidRPr="001E044E">
              <w:rPr>
                <w:rFonts w:ascii="Times New Roman" w:hAnsi="Times New Roman"/>
                <w:sz w:val="24"/>
                <w:szCs w:val="24"/>
                <w:lang w:eastAsia="en-US"/>
              </w:rPr>
              <w:t>»</w:t>
            </w:r>
          </w:p>
        </w:tc>
        <w:tc>
          <w:tcPr>
            <w:tcW w:w="1986" w:type="dxa"/>
            <w:tcBorders>
              <w:left w:val="single" w:sz="4" w:space="0" w:color="auto"/>
              <w:right w:val="single" w:sz="4" w:space="0" w:color="auto"/>
            </w:tcBorders>
          </w:tcPr>
          <w:p w:rsidR="001E044E" w:rsidRPr="001E044E" w:rsidRDefault="001E044E" w:rsidP="001E044E">
            <w:pPr>
              <w:jc w:val="center"/>
              <w:rPr>
                <w:rFonts w:ascii="Times New Roman" w:hAnsi="Times New Roman"/>
                <w:color w:val="282828"/>
                <w:sz w:val="24"/>
                <w:szCs w:val="24"/>
                <w:shd w:val="clear" w:color="auto" w:fill="FFFFFF"/>
                <w:lang w:eastAsia="en-US"/>
              </w:rPr>
            </w:pPr>
            <w:r w:rsidRPr="001E044E">
              <w:rPr>
                <w:rFonts w:ascii="Times New Roman" w:hAnsi="Times New Roman"/>
                <w:sz w:val="24"/>
                <w:szCs w:val="24"/>
                <w:lang w:eastAsia="en-US"/>
              </w:rPr>
              <w:t>Дворец культуры «</w:t>
            </w:r>
            <w:proofErr w:type="spellStart"/>
            <w:r w:rsidRPr="001E044E">
              <w:rPr>
                <w:rFonts w:ascii="Times New Roman" w:hAnsi="Times New Roman"/>
                <w:sz w:val="24"/>
                <w:szCs w:val="24"/>
                <w:lang w:eastAsia="en-US"/>
              </w:rPr>
              <w:t>Приокский</w:t>
            </w:r>
            <w:proofErr w:type="spellEnd"/>
            <w:r w:rsidRPr="001E044E">
              <w:rPr>
                <w:rFonts w:ascii="Times New Roman" w:hAnsi="Times New Roman"/>
                <w:sz w:val="24"/>
                <w:szCs w:val="24"/>
                <w:lang w:eastAsia="en-US"/>
              </w:rPr>
              <w:t>» г. Рязань</w:t>
            </w:r>
          </w:p>
          <w:p w:rsidR="001E044E" w:rsidRPr="001E044E" w:rsidRDefault="001E044E" w:rsidP="001E044E">
            <w:pPr>
              <w:rPr>
                <w:sz w:val="24"/>
                <w:szCs w:val="24"/>
              </w:rPr>
            </w:pPr>
            <w:r w:rsidRPr="001E044E">
              <w:rPr>
                <w:rFonts w:ascii="Times New Roman" w:hAnsi="Times New Roman"/>
                <w:color w:val="282828"/>
                <w:sz w:val="24"/>
                <w:szCs w:val="24"/>
                <w:shd w:val="clear" w:color="auto" w:fill="FFFFFF"/>
                <w:lang w:eastAsia="en-US"/>
              </w:rPr>
              <w:t>Рязань 2019</w:t>
            </w:r>
          </w:p>
        </w:tc>
        <w:tc>
          <w:tcPr>
            <w:tcW w:w="2161" w:type="dxa"/>
            <w:tcBorders>
              <w:left w:val="single" w:sz="4" w:space="0" w:color="auto"/>
              <w:right w:val="single" w:sz="4" w:space="0" w:color="auto"/>
            </w:tcBorders>
          </w:tcPr>
          <w:p w:rsidR="001E044E" w:rsidRPr="001E044E" w:rsidRDefault="001E044E" w:rsidP="001E044E">
            <w:pPr>
              <w:rPr>
                <w:sz w:val="24"/>
                <w:szCs w:val="24"/>
              </w:rPr>
            </w:pPr>
            <w:r w:rsidRPr="001E044E">
              <w:rPr>
                <w:rFonts w:ascii="Times New Roman" w:hAnsi="Times New Roman"/>
                <w:sz w:val="24"/>
                <w:szCs w:val="24"/>
                <w:lang w:eastAsia="en-US"/>
              </w:rPr>
              <w:t>Ансамбль «Ходынинские ложкари»</w:t>
            </w:r>
          </w:p>
        </w:tc>
        <w:tc>
          <w:tcPr>
            <w:tcW w:w="2138" w:type="dxa"/>
            <w:tcBorders>
              <w:left w:val="single" w:sz="4" w:space="0" w:color="auto"/>
            </w:tcBorders>
          </w:tcPr>
          <w:p w:rsidR="001E044E" w:rsidRPr="001E044E" w:rsidRDefault="001E044E" w:rsidP="001E044E">
            <w:pPr>
              <w:rPr>
                <w:sz w:val="24"/>
                <w:szCs w:val="24"/>
              </w:rPr>
            </w:pPr>
            <w:r w:rsidRPr="001E044E">
              <w:rPr>
                <w:rFonts w:ascii="Times New Roman" w:hAnsi="Times New Roman"/>
                <w:sz w:val="24"/>
                <w:szCs w:val="24"/>
                <w:lang w:eastAsia="en-US"/>
              </w:rPr>
              <w:t>Дипломант</w:t>
            </w:r>
          </w:p>
          <w:p w:rsidR="001E044E" w:rsidRPr="001E044E" w:rsidRDefault="001E044E" w:rsidP="001E044E">
            <w:pPr>
              <w:rPr>
                <w:sz w:val="24"/>
                <w:szCs w:val="24"/>
              </w:rPr>
            </w:pPr>
          </w:p>
          <w:p w:rsidR="001E044E" w:rsidRPr="001E044E" w:rsidRDefault="001E044E" w:rsidP="001E044E">
            <w:pPr>
              <w:rPr>
                <w:sz w:val="24"/>
                <w:szCs w:val="24"/>
              </w:rPr>
            </w:pPr>
          </w:p>
        </w:tc>
      </w:tr>
      <w:tr w:rsidR="001E044E" w:rsidRPr="001E044E" w:rsidTr="00AB0688">
        <w:tc>
          <w:tcPr>
            <w:tcW w:w="552" w:type="dxa"/>
            <w:tcBorders>
              <w:right w:val="single" w:sz="4" w:space="0" w:color="auto"/>
            </w:tcBorders>
          </w:tcPr>
          <w:p w:rsidR="001E044E" w:rsidRPr="001E044E" w:rsidRDefault="001E044E" w:rsidP="001E044E">
            <w:pPr>
              <w:rPr>
                <w:sz w:val="24"/>
                <w:szCs w:val="24"/>
              </w:rPr>
            </w:pPr>
            <w:r w:rsidRPr="001E044E">
              <w:rPr>
                <w:sz w:val="24"/>
                <w:szCs w:val="24"/>
              </w:rPr>
              <w:t>27.</w:t>
            </w:r>
          </w:p>
        </w:tc>
        <w:tc>
          <w:tcPr>
            <w:tcW w:w="2734" w:type="dxa"/>
            <w:gridSpan w:val="2"/>
            <w:tcBorders>
              <w:left w:val="single" w:sz="4" w:space="0" w:color="auto"/>
              <w:right w:val="single" w:sz="4" w:space="0" w:color="auto"/>
            </w:tcBorders>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Городской открытый </w:t>
            </w:r>
            <w:proofErr w:type="spellStart"/>
            <w:r w:rsidRPr="001E044E">
              <w:rPr>
                <w:rFonts w:ascii="Times New Roman" w:hAnsi="Times New Roman"/>
                <w:sz w:val="24"/>
                <w:szCs w:val="24"/>
                <w:lang w:eastAsia="en-US"/>
              </w:rPr>
              <w:t>фестивальискусств</w:t>
            </w:r>
            <w:proofErr w:type="spellEnd"/>
            <w:r w:rsidRPr="001E044E">
              <w:rPr>
                <w:rFonts w:ascii="Times New Roman" w:hAnsi="Times New Roman"/>
                <w:sz w:val="24"/>
                <w:szCs w:val="24"/>
                <w:lang w:eastAsia="en-US"/>
              </w:rPr>
              <w:t xml:space="preserve"> национальных культур «Окский меридиан»</w:t>
            </w:r>
          </w:p>
        </w:tc>
        <w:tc>
          <w:tcPr>
            <w:tcW w:w="1986" w:type="dxa"/>
            <w:tcBorders>
              <w:left w:val="single" w:sz="4" w:space="0" w:color="auto"/>
              <w:right w:val="single" w:sz="4" w:space="0" w:color="auto"/>
            </w:tcBorders>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Дворец культуры «</w:t>
            </w:r>
            <w:proofErr w:type="spellStart"/>
            <w:r w:rsidRPr="001E044E">
              <w:rPr>
                <w:rFonts w:ascii="Times New Roman" w:hAnsi="Times New Roman"/>
                <w:sz w:val="24"/>
                <w:szCs w:val="24"/>
                <w:lang w:eastAsia="en-US"/>
              </w:rPr>
              <w:t>Приокский</w:t>
            </w:r>
            <w:proofErr w:type="spellEnd"/>
            <w:r w:rsidRPr="001E044E">
              <w:rPr>
                <w:rFonts w:ascii="Times New Roman" w:hAnsi="Times New Roman"/>
                <w:sz w:val="24"/>
                <w:szCs w:val="24"/>
                <w:lang w:eastAsia="en-US"/>
              </w:rPr>
              <w:t xml:space="preserve">» </w:t>
            </w:r>
            <w:r w:rsidRPr="001E044E">
              <w:rPr>
                <w:rFonts w:ascii="Times New Roman" w:hAnsi="Times New Roman"/>
                <w:color w:val="282828"/>
                <w:sz w:val="24"/>
                <w:szCs w:val="24"/>
                <w:shd w:val="clear" w:color="auto" w:fill="FFFFFF"/>
                <w:lang w:eastAsia="en-US"/>
              </w:rPr>
              <w:t>Рязань 2019</w:t>
            </w:r>
          </w:p>
          <w:p w:rsidR="001E044E" w:rsidRPr="001E044E" w:rsidRDefault="001E044E" w:rsidP="00171521">
            <w:pPr>
              <w:rPr>
                <w:rFonts w:ascii="Times New Roman" w:hAnsi="Times New Roman"/>
                <w:sz w:val="24"/>
                <w:szCs w:val="24"/>
                <w:lang w:eastAsia="en-US"/>
              </w:rPr>
            </w:pPr>
          </w:p>
        </w:tc>
        <w:tc>
          <w:tcPr>
            <w:tcW w:w="2161" w:type="dxa"/>
            <w:tcBorders>
              <w:left w:val="single" w:sz="4" w:space="0" w:color="auto"/>
              <w:right w:val="single" w:sz="4" w:space="0" w:color="auto"/>
            </w:tcBorders>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Ансамбль «Ходынинские ложкари»</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tc>
        <w:tc>
          <w:tcPr>
            <w:tcW w:w="2138" w:type="dxa"/>
            <w:tcBorders>
              <w:left w:val="single" w:sz="4" w:space="0" w:color="auto"/>
            </w:tcBorders>
          </w:tcPr>
          <w:p w:rsidR="001E044E" w:rsidRPr="001E044E" w:rsidRDefault="001E044E" w:rsidP="001E044E">
            <w:pPr>
              <w:rPr>
                <w:rFonts w:ascii="Times New Roman" w:hAnsi="Times New Roman"/>
                <w:sz w:val="24"/>
                <w:szCs w:val="24"/>
                <w:lang w:eastAsia="en-US"/>
              </w:rPr>
            </w:pPr>
            <w:r w:rsidRPr="001E044E">
              <w:rPr>
                <w:rFonts w:ascii="Times New Roman" w:hAnsi="Times New Roman"/>
                <w:bCs/>
                <w:sz w:val="24"/>
                <w:szCs w:val="24"/>
                <w:lang w:eastAsia="en-US"/>
              </w:rPr>
              <w:t>Диплом</w:t>
            </w:r>
          </w:p>
        </w:tc>
      </w:tr>
      <w:tr w:rsidR="001E044E" w:rsidRPr="001E044E" w:rsidTr="00AB0688">
        <w:tc>
          <w:tcPr>
            <w:tcW w:w="9571" w:type="dxa"/>
            <w:gridSpan w:val="6"/>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Всероссийские</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24.02</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Всероссийский фестиваль-конкурс творчества и искусств «Первые шаги»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 xml:space="preserve">язань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ДК РГАТУ</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Трио «Калейдоскоп»</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филиал Батуринский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II</w:t>
            </w:r>
            <w:r w:rsidRPr="001E044E">
              <w:rPr>
                <w:rFonts w:ascii="Times New Roman" w:hAnsi="Times New Roman"/>
                <w:sz w:val="24"/>
                <w:szCs w:val="24"/>
              </w:rPr>
              <w:t xml:space="preserve"> степени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«Эстрадный вокал 10-12 лет»</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p w:rsidR="001E044E" w:rsidRPr="001E044E" w:rsidRDefault="001E044E" w:rsidP="00171521">
            <w:pPr>
              <w:rPr>
                <w:rFonts w:ascii="Times New Roman" w:hAnsi="Times New Roman"/>
                <w:sz w:val="24"/>
                <w:szCs w:val="24"/>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«Озорники» младшая группа</w:t>
            </w:r>
          </w:p>
          <w:p w:rsidR="001E044E" w:rsidRPr="001E044E" w:rsidRDefault="001E044E" w:rsidP="001E044E">
            <w:pPr>
              <w:rPr>
                <w:rFonts w:ascii="Times New Roman" w:hAnsi="Times New Roman"/>
                <w:sz w:val="24"/>
                <w:szCs w:val="24"/>
              </w:rPr>
            </w:pPr>
          </w:p>
          <w:p w:rsidR="001E044E" w:rsidRPr="001E044E" w:rsidRDefault="001E044E" w:rsidP="00171521">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 xml:space="preserve">Диплом Лауреата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3.</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tc>
        <w:tc>
          <w:tcPr>
            <w:tcW w:w="2161"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хореографический коллектив «Озорники»</w:t>
            </w:r>
          </w:p>
          <w:p w:rsidR="001E044E" w:rsidRPr="001E044E" w:rsidRDefault="001E044E" w:rsidP="001E044E">
            <w:pPr>
              <w:rPr>
                <w:rFonts w:ascii="Times New Roman" w:hAnsi="Times New Roman"/>
                <w:sz w:val="24"/>
                <w:szCs w:val="24"/>
              </w:rPr>
            </w:pPr>
            <w:r w:rsidRPr="001E044E">
              <w:rPr>
                <w:rFonts w:ascii="Times New Roman" w:hAnsi="Times New Roman"/>
                <w:bCs/>
                <w:iCs/>
                <w:sz w:val="24"/>
                <w:szCs w:val="24"/>
              </w:rPr>
              <w:t>(старшая группа)</w:t>
            </w:r>
          </w:p>
          <w:p w:rsidR="001E044E" w:rsidRPr="001E044E" w:rsidRDefault="001E044E" w:rsidP="001E044E">
            <w:pPr>
              <w:rPr>
                <w:rFonts w:ascii="Times New Roman" w:hAnsi="Times New Roman"/>
                <w:sz w:val="24"/>
                <w:szCs w:val="24"/>
              </w:rPr>
            </w:pPr>
          </w:p>
          <w:p w:rsidR="001E044E" w:rsidRPr="001E044E" w:rsidRDefault="001E044E" w:rsidP="00171521">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 xml:space="preserve">Дипломом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4.</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«Вдохновение» младшая группа</w:t>
            </w:r>
          </w:p>
          <w:p w:rsidR="001E044E" w:rsidRPr="001E044E" w:rsidRDefault="001E044E" w:rsidP="001E044E">
            <w:pPr>
              <w:rPr>
                <w:rFonts w:ascii="Times New Roman" w:hAnsi="Times New Roman"/>
                <w:sz w:val="24"/>
                <w:szCs w:val="24"/>
              </w:rPr>
            </w:pPr>
          </w:p>
          <w:p w:rsidR="001E044E" w:rsidRPr="001E044E" w:rsidRDefault="001E044E" w:rsidP="00171521">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Диплом Лауреата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5.</w:t>
            </w:r>
          </w:p>
          <w:p w:rsidR="001E044E" w:rsidRPr="001E044E" w:rsidRDefault="001E044E" w:rsidP="001E044E">
            <w:pPr>
              <w:jc w:val="center"/>
              <w:rPr>
                <w:sz w:val="24"/>
                <w:szCs w:val="24"/>
              </w:rPr>
            </w:pP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71521">
            <w:pPr>
              <w:rPr>
                <w:rFonts w:ascii="Times New Roman" w:hAnsi="Times New Roman"/>
                <w:sz w:val="24"/>
                <w:szCs w:val="24"/>
                <w:lang w:eastAsia="en-US"/>
              </w:rPr>
            </w:pPr>
          </w:p>
        </w:tc>
        <w:tc>
          <w:tcPr>
            <w:tcW w:w="2161"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хореографический коллектив «Вдохновение»</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старшая группа</w:t>
            </w:r>
          </w:p>
          <w:p w:rsidR="001E044E" w:rsidRPr="001E044E" w:rsidRDefault="001E044E" w:rsidP="00171521">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Диплом Лауреата</w:t>
            </w:r>
          </w:p>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6.</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«Вдохновение» смешанная группа</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71521">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III</w:t>
            </w:r>
            <w:r w:rsidRPr="001E044E">
              <w:rPr>
                <w:rFonts w:ascii="Times New Roman" w:hAnsi="Times New Roman"/>
                <w:sz w:val="24"/>
                <w:szCs w:val="24"/>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7.</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bCs/>
                <w:iCs/>
                <w:sz w:val="24"/>
                <w:szCs w:val="24"/>
              </w:rPr>
              <w:t>детский песенный ансамбль «Росинка» (старшая группа)</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 xml:space="preserve">Диплом </w:t>
            </w:r>
          </w:p>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lastRenderedPageBreak/>
              <w:t>8.</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bCs/>
                <w:iCs/>
                <w:sz w:val="24"/>
                <w:szCs w:val="24"/>
              </w:rPr>
              <w:t>детский песенный ансамбль «Росинка» (средняя группа)</w:t>
            </w:r>
          </w:p>
          <w:p w:rsidR="001E044E" w:rsidRPr="001E044E" w:rsidRDefault="001E044E" w:rsidP="001E044E">
            <w:pPr>
              <w:rPr>
                <w:rFonts w:ascii="Times New Roman" w:hAnsi="Times New Roman"/>
                <w:sz w:val="24"/>
                <w:szCs w:val="24"/>
              </w:rPr>
            </w:pPr>
          </w:p>
          <w:p w:rsidR="001E044E" w:rsidRPr="001E044E" w:rsidRDefault="001E044E" w:rsidP="00934073">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 xml:space="preserve">Диплом </w:t>
            </w:r>
          </w:p>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9.</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c>
          <w:tcPr>
            <w:tcW w:w="2161" w:type="dxa"/>
          </w:tcPr>
          <w:p w:rsidR="001E044E" w:rsidRPr="001E044E" w:rsidRDefault="001E044E" w:rsidP="001E044E">
            <w:pPr>
              <w:rPr>
                <w:rFonts w:ascii="Times New Roman" w:hAnsi="Times New Roman"/>
                <w:bCs/>
                <w:iCs/>
                <w:sz w:val="24"/>
                <w:szCs w:val="24"/>
              </w:rPr>
            </w:pPr>
            <w:r w:rsidRPr="001E044E">
              <w:rPr>
                <w:rFonts w:ascii="Times New Roman" w:hAnsi="Times New Roman"/>
                <w:bCs/>
                <w:iCs/>
                <w:sz w:val="24"/>
                <w:szCs w:val="24"/>
              </w:rPr>
              <w:t>детский песенный ансамбль «Росинка» (младшая группа)</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 xml:space="preserve">Диплом  </w:t>
            </w:r>
          </w:p>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10.</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tc>
        <w:tc>
          <w:tcPr>
            <w:tcW w:w="2161" w:type="dxa"/>
          </w:tcPr>
          <w:p w:rsidR="001E044E" w:rsidRPr="001E044E" w:rsidRDefault="001E044E" w:rsidP="001E044E">
            <w:pPr>
              <w:rPr>
                <w:rFonts w:ascii="Times New Roman" w:hAnsi="Times New Roman"/>
                <w:bCs/>
                <w:iCs/>
                <w:sz w:val="24"/>
                <w:szCs w:val="24"/>
              </w:rPr>
            </w:pPr>
            <w:r w:rsidRPr="001E044E">
              <w:rPr>
                <w:rFonts w:ascii="Times New Roman" w:hAnsi="Times New Roman"/>
                <w:sz w:val="24"/>
                <w:szCs w:val="24"/>
              </w:rPr>
              <w:t>Базарова Арина солистка студии эстрадного вокала «Акцент»</w:t>
            </w: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 Лауреата </w:t>
            </w:r>
          </w:p>
          <w:p w:rsidR="001E044E" w:rsidRPr="001E044E" w:rsidRDefault="001E044E" w:rsidP="001E044E">
            <w:pPr>
              <w:jc w:val="center"/>
              <w:rPr>
                <w:rFonts w:ascii="Times New Roman" w:hAnsi="Times New Roman"/>
                <w:sz w:val="24"/>
                <w:szCs w:val="24"/>
              </w:rPr>
            </w:pPr>
            <w:r w:rsidRPr="001E044E">
              <w:rPr>
                <w:rFonts w:ascii="Times New Roman" w:hAnsi="Times New Roman"/>
                <w:bCs/>
                <w:iCs/>
                <w:sz w:val="24"/>
                <w:szCs w:val="24"/>
                <w:lang w:val="en-US"/>
              </w:rPr>
              <w:t>II</w:t>
            </w:r>
            <w:r w:rsidRPr="001E044E">
              <w:rPr>
                <w:rFonts w:ascii="Times New Roman" w:hAnsi="Times New Roman"/>
                <w:bCs/>
                <w:iCs/>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11.</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tc>
        <w:tc>
          <w:tcPr>
            <w:tcW w:w="2161" w:type="dxa"/>
          </w:tcPr>
          <w:p w:rsidR="001E044E" w:rsidRPr="001E044E" w:rsidRDefault="001E044E" w:rsidP="001E044E">
            <w:pPr>
              <w:jc w:val="center"/>
              <w:rPr>
                <w:rFonts w:ascii="Times New Roman" w:hAnsi="Times New Roman"/>
                <w:bCs/>
                <w:iCs/>
                <w:sz w:val="24"/>
                <w:szCs w:val="24"/>
              </w:rPr>
            </w:pPr>
            <w:proofErr w:type="spellStart"/>
            <w:r w:rsidRPr="001E044E">
              <w:rPr>
                <w:rFonts w:ascii="Times New Roman" w:hAnsi="Times New Roman"/>
                <w:bCs/>
                <w:iCs/>
                <w:sz w:val="24"/>
                <w:szCs w:val="24"/>
              </w:rPr>
              <w:t>Рамазанова</w:t>
            </w:r>
            <w:proofErr w:type="spellEnd"/>
            <w:r w:rsidRPr="001E044E">
              <w:rPr>
                <w:rFonts w:ascii="Times New Roman" w:hAnsi="Times New Roman"/>
                <w:bCs/>
                <w:iCs/>
                <w:sz w:val="24"/>
                <w:szCs w:val="24"/>
              </w:rPr>
              <w:t xml:space="preserve"> Алина</w:t>
            </w:r>
          </w:p>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 xml:space="preserve">солистка студии эстрадного вокала «Акцент» </w:t>
            </w: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 Лауреата </w:t>
            </w:r>
          </w:p>
          <w:p w:rsidR="001E044E" w:rsidRPr="001E044E" w:rsidRDefault="001E044E" w:rsidP="001E044E">
            <w:pPr>
              <w:jc w:val="center"/>
              <w:rPr>
                <w:rFonts w:ascii="Times New Roman" w:hAnsi="Times New Roman"/>
                <w:sz w:val="24"/>
                <w:szCs w:val="24"/>
              </w:rPr>
            </w:pPr>
            <w:r w:rsidRPr="001E044E">
              <w:rPr>
                <w:rFonts w:ascii="Times New Roman" w:hAnsi="Times New Roman"/>
                <w:bCs/>
                <w:iCs/>
                <w:sz w:val="24"/>
                <w:szCs w:val="24"/>
                <w:lang w:val="en-US"/>
              </w:rPr>
              <w:t>III</w:t>
            </w:r>
            <w:r w:rsidRPr="001E044E">
              <w:rPr>
                <w:rFonts w:ascii="Times New Roman" w:hAnsi="Times New Roman"/>
                <w:bCs/>
                <w:iCs/>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12.</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tc>
        <w:tc>
          <w:tcPr>
            <w:tcW w:w="2161" w:type="dxa"/>
          </w:tcPr>
          <w:p w:rsidR="001E044E" w:rsidRPr="001E044E" w:rsidRDefault="001E044E" w:rsidP="001E044E">
            <w:pPr>
              <w:rPr>
                <w:rFonts w:ascii="Times New Roman" w:hAnsi="Times New Roman"/>
                <w:bCs/>
                <w:iCs/>
                <w:sz w:val="24"/>
                <w:szCs w:val="24"/>
              </w:rPr>
            </w:pPr>
            <w:proofErr w:type="spellStart"/>
            <w:r w:rsidRPr="001E044E">
              <w:rPr>
                <w:rFonts w:ascii="Times New Roman" w:hAnsi="Times New Roman"/>
                <w:sz w:val="24"/>
                <w:szCs w:val="24"/>
              </w:rPr>
              <w:t>Токмачева</w:t>
            </w:r>
            <w:proofErr w:type="spellEnd"/>
            <w:r w:rsidRPr="001E044E">
              <w:rPr>
                <w:rFonts w:ascii="Times New Roman" w:hAnsi="Times New Roman"/>
                <w:sz w:val="24"/>
                <w:szCs w:val="24"/>
              </w:rPr>
              <w:t xml:space="preserve"> Арина и  </w:t>
            </w:r>
            <w:proofErr w:type="spellStart"/>
            <w:r w:rsidRPr="001E044E">
              <w:rPr>
                <w:rFonts w:ascii="Times New Roman" w:hAnsi="Times New Roman"/>
                <w:sz w:val="24"/>
                <w:szCs w:val="24"/>
              </w:rPr>
              <w:t>Шамахова</w:t>
            </w:r>
            <w:proofErr w:type="spellEnd"/>
            <w:r w:rsidRPr="001E044E">
              <w:rPr>
                <w:rFonts w:ascii="Times New Roman" w:hAnsi="Times New Roman"/>
                <w:sz w:val="24"/>
                <w:szCs w:val="24"/>
              </w:rPr>
              <w:t xml:space="preserve"> Ксения дуэт студии эстрадного вокала «Акцент»</w:t>
            </w: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 Лауреата </w:t>
            </w:r>
          </w:p>
          <w:p w:rsidR="001E044E" w:rsidRPr="001E044E" w:rsidRDefault="001E044E" w:rsidP="001E044E">
            <w:pPr>
              <w:jc w:val="center"/>
              <w:rPr>
                <w:rFonts w:ascii="Times New Roman" w:hAnsi="Times New Roman"/>
                <w:sz w:val="24"/>
                <w:szCs w:val="24"/>
              </w:rPr>
            </w:pP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13.</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Солопова Анастасия солистка студии эстрадного вокала «Акцент»</w:t>
            </w:r>
          </w:p>
          <w:p w:rsidR="001E044E" w:rsidRPr="001E044E" w:rsidRDefault="001E044E" w:rsidP="001E044E">
            <w:pPr>
              <w:jc w:val="cente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 Лауреата </w:t>
            </w:r>
          </w:p>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lang w:val="en-US"/>
              </w:rPr>
              <w:t>III</w:t>
            </w:r>
            <w:r w:rsidRPr="001E044E">
              <w:rPr>
                <w:rFonts w:ascii="Times New Roman" w:hAnsi="Times New Roman"/>
                <w:bCs/>
                <w:iCs/>
                <w:sz w:val="24"/>
                <w:szCs w:val="24"/>
              </w:rPr>
              <w:t xml:space="preserve"> степени</w:t>
            </w: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14.</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вокальный ансамбль «Цветы жизни».</w:t>
            </w: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Диплом Лауреата</w:t>
            </w:r>
          </w:p>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15.</w:t>
            </w:r>
          </w:p>
        </w:tc>
        <w:tc>
          <w:tcPr>
            <w:tcW w:w="2518" w:type="dxa"/>
          </w:tcPr>
          <w:p w:rsidR="001E044E" w:rsidRPr="001E044E" w:rsidRDefault="001E044E" w:rsidP="001E044E">
            <w:pPr>
              <w:rPr>
                <w:rFonts w:ascii="Times New Roman" w:hAnsi="Times New Roman"/>
                <w:b/>
              </w:rPr>
            </w:pPr>
            <w:r w:rsidRPr="001E044E">
              <w:rPr>
                <w:rFonts w:ascii="Times New Roman" w:hAnsi="Times New Roman"/>
              </w:rPr>
              <w:t>27 января 2019 года</w:t>
            </w:r>
          </w:p>
          <w:p w:rsidR="001E044E" w:rsidRPr="001E044E" w:rsidRDefault="001E044E" w:rsidP="001E044E">
            <w:pPr>
              <w:rPr>
                <w:rFonts w:ascii="Times New Roman" w:hAnsi="Times New Roman"/>
                <w:sz w:val="24"/>
                <w:szCs w:val="24"/>
              </w:rPr>
            </w:pPr>
            <w:r w:rsidRPr="001E044E">
              <w:rPr>
                <w:rFonts w:ascii="Times New Roman" w:hAnsi="Times New Roman"/>
                <w:lang w:val="en-US"/>
              </w:rPr>
              <w:t>II</w:t>
            </w:r>
            <w:r w:rsidRPr="001E044E">
              <w:rPr>
                <w:rFonts w:ascii="Times New Roman" w:hAnsi="Times New Roman"/>
              </w:rPr>
              <w:t xml:space="preserve"> Всероссийский конкурс – фестиваль творчества и искусств «Малая родина С.Есенина».</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СКЦ</w:t>
            </w:r>
          </w:p>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г</w:t>
            </w:r>
            <w:proofErr w:type="gramStart"/>
            <w:r w:rsidRPr="001E044E">
              <w:rPr>
                <w:rFonts w:ascii="Times New Roman" w:hAnsi="Times New Roman"/>
                <w:sz w:val="24"/>
                <w:szCs w:val="24"/>
                <w:lang w:eastAsia="en-US"/>
              </w:rPr>
              <w:t>.Р</w:t>
            </w:r>
            <w:proofErr w:type="gramEnd"/>
            <w:r w:rsidRPr="001E044E">
              <w:rPr>
                <w:rFonts w:ascii="Times New Roman" w:hAnsi="Times New Roman"/>
                <w:sz w:val="24"/>
                <w:szCs w:val="24"/>
                <w:lang w:eastAsia="en-US"/>
              </w:rPr>
              <w:t>ыбное</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934073">
            <w:pPr>
              <w:rPr>
                <w:rFonts w:ascii="Times New Roman" w:hAnsi="Times New Roman"/>
                <w:sz w:val="24"/>
                <w:szCs w:val="24"/>
                <w:lang w:eastAsia="en-US"/>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«Озорники» младшая группа</w:t>
            </w: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 Лауреата </w:t>
            </w:r>
          </w:p>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16.</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bCs/>
                <w:iCs/>
                <w:sz w:val="24"/>
                <w:szCs w:val="24"/>
              </w:rPr>
              <w:t>24 февраля 2019 г.</w:t>
            </w:r>
          </w:p>
          <w:p w:rsidR="001E044E" w:rsidRPr="001E044E" w:rsidRDefault="001E044E" w:rsidP="001E044E">
            <w:pPr>
              <w:rPr>
                <w:rFonts w:ascii="Times New Roman" w:hAnsi="Times New Roman"/>
                <w:sz w:val="24"/>
                <w:szCs w:val="24"/>
              </w:rPr>
            </w:pPr>
            <w:r w:rsidRPr="001E044E">
              <w:rPr>
                <w:rFonts w:ascii="Times New Roman" w:hAnsi="Times New Roman"/>
                <w:bCs/>
                <w:iCs/>
                <w:sz w:val="24"/>
                <w:szCs w:val="24"/>
                <w:lang w:val="en-US"/>
              </w:rPr>
              <w:t>V</w:t>
            </w:r>
            <w:r w:rsidRPr="001E044E">
              <w:rPr>
                <w:rFonts w:ascii="Times New Roman" w:hAnsi="Times New Roman"/>
                <w:bCs/>
                <w:iCs/>
                <w:sz w:val="24"/>
                <w:szCs w:val="24"/>
              </w:rPr>
              <w:t xml:space="preserve"> Всероссийский фестиваль-конкурс творчества и искусств«Первые шаги».</w:t>
            </w:r>
          </w:p>
        </w:tc>
        <w:tc>
          <w:tcPr>
            <w:tcW w:w="1986"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rPr>
              <w:t>«Дворец культуры РГАТУ» г. Рязань</w:t>
            </w:r>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«Озорники» младшая группа</w:t>
            </w: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 Лауреата </w:t>
            </w:r>
          </w:p>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lastRenderedPageBreak/>
              <w:t>17.</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24.02</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Всероссийский фестиваль-конкурс творчества и искусств «Первые шаги»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ДК РГАТУ</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Танцевальный коллектив «Радуга» (филиал Батуринский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 «Народный танец»</w:t>
            </w: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18.</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24.02</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V</w:t>
            </w:r>
            <w:r w:rsidRPr="001E044E">
              <w:rPr>
                <w:rFonts w:ascii="Times New Roman" w:hAnsi="Times New Roman"/>
                <w:sz w:val="24"/>
                <w:szCs w:val="24"/>
              </w:rPr>
              <w:t xml:space="preserve"> Всероссийский фестиваль-конкурс творчества и искусств «Первые шаги»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ДК РГАТУ</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Дуэт Екатерина Пантелеева и Елизавета Сотникова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 хореографический коллектив «Лучики»)</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proofErr w:type="spellStart"/>
            <w:proofErr w:type="gramStart"/>
            <w:r w:rsidRPr="001E044E">
              <w:rPr>
                <w:rFonts w:ascii="Times New Roman" w:hAnsi="Times New Roman"/>
                <w:sz w:val="24"/>
                <w:szCs w:val="24"/>
                <w:lang w:val="en-US"/>
              </w:rPr>
              <w:t>IIc</w:t>
            </w:r>
            <w:proofErr w:type="gramEnd"/>
            <w:r w:rsidRPr="001E044E">
              <w:rPr>
                <w:rFonts w:ascii="Times New Roman" w:hAnsi="Times New Roman"/>
                <w:sz w:val="24"/>
                <w:szCs w:val="24"/>
              </w:rPr>
              <w:t>тепени</w:t>
            </w:r>
            <w:proofErr w:type="spellEnd"/>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 «Народный танец»</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19.</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27.01</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w:t>
            </w:r>
            <w:r w:rsidRPr="001E044E">
              <w:rPr>
                <w:rFonts w:ascii="Times New Roman" w:hAnsi="Times New Roman"/>
                <w:sz w:val="24"/>
                <w:szCs w:val="24"/>
              </w:rPr>
              <w:t xml:space="preserve"> </w:t>
            </w:r>
            <w:proofErr w:type="spellStart"/>
            <w:r w:rsidRPr="001E044E">
              <w:rPr>
                <w:rFonts w:ascii="Times New Roman" w:hAnsi="Times New Roman"/>
                <w:sz w:val="24"/>
                <w:szCs w:val="24"/>
              </w:rPr>
              <w:t>Всеросиийский</w:t>
            </w:r>
            <w:proofErr w:type="spellEnd"/>
            <w:r w:rsidRPr="001E044E">
              <w:rPr>
                <w:rFonts w:ascii="Times New Roman" w:hAnsi="Times New Roman"/>
                <w:sz w:val="24"/>
                <w:szCs w:val="24"/>
              </w:rPr>
              <w:t xml:space="preserve"> фестиваль-конкурс творчества и искусств «Малая родина С.Есенина»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ыбное</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СКЦ</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 Дуэт Екатерина Пантелеева и Елизавета Сотникова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 хореографический коллектив «Лучики»)</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 «Народный танец»</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20.</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5.04</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Всероссийский фестиваль-конкурс патриотической песни «Салют, Победа»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ДК </w:t>
            </w:r>
            <w:proofErr w:type="spellStart"/>
            <w:r w:rsidRPr="001E044E">
              <w:rPr>
                <w:rFonts w:ascii="Times New Roman" w:hAnsi="Times New Roman"/>
                <w:sz w:val="24"/>
                <w:szCs w:val="24"/>
              </w:rPr>
              <w:t>Приокский</w:t>
            </w:r>
            <w:proofErr w:type="spellEnd"/>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Максименко Леонид</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21.</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5.04</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Всероссийский фестиваль-конкурс патриотической песни « Салют, Победа»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ДК </w:t>
            </w:r>
            <w:proofErr w:type="spellStart"/>
            <w:r w:rsidRPr="001E044E">
              <w:rPr>
                <w:rFonts w:ascii="Times New Roman" w:hAnsi="Times New Roman"/>
                <w:sz w:val="24"/>
                <w:szCs w:val="24"/>
              </w:rPr>
              <w:t>Приокский</w:t>
            </w:r>
            <w:proofErr w:type="spellEnd"/>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Кобашов Михаил</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(Отдел культуры)</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 участника</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22.</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27.04</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III</w:t>
            </w:r>
            <w:r w:rsidRPr="001E044E">
              <w:rPr>
                <w:rFonts w:ascii="Times New Roman" w:hAnsi="Times New Roman"/>
                <w:sz w:val="24"/>
                <w:szCs w:val="24"/>
              </w:rPr>
              <w:t xml:space="preserve"> Всероссийский фестиваль-конкурс творчества и искусств «Искусство музыки и танца»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ДК РГАТУ</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Танцевальный коллектив «Радуга»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Батуринский СДК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Лауреата </w:t>
            </w:r>
            <w:r w:rsidRPr="001E044E">
              <w:rPr>
                <w:rFonts w:ascii="Times New Roman" w:hAnsi="Times New Roman"/>
                <w:sz w:val="24"/>
                <w:szCs w:val="24"/>
                <w:lang w:val="en-US"/>
              </w:rPr>
              <w:t>III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 «Детский танец»</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(6-9 лет)</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23.</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27.04</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III</w:t>
            </w:r>
            <w:r w:rsidRPr="001E044E">
              <w:rPr>
                <w:rFonts w:ascii="Times New Roman" w:hAnsi="Times New Roman"/>
                <w:sz w:val="24"/>
                <w:szCs w:val="24"/>
              </w:rPr>
              <w:t xml:space="preserve"> Всероссийский фестиваль-конкурс творчества и искусств «Искусство музыки и танца»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ДК РГАТУ</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Хореографический коллектив «Вольница»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Баграмовский ЦНК)</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Лауреата </w:t>
            </w: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 «Народный стилизованный танец»</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(16 – 19 лет)</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24.</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27.04</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III</w:t>
            </w:r>
            <w:r w:rsidRPr="001E044E">
              <w:rPr>
                <w:rFonts w:ascii="Times New Roman" w:hAnsi="Times New Roman"/>
                <w:sz w:val="24"/>
                <w:szCs w:val="24"/>
              </w:rPr>
              <w:t xml:space="preserve"> Всероссийский фестиваль-конкурс творчества и искусств «Искусство музыки и танца»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ДК РГАТУ</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Дуэт Сотникова Лиза и Пантелеева Екатерина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(филиал РОМЦ МБУК РКО хореографический коллектив </w:t>
            </w:r>
            <w:r w:rsidRPr="001E044E">
              <w:rPr>
                <w:rFonts w:ascii="Times New Roman" w:hAnsi="Times New Roman"/>
                <w:sz w:val="24"/>
                <w:szCs w:val="24"/>
              </w:rPr>
              <w:lastRenderedPageBreak/>
              <w:t>«Лучики»)</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Диплом</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Лауреат </w:t>
            </w:r>
            <w:r w:rsidRPr="001E044E">
              <w:rPr>
                <w:rFonts w:ascii="Times New Roman" w:hAnsi="Times New Roman"/>
                <w:sz w:val="24"/>
                <w:szCs w:val="24"/>
                <w:lang w:val="en-US"/>
              </w:rPr>
              <w:t>II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Номинация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«Народный танец»</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(смешанная </w:t>
            </w:r>
            <w:r w:rsidRPr="001E044E">
              <w:rPr>
                <w:rFonts w:ascii="Times New Roman" w:hAnsi="Times New Roman"/>
                <w:sz w:val="24"/>
                <w:szCs w:val="24"/>
              </w:rPr>
              <w:lastRenderedPageBreak/>
              <w:t>возрастная группа)</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lastRenderedPageBreak/>
              <w:t>25.</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27.04</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III</w:t>
            </w:r>
            <w:r w:rsidRPr="001E044E">
              <w:rPr>
                <w:rFonts w:ascii="Times New Roman" w:hAnsi="Times New Roman"/>
                <w:sz w:val="24"/>
                <w:szCs w:val="24"/>
              </w:rPr>
              <w:t xml:space="preserve"> Всероссийский  фестиваль-конкурс творчества и искусств «Искусство музыки и танца»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ДК РГАТУ</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 Танцевальный коллектив «Лучики»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w:t>
            </w:r>
            <w:proofErr w:type="gramStart"/>
            <w:r w:rsidRPr="001E044E">
              <w:rPr>
                <w:rFonts w:ascii="Times New Roman" w:hAnsi="Times New Roman"/>
                <w:sz w:val="24"/>
                <w:szCs w:val="24"/>
              </w:rPr>
              <w:t xml:space="preserve"> )</w:t>
            </w:r>
            <w:proofErr w:type="gramEnd"/>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w:t>
            </w: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«Детский танец»</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(6-9 лет)</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26.</w:t>
            </w:r>
          </w:p>
        </w:tc>
        <w:tc>
          <w:tcPr>
            <w:tcW w:w="2518" w:type="dxa"/>
          </w:tcPr>
          <w:p w:rsidR="001E044E" w:rsidRPr="001E044E" w:rsidRDefault="001E044E" w:rsidP="001E044E">
            <w:pPr>
              <w:rPr>
                <w:rFonts w:ascii="Times New Roman" w:hAnsi="Times New Roman"/>
                <w:color w:val="000000"/>
                <w:sz w:val="24"/>
                <w:szCs w:val="24"/>
                <w:shd w:val="clear" w:color="auto" w:fill="FDFDFD"/>
              </w:rPr>
            </w:pPr>
            <w:r w:rsidRPr="001E044E">
              <w:rPr>
                <w:rFonts w:ascii="Times New Roman" w:hAnsi="Times New Roman"/>
                <w:color w:val="000000"/>
                <w:sz w:val="24"/>
                <w:szCs w:val="24"/>
                <w:shd w:val="clear" w:color="auto" w:fill="FDFDFD"/>
              </w:rPr>
              <w:t>22 по 25 июня 2019 года</w:t>
            </w:r>
          </w:p>
          <w:p w:rsidR="001E044E" w:rsidRPr="001E044E" w:rsidRDefault="001E044E" w:rsidP="001E044E">
            <w:pPr>
              <w:rPr>
                <w:rFonts w:ascii="Times New Roman" w:hAnsi="Times New Roman"/>
                <w:sz w:val="24"/>
                <w:szCs w:val="24"/>
              </w:rPr>
            </w:pPr>
            <w:proofErr w:type="gramStart"/>
            <w:r w:rsidRPr="001E044E">
              <w:rPr>
                <w:rFonts w:ascii="Times New Roman" w:hAnsi="Times New Roman"/>
                <w:color w:val="000000"/>
                <w:sz w:val="24"/>
                <w:szCs w:val="24"/>
                <w:shd w:val="clear" w:color="auto" w:fill="FDFDFD"/>
              </w:rPr>
              <w:t>ХХ</w:t>
            </w:r>
            <w:proofErr w:type="gramEnd"/>
            <w:r w:rsidRPr="001E044E">
              <w:rPr>
                <w:rFonts w:ascii="Times New Roman" w:hAnsi="Times New Roman"/>
                <w:color w:val="000000"/>
                <w:sz w:val="24"/>
                <w:szCs w:val="24"/>
                <w:shd w:val="clear" w:color="auto" w:fill="FDFDFD"/>
                <w:lang w:val="en-US"/>
              </w:rPr>
              <w:t>VII</w:t>
            </w:r>
            <w:r w:rsidRPr="001E044E">
              <w:rPr>
                <w:rFonts w:ascii="Times New Roman" w:hAnsi="Times New Roman"/>
                <w:color w:val="000000"/>
                <w:sz w:val="24"/>
                <w:szCs w:val="24"/>
                <w:shd w:val="clear" w:color="auto" w:fill="FDFDFD"/>
              </w:rPr>
              <w:t xml:space="preserve">  Всероссийский фестиваль народного творчества «Родники России»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.Ч</w:t>
            </w:r>
            <w:proofErr w:type="gramEnd"/>
            <w:r w:rsidRPr="001E044E">
              <w:rPr>
                <w:rFonts w:ascii="Times New Roman" w:hAnsi="Times New Roman"/>
                <w:sz w:val="24"/>
                <w:szCs w:val="24"/>
              </w:rPr>
              <w:t>ебоксары</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Народный песенный ансамбль «Русская песня»</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color w:val="000000"/>
                <w:sz w:val="24"/>
                <w:szCs w:val="24"/>
                <w:shd w:val="clear" w:color="auto" w:fill="FDFDFD"/>
              </w:rPr>
              <w:t>Диплом за высокое исполнительское мастерство и активное участие, Благодарственным письмом министра культуры по делам национальностей и архивного дела Чувашской республики К.Г Яковлева</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27.</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5.10</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w:t>
            </w:r>
            <w:r w:rsidRPr="001E044E">
              <w:rPr>
                <w:rFonts w:ascii="Times New Roman" w:hAnsi="Times New Roman"/>
                <w:sz w:val="24"/>
                <w:szCs w:val="24"/>
              </w:rPr>
              <w:t xml:space="preserve"> Всероссийский конкурс – фестиваль творчества и искусств «Осенние контрасты»</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.Ч</w:t>
            </w:r>
            <w:proofErr w:type="gramEnd"/>
            <w:r w:rsidRPr="001E044E">
              <w:rPr>
                <w:rFonts w:ascii="Times New Roman" w:hAnsi="Times New Roman"/>
                <w:sz w:val="24"/>
                <w:szCs w:val="24"/>
              </w:rPr>
              <w:t>учково</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Дуэт «</w:t>
            </w:r>
            <w:proofErr w:type="spellStart"/>
            <w:r w:rsidRPr="001E044E">
              <w:rPr>
                <w:rFonts w:ascii="Times New Roman" w:hAnsi="Times New Roman"/>
                <w:sz w:val="24"/>
                <w:szCs w:val="24"/>
              </w:rPr>
              <w:t>Балагурочка</w:t>
            </w:r>
            <w:proofErr w:type="spellEnd"/>
            <w:r w:rsidRPr="001E044E">
              <w:rPr>
                <w:rFonts w:ascii="Times New Roman" w:hAnsi="Times New Roman"/>
                <w:sz w:val="24"/>
                <w:szCs w:val="24"/>
              </w:rPr>
              <w:t>»</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Диплом</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Лауреат </w:t>
            </w:r>
            <w:r w:rsidRPr="001E044E">
              <w:rPr>
                <w:rFonts w:ascii="Times New Roman" w:hAnsi="Times New Roman"/>
                <w:sz w:val="24"/>
                <w:szCs w:val="24"/>
                <w:lang w:val="en-US"/>
              </w:rPr>
              <w:t>I</w:t>
            </w:r>
            <w:r w:rsidRPr="001E044E">
              <w:rPr>
                <w:rFonts w:ascii="Times New Roman" w:hAnsi="Times New Roman"/>
                <w:sz w:val="24"/>
                <w:szCs w:val="24"/>
              </w:rPr>
              <w:t xml:space="preserve"> степени</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 «Эстрадный вокал»</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(30 лет и старше)</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28.</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19.10</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IV</w:t>
            </w:r>
            <w:r w:rsidRPr="001E044E">
              <w:rPr>
                <w:rFonts w:ascii="Times New Roman" w:hAnsi="Times New Roman"/>
                <w:sz w:val="24"/>
                <w:szCs w:val="24"/>
              </w:rPr>
              <w:t xml:space="preserve"> Всероссийский фестиваль-конкурс творчества и искусств «На родине Есенина»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язань</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ДК РГАТУ</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Дуэт «</w:t>
            </w:r>
            <w:proofErr w:type="spellStart"/>
            <w:r w:rsidRPr="001E044E">
              <w:rPr>
                <w:rFonts w:ascii="Times New Roman" w:hAnsi="Times New Roman"/>
                <w:sz w:val="24"/>
                <w:szCs w:val="24"/>
              </w:rPr>
              <w:t>Балагурочка</w:t>
            </w:r>
            <w:proofErr w:type="spellEnd"/>
            <w:r w:rsidRPr="001E044E">
              <w:rPr>
                <w:rFonts w:ascii="Times New Roman" w:hAnsi="Times New Roman"/>
                <w:sz w:val="24"/>
                <w:szCs w:val="24"/>
              </w:rPr>
              <w:t>»</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Гран – </w:t>
            </w:r>
            <w:proofErr w:type="gramStart"/>
            <w:r w:rsidRPr="001E044E">
              <w:rPr>
                <w:rFonts w:ascii="Times New Roman" w:hAnsi="Times New Roman"/>
                <w:sz w:val="24"/>
                <w:szCs w:val="24"/>
              </w:rPr>
              <w:t>при</w:t>
            </w:r>
            <w:proofErr w:type="gramEnd"/>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Номинация «Эстрадный вокал»</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(30 лет и старше)</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29.</w:t>
            </w:r>
          </w:p>
        </w:tc>
        <w:tc>
          <w:tcPr>
            <w:tcW w:w="251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17 ноября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eastAsia="en-US"/>
              </w:rPr>
              <w:t>VII</w:t>
            </w:r>
            <w:r w:rsidRPr="001E044E">
              <w:rPr>
                <w:rFonts w:ascii="Times New Roman" w:hAnsi="Times New Roman"/>
                <w:sz w:val="24"/>
                <w:szCs w:val="24"/>
              </w:rPr>
              <w:t xml:space="preserve"> Всероссийский конкурс – фестиваль творчества и искусств «Краски осени»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bCs/>
                <w:sz w:val="24"/>
                <w:szCs w:val="24"/>
              </w:rPr>
              <w:t>народная эстрадная группа «Овация»</w:t>
            </w: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30.</w:t>
            </w:r>
          </w:p>
        </w:tc>
        <w:tc>
          <w:tcPr>
            <w:tcW w:w="251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17 ноября 2019 года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eastAsia="en-US"/>
              </w:rPr>
              <w:t>VII</w:t>
            </w:r>
            <w:r w:rsidRPr="001E044E">
              <w:rPr>
                <w:rFonts w:ascii="Times New Roman" w:hAnsi="Times New Roman"/>
                <w:sz w:val="24"/>
                <w:szCs w:val="24"/>
              </w:rPr>
              <w:t xml:space="preserve"> Всероссийский конкурс – фестиваль творчества и искусств «Краски осени»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sz w:val="24"/>
                <w:szCs w:val="24"/>
              </w:rPr>
            </w:pPr>
            <w:proofErr w:type="spellStart"/>
            <w:r w:rsidRPr="001E044E">
              <w:rPr>
                <w:rFonts w:ascii="Times New Roman" w:hAnsi="Times New Roman"/>
                <w:bCs/>
                <w:sz w:val="24"/>
                <w:szCs w:val="24"/>
              </w:rPr>
              <w:t>Кружнова</w:t>
            </w:r>
            <w:proofErr w:type="spellEnd"/>
            <w:r w:rsidRPr="001E044E">
              <w:rPr>
                <w:rFonts w:ascii="Times New Roman" w:hAnsi="Times New Roman"/>
                <w:bCs/>
                <w:sz w:val="24"/>
                <w:szCs w:val="24"/>
              </w:rPr>
              <w:t xml:space="preserve"> Аня</w:t>
            </w:r>
            <w:r w:rsidRPr="001E044E">
              <w:rPr>
                <w:rFonts w:ascii="Times New Roman" w:hAnsi="Times New Roman"/>
                <w:sz w:val="24"/>
                <w:szCs w:val="24"/>
                <w:lang w:eastAsia="en-US"/>
              </w:rPr>
              <w:t xml:space="preserve"> солистка студии эстрадного вокала «Акцент»</w:t>
            </w:r>
          </w:p>
          <w:p w:rsidR="001E044E" w:rsidRPr="001E044E" w:rsidRDefault="001E044E" w:rsidP="00934073">
            <w:pPr>
              <w:rPr>
                <w:rFonts w:ascii="Times New Roman" w:hAnsi="Times New Roman"/>
                <w:sz w:val="24"/>
                <w:szCs w:val="24"/>
              </w:rPr>
            </w:pP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w:t>
            </w:r>
            <w:r w:rsidRPr="001E044E">
              <w:rPr>
                <w:rFonts w:ascii="Times New Roman" w:hAnsi="Times New Roman"/>
                <w:sz w:val="24"/>
                <w:szCs w:val="24"/>
                <w:lang w:eastAsia="en-US"/>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31.</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 xml:space="preserve">17 ноября 2019 года </w:t>
            </w:r>
            <w:r w:rsidRPr="001E044E">
              <w:rPr>
                <w:rFonts w:ascii="Times New Roman" w:hAnsi="Times New Roman"/>
                <w:sz w:val="24"/>
                <w:szCs w:val="24"/>
                <w:lang w:val="en-US" w:eastAsia="en-US"/>
              </w:rPr>
              <w:t>VII</w:t>
            </w:r>
            <w:r w:rsidRPr="001E044E">
              <w:rPr>
                <w:rFonts w:ascii="Times New Roman" w:hAnsi="Times New Roman"/>
                <w:sz w:val="24"/>
                <w:szCs w:val="24"/>
              </w:rPr>
              <w:t xml:space="preserve"> Всероссийский конкурс – фестиваль творчества и искусств «Краски осени»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bCs/>
                <w:sz w:val="24"/>
                <w:szCs w:val="24"/>
              </w:rPr>
              <w:t xml:space="preserve">Бабашов </w:t>
            </w:r>
            <w:proofErr w:type="spellStart"/>
            <w:r w:rsidRPr="001E044E">
              <w:rPr>
                <w:rFonts w:ascii="Times New Roman" w:hAnsi="Times New Roman"/>
                <w:bCs/>
                <w:sz w:val="24"/>
                <w:szCs w:val="24"/>
              </w:rPr>
              <w:t>Азер</w:t>
            </w:r>
            <w:proofErr w:type="spellEnd"/>
            <w:r w:rsidRPr="001E044E">
              <w:rPr>
                <w:rFonts w:ascii="Times New Roman" w:hAnsi="Times New Roman"/>
                <w:bCs/>
                <w:sz w:val="24"/>
                <w:szCs w:val="24"/>
              </w:rPr>
              <w:t xml:space="preserve"> </w:t>
            </w:r>
            <w:proofErr w:type="spellStart"/>
            <w:r w:rsidRPr="001E044E">
              <w:rPr>
                <w:rFonts w:ascii="Times New Roman" w:hAnsi="Times New Roman"/>
                <w:bCs/>
                <w:sz w:val="24"/>
                <w:szCs w:val="24"/>
              </w:rPr>
              <w:t>ШамилОглы</w:t>
            </w:r>
            <w:proofErr w:type="spellEnd"/>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32.</w:t>
            </w:r>
          </w:p>
        </w:tc>
        <w:tc>
          <w:tcPr>
            <w:tcW w:w="2518" w:type="dxa"/>
          </w:tcPr>
          <w:p w:rsidR="001E044E" w:rsidRPr="001E044E" w:rsidRDefault="001E044E" w:rsidP="001E044E">
            <w:pPr>
              <w:rPr>
                <w:rFonts w:ascii="Times New Roman" w:hAnsi="Times New Roman"/>
                <w:b/>
                <w:sz w:val="24"/>
                <w:szCs w:val="24"/>
              </w:rPr>
            </w:pPr>
            <w:r w:rsidRPr="001E044E">
              <w:rPr>
                <w:rFonts w:ascii="Times New Roman" w:hAnsi="Times New Roman"/>
                <w:sz w:val="24"/>
                <w:szCs w:val="24"/>
              </w:rPr>
              <w:t>27 января 2019 года</w:t>
            </w:r>
          </w:p>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val="en-US"/>
              </w:rPr>
              <w:t>II</w:t>
            </w:r>
            <w:r w:rsidRPr="001E044E">
              <w:rPr>
                <w:rFonts w:ascii="Times New Roman" w:hAnsi="Times New Roman"/>
                <w:sz w:val="24"/>
                <w:szCs w:val="24"/>
              </w:rPr>
              <w:t xml:space="preserve"> Всероссийский конкурс – фестиваль творчества и искусств </w:t>
            </w:r>
            <w:r w:rsidRPr="001E044E">
              <w:rPr>
                <w:rFonts w:ascii="Times New Roman" w:hAnsi="Times New Roman"/>
                <w:sz w:val="24"/>
                <w:szCs w:val="24"/>
              </w:rPr>
              <w:lastRenderedPageBreak/>
              <w:t>«Малая родина С.Есенина».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color w:val="282828"/>
                <w:sz w:val="24"/>
                <w:szCs w:val="24"/>
                <w:shd w:val="clear" w:color="auto" w:fill="FFFFFF"/>
                <w:lang w:eastAsia="en-US"/>
              </w:rPr>
              <w:lastRenderedPageBreak/>
              <w:t>СКЦ г</w:t>
            </w:r>
            <w:proofErr w:type="gramStart"/>
            <w:r w:rsidRPr="001E044E">
              <w:rPr>
                <w:rFonts w:ascii="Times New Roman" w:hAnsi="Times New Roman"/>
                <w:color w:val="282828"/>
                <w:sz w:val="24"/>
                <w:szCs w:val="24"/>
                <w:shd w:val="clear" w:color="auto" w:fill="FFFFFF"/>
                <w:lang w:eastAsia="en-US"/>
              </w:rPr>
              <w:t>.Р</w:t>
            </w:r>
            <w:proofErr w:type="gramEnd"/>
            <w:r w:rsidRPr="001E044E">
              <w:rPr>
                <w:rFonts w:ascii="Times New Roman" w:hAnsi="Times New Roman"/>
                <w:color w:val="282828"/>
                <w:sz w:val="24"/>
                <w:szCs w:val="24"/>
                <w:shd w:val="clear" w:color="auto" w:fill="FFFFFF"/>
                <w:lang w:eastAsia="en-US"/>
              </w:rPr>
              <w:t>ыбное</w:t>
            </w:r>
          </w:p>
        </w:tc>
        <w:tc>
          <w:tcPr>
            <w:tcW w:w="2161" w:type="dxa"/>
          </w:tcPr>
          <w:p w:rsidR="001E044E" w:rsidRPr="001E044E" w:rsidRDefault="001E044E" w:rsidP="001E044E">
            <w:pPr>
              <w:rPr>
                <w:rFonts w:ascii="Times New Roman" w:hAnsi="Times New Roman"/>
                <w:bCs/>
                <w:sz w:val="24"/>
                <w:szCs w:val="24"/>
              </w:rPr>
            </w:pPr>
            <w:r w:rsidRPr="001E044E">
              <w:rPr>
                <w:rFonts w:ascii="Times New Roman" w:hAnsi="Times New Roman"/>
                <w:sz w:val="24"/>
                <w:szCs w:val="24"/>
                <w:lang w:eastAsia="en-US"/>
              </w:rPr>
              <w:t>Ансамбль «Ходынинские ложкари»</w:t>
            </w: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tc>
      </w:tr>
      <w:tr w:rsidR="001E044E" w:rsidRPr="001E044E" w:rsidTr="00AB0688">
        <w:tc>
          <w:tcPr>
            <w:tcW w:w="9571" w:type="dxa"/>
            <w:gridSpan w:val="6"/>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 xml:space="preserve">                                                        Международные</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1.03</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.М</w:t>
            </w:r>
            <w:proofErr w:type="gramEnd"/>
            <w:r w:rsidRPr="001E044E">
              <w:rPr>
                <w:rFonts w:ascii="Times New Roman" w:hAnsi="Times New Roman"/>
                <w:sz w:val="24"/>
                <w:szCs w:val="24"/>
              </w:rPr>
              <w:t xml:space="preserve">огилев Республика Беларусь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Открытый Региональный дистанционный фотоконкурс «Это Родина моя»</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Интернет</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Сотникова Анна (филиал РОМЦ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Сертификат участника Номинация «Мир природы» (от 26 лет и выше)</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16.08</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Праздник песни в рамках традиционного </w:t>
            </w:r>
            <w:r w:rsidRPr="001E044E">
              <w:rPr>
                <w:rFonts w:ascii="Times New Roman" w:hAnsi="Times New Roman"/>
                <w:sz w:val="24"/>
                <w:szCs w:val="24"/>
                <w:lang w:val="en-US"/>
              </w:rPr>
              <w:t>VII</w:t>
            </w:r>
            <w:r w:rsidRPr="001E044E">
              <w:rPr>
                <w:rFonts w:ascii="Times New Roman" w:hAnsi="Times New Roman"/>
                <w:sz w:val="24"/>
                <w:szCs w:val="24"/>
              </w:rPr>
              <w:t xml:space="preserve"> Международного фестиваля гончаров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.С</w:t>
            </w:r>
            <w:proofErr w:type="gramEnd"/>
            <w:r w:rsidRPr="001E044E">
              <w:rPr>
                <w:rFonts w:ascii="Times New Roman" w:hAnsi="Times New Roman"/>
                <w:sz w:val="24"/>
                <w:szCs w:val="24"/>
              </w:rPr>
              <w:t>копин</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Вокальная группа «Раздолье»</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Городищенский СДК МБУК РКО)</w:t>
            </w:r>
          </w:p>
        </w:tc>
        <w:tc>
          <w:tcPr>
            <w:tcW w:w="2138" w:type="dxa"/>
          </w:tcPr>
          <w:p w:rsidR="001E044E" w:rsidRPr="001E044E" w:rsidRDefault="001E044E" w:rsidP="001E044E">
            <w:pPr>
              <w:rPr>
                <w:sz w:val="24"/>
                <w:szCs w:val="24"/>
              </w:rPr>
            </w:pPr>
            <w:r w:rsidRPr="001E044E">
              <w:rPr>
                <w:sz w:val="24"/>
                <w:szCs w:val="24"/>
              </w:rPr>
              <w:t>Диплом участника</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3.</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30 марта 2019 года   Международный конкурс-фестиваль «Новые звезды искусства».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w:t>
            </w: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c>
          <w:tcPr>
            <w:tcW w:w="2161" w:type="dxa"/>
          </w:tcPr>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Базарова Арина</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солистка студии эстрадного вокала «Акцент»</w:t>
            </w: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Диплом Лауреата</w:t>
            </w:r>
          </w:p>
          <w:p w:rsidR="001E044E" w:rsidRPr="001E044E" w:rsidRDefault="001E044E" w:rsidP="001E044E">
            <w:pPr>
              <w:rPr>
                <w:sz w:val="24"/>
                <w:szCs w:val="24"/>
              </w:rPr>
            </w:pP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p w:rsidR="001E044E" w:rsidRPr="001E044E" w:rsidRDefault="001E044E" w:rsidP="001E044E">
            <w:pPr>
              <w:rPr>
                <w:sz w:val="24"/>
                <w:szCs w:val="24"/>
              </w:rPr>
            </w:pPr>
          </w:p>
          <w:p w:rsidR="001E044E" w:rsidRPr="001E044E" w:rsidRDefault="001E044E" w:rsidP="001E044E">
            <w:pPr>
              <w:rPr>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4.</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30 марта 2019 года   Международный конкурс-фестиваль «Новые звезды искусства».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w:t>
            </w:r>
          </w:p>
        </w:tc>
        <w:tc>
          <w:tcPr>
            <w:tcW w:w="2161" w:type="dxa"/>
          </w:tcPr>
          <w:p w:rsidR="001E044E" w:rsidRPr="001E044E" w:rsidRDefault="001E044E" w:rsidP="001E044E">
            <w:pPr>
              <w:jc w:val="center"/>
              <w:rPr>
                <w:rFonts w:ascii="Times New Roman" w:hAnsi="Times New Roman"/>
                <w:sz w:val="24"/>
                <w:szCs w:val="24"/>
              </w:rPr>
            </w:pPr>
            <w:proofErr w:type="spellStart"/>
            <w:r w:rsidRPr="001E044E">
              <w:rPr>
                <w:rFonts w:ascii="Times New Roman" w:hAnsi="Times New Roman"/>
                <w:sz w:val="24"/>
                <w:szCs w:val="24"/>
              </w:rPr>
              <w:t>Кружнова</w:t>
            </w:r>
            <w:proofErr w:type="spellEnd"/>
            <w:r w:rsidRPr="001E044E">
              <w:rPr>
                <w:rFonts w:ascii="Times New Roman" w:hAnsi="Times New Roman"/>
                <w:sz w:val="24"/>
                <w:szCs w:val="24"/>
              </w:rPr>
              <w:t xml:space="preserve"> Анна</w:t>
            </w:r>
          </w:p>
          <w:p w:rsidR="001E044E" w:rsidRPr="001E044E" w:rsidRDefault="001E044E" w:rsidP="00F42385">
            <w:pPr>
              <w:jc w:val="center"/>
              <w:rPr>
                <w:rFonts w:ascii="Times New Roman" w:hAnsi="Times New Roman"/>
                <w:sz w:val="24"/>
                <w:szCs w:val="24"/>
              </w:rPr>
            </w:pPr>
            <w:r w:rsidRPr="001E044E">
              <w:rPr>
                <w:rFonts w:ascii="Times New Roman" w:hAnsi="Times New Roman"/>
                <w:sz w:val="24"/>
                <w:szCs w:val="24"/>
              </w:rPr>
              <w:t>солистка студии эстрадного вокала «Акцент»</w:t>
            </w: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Диплом Лауреата</w:t>
            </w:r>
          </w:p>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5.</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30 марта 2019 года   Международный конкурс-фестиваль «Новые звезды искусства».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w:t>
            </w:r>
          </w:p>
        </w:tc>
        <w:tc>
          <w:tcPr>
            <w:tcW w:w="2161" w:type="dxa"/>
          </w:tcPr>
          <w:p w:rsidR="001E044E" w:rsidRPr="001E044E" w:rsidRDefault="001E044E" w:rsidP="001E044E">
            <w:pPr>
              <w:rPr>
                <w:rFonts w:ascii="Times New Roman" w:hAnsi="Times New Roman"/>
                <w:sz w:val="24"/>
                <w:szCs w:val="24"/>
              </w:rPr>
            </w:pPr>
            <w:proofErr w:type="spellStart"/>
            <w:r w:rsidRPr="001E044E">
              <w:rPr>
                <w:rFonts w:ascii="Times New Roman" w:hAnsi="Times New Roman"/>
                <w:sz w:val="24"/>
                <w:szCs w:val="24"/>
              </w:rPr>
              <w:t>Рамазанова</w:t>
            </w:r>
            <w:proofErr w:type="spellEnd"/>
            <w:r w:rsidRPr="001E044E">
              <w:rPr>
                <w:rFonts w:ascii="Times New Roman" w:hAnsi="Times New Roman"/>
                <w:sz w:val="24"/>
                <w:szCs w:val="24"/>
              </w:rPr>
              <w:t xml:space="preserve"> Алина солистка студии эстрадного вокала «Акцент»</w:t>
            </w:r>
          </w:p>
          <w:p w:rsidR="001E044E" w:rsidRPr="001E044E" w:rsidRDefault="001E044E" w:rsidP="00F42385">
            <w:pP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 Лауреата </w:t>
            </w:r>
          </w:p>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6.</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30 марта 2019 года   Международный конкурс-фестиваль «Новые звезды искусства».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w:t>
            </w:r>
          </w:p>
        </w:tc>
        <w:tc>
          <w:tcPr>
            <w:tcW w:w="2161" w:type="dxa"/>
          </w:tcPr>
          <w:p w:rsidR="001E044E" w:rsidRPr="001E044E" w:rsidRDefault="001E044E" w:rsidP="00F42385">
            <w:pPr>
              <w:rPr>
                <w:rFonts w:ascii="Times New Roman" w:hAnsi="Times New Roman"/>
                <w:sz w:val="24"/>
                <w:szCs w:val="24"/>
              </w:rPr>
            </w:pPr>
            <w:r w:rsidRPr="001E044E">
              <w:rPr>
                <w:rFonts w:ascii="Times New Roman" w:hAnsi="Times New Roman"/>
                <w:sz w:val="24"/>
                <w:szCs w:val="24"/>
              </w:rPr>
              <w:t>Трощенко Елизавета солистка студии эстрадного вокала «Акцент»</w:t>
            </w: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Диплом Лауреата</w:t>
            </w:r>
          </w:p>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lang w:val="en-US"/>
              </w:rPr>
              <w:t>II</w:t>
            </w:r>
            <w:r w:rsidRPr="001E044E">
              <w:rPr>
                <w:rFonts w:ascii="Times New Roman" w:hAnsi="Times New Roman"/>
                <w:bCs/>
                <w:iCs/>
                <w:sz w:val="24"/>
                <w:szCs w:val="24"/>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7.</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30 марта 2019 года   Международный конкурс-фестиваль «Новые звезды искусства».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w:t>
            </w: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bCs/>
                <w:iCs/>
                <w:sz w:val="24"/>
                <w:szCs w:val="24"/>
              </w:rPr>
              <w:t>вокальный ансамбль «Цветы жизни»</w:t>
            </w: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Дипломом Лауреата </w:t>
            </w: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8.</w:t>
            </w:r>
          </w:p>
        </w:tc>
        <w:tc>
          <w:tcPr>
            <w:tcW w:w="2518" w:type="dxa"/>
          </w:tcPr>
          <w:p w:rsidR="001E044E" w:rsidRDefault="001E044E" w:rsidP="001E044E">
            <w:pPr>
              <w:rPr>
                <w:rFonts w:ascii="Times New Roman" w:hAnsi="Times New Roman"/>
                <w:sz w:val="24"/>
                <w:szCs w:val="24"/>
              </w:rPr>
            </w:pPr>
            <w:r w:rsidRPr="001E044E">
              <w:rPr>
                <w:rFonts w:ascii="Times New Roman" w:hAnsi="Times New Roman"/>
                <w:sz w:val="24"/>
                <w:szCs w:val="24"/>
              </w:rPr>
              <w:t>30 марта 2019 года   Международный конкурс-фестиваль «Новые звезды искусства».</w:t>
            </w:r>
          </w:p>
          <w:p w:rsidR="00F42385" w:rsidRPr="001E044E" w:rsidRDefault="00F42385" w:rsidP="001E044E">
            <w:pPr>
              <w:rPr>
                <w:rFonts w:ascii="Times New Roman" w:hAnsi="Times New Roman"/>
                <w:sz w:val="24"/>
                <w:szCs w:val="24"/>
              </w:rPr>
            </w:pP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p>
        </w:tc>
        <w:tc>
          <w:tcPr>
            <w:tcW w:w="2161" w:type="dxa"/>
          </w:tcPr>
          <w:p w:rsidR="001E044E" w:rsidRPr="001E044E" w:rsidRDefault="001E044E" w:rsidP="001E044E">
            <w:pPr>
              <w:rPr>
                <w:rFonts w:ascii="Times New Roman" w:hAnsi="Times New Roman"/>
                <w:sz w:val="24"/>
                <w:szCs w:val="24"/>
              </w:rPr>
            </w:pPr>
            <w:proofErr w:type="spellStart"/>
            <w:r w:rsidRPr="001E044E">
              <w:rPr>
                <w:rFonts w:ascii="Times New Roman" w:hAnsi="Times New Roman"/>
                <w:sz w:val="24"/>
                <w:szCs w:val="24"/>
              </w:rPr>
              <w:t>Шамахова</w:t>
            </w:r>
            <w:proofErr w:type="spellEnd"/>
            <w:r w:rsidRPr="001E044E">
              <w:rPr>
                <w:rFonts w:ascii="Times New Roman" w:hAnsi="Times New Roman"/>
                <w:sz w:val="24"/>
                <w:szCs w:val="24"/>
              </w:rPr>
              <w:t xml:space="preserve"> Ксения</w:t>
            </w:r>
          </w:p>
          <w:p w:rsidR="001E044E" w:rsidRPr="001E044E" w:rsidRDefault="001E044E" w:rsidP="001E044E">
            <w:pPr>
              <w:jc w:val="center"/>
              <w:rPr>
                <w:rFonts w:ascii="Times New Roman" w:hAnsi="Times New Roman"/>
                <w:sz w:val="24"/>
                <w:szCs w:val="24"/>
              </w:rPr>
            </w:pPr>
            <w:r w:rsidRPr="001E044E">
              <w:rPr>
                <w:rFonts w:ascii="Times New Roman" w:hAnsi="Times New Roman"/>
                <w:sz w:val="24"/>
                <w:szCs w:val="24"/>
              </w:rPr>
              <w:t>солистка студии эстрадного вокала «Акцент»</w:t>
            </w: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Дипломом Лауреата </w:t>
            </w: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9.</w:t>
            </w:r>
          </w:p>
        </w:tc>
        <w:tc>
          <w:tcPr>
            <w:tcW w:w="251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30 марта 2019 года   Международный конкурс-фестиваль «Новые звезды искусства».</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w:t>
            </w: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c>
          <w:tcPr>
            <w:tcW w:w="2161" w:type="dxa"/>
          </w:tcPr>
          <w:p w:rsidR="001E044E" w:rsidRPr="001E044E" w:rsidRDefault="001E044E" w:rsidP="00F42385">
            <w:pPr>
              <w:rPr>
                <w:rFonts w:ascii="Times New Roman" w:hAnsi="Times New Roman"/>
                <w:sz w:val="24"/>
                <w:szCs w:val="24"/>
              </w:rPr>
            </w:pPr>
            <w:r w:rsidRPr="001E044E">
              <w:rPr>
                <w:rFonts w:ascii="Times New Roman" w:hAnsi="Times New Roman"/>
                <w:sz w:val="24"/>
                <w:szCs w:val="24"/>
              </w:rPr>
              <w:t>Толстов Николай солист студии эстрадного вокала «Акцент»</w:t>
            </w: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t xml:space="preserve">Дипломом Лауреата </w:t>
            </w:r>
            <w:r w:rsidRPr="001E044E">
              <w:rPr>
                <w:rFonts w:ascii="Times New Roman" w:hAnsi="Times New Roman"/>
                <w:bCs/>
                <w:iCs/>
                <w:sz w:val="24"/>
                <w:szCs w:val="24"/>
                <w:lang w:val="en-US"/>
              </w:rPr>
              <w:t>I</w:t>
            </w:r>
            <w:r w:rsidRPr="001E044E">
              <w:rPr>
                <w:rFonts w:ascii="Times New Roman" w:hAnsi="Times New Roman"/>
                <w:bCs/>
                <w:iCs/>
                <w:sz w:val="24"/>
                <w:szCs w:val="24"/>
              </w:rPr>
              <w:t xml:space="preserve"> степени.</w:t>
            </w:r>
          </w:p>
          <w:p w:rsidR="001E044E" w:rsidRPr="001E044E" w:rsidRDefault="001E044E" w:rsidP="001E044E">
            <w:pPr>
              <w:jc w:val="center"/>
              <w:rPr>
                <w:rFonts w:ascii="Times New Roman" w:hAnsi="Times New Roman"/>
                <w:bCs/>
                <w:iCs/>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10.</w:t>
            </w:r>
          </w:p>
        </w:tc>
        <w:tc>
          <w:tcPr>
            <w:tcW w:w="2518" w:type="dxa"/>
          </w:tcPr>
          <w:p w:rsidR="001E044E" w:rsidRPr="001E044E" w:rsidRDefault="001E044E" w:rsidP="001E044E">
            <w:pPr>
              <w:autoSpaceDE w:val="0"/>
              <w:autoSpaceDN w:val="0"/>
              <w:adjustRightInd w:val="0"/>
              <w:rPr>
                <w:rFonts w:ascii="Times New Roman" w:hAnsi="Times New Roman"/>
                <w:color w:val="000000"/>
                <w:sz w:val="24"/>
                <w:szCs w:val="24"/>
                <w:lang w:eastAsia="en-US"/>
              </w:rPr>
            </w:pPr>
            <w:r w:rsidRPr="001E044E">
              <w:rPr>
                <w:rFonts w:ascii="Times New Roman" w:hAnsi="Times New Roman"/>
                <w:color w:val="000000"/>
                <w:sz w:val="24"/>
                <w:szCs w:val="24"/>
                <w:lang w:eastAsia="en-US"/>
              </w:rPr>
              <w:t>26 октября 2019 г.</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eastAsia="en-US"/>
              </w:rPr>
              <w:lastRenderedPageBreak/>
              <w:t>XI</w:t>
            </w:r>
            <w:r w:rsidRPr="001E044E">
              <w:rPr>
                <w:rFonts w:ascii="Times New Roman" w:hAnsi="Times New Roman"/>
                <w:sz w:val="24"/>
                <w:szCs w:val="24"/>
                <w:lang w:eastAsia="en-US"/>
              </w:rPr>
              <w:t xml:space="preserve"> Международный конкурс-фестиваль хореографических коллективов </w:t>
            </w:r>
            <w:r w:rsidRPr="001E044E">
              <w:rPr>
                <w:rFonts w:ascii="Times New Roman" w:hAnsi="Times New Roman"/>
                <w:bCs/>
                <w:sz w:val="24"/>
                <w:szCs w:val="24"/>
                <w:lang w:eastAsia="en-US"/>
              </w:rPr>
              <w:t>«Хрустальный башмачок - ДЕТИ».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color w:val="000000"/>
                <w:sz w:val="24"/>
                <w:szCs w:val="24"/>
                <w:lang w:eastAsia="en-US"/>
              </w:rPr>
              <w:lastRenderedPageBreak/>
              <w:t xml:space="preserve">МАУК РДК </w:t>
            </w:r>
            <w:r w:rsidRPr="001E044E">
              <w:rPr>
                <w:rFonts w:ascii="Times New Roman" w:hAnsi="Times New Roman"/>
                <w:color w:val="000000"/>
                <w:sz w:val="24"/>
                <w:szCs w:val="24"/>
                <w:lang w:eastAsia="en-US"/>
              </w:rPr>
              <w:lastRenderedPageBreak/>
              <w:t xml:space="preserve">«Старт» </w:t>
            </w:r>
            <w:proofErr w:type="spellStart"/>
            <w:r w:rsidRPr="001E044E">
              <w:rPr>
                <w:rFonts w:ascii="Times New Roman" w:hAnsi="Times New Roman"/>
                <w:color w:val="000000"/>
                <w:sz w:val="24"/>
                <w:szCs w:val="24"/>
                <w:lang w:eastAsia="en-US"/>
              </w:rPr>
              <w:t>г</w:t>
            </w:r>
            <w:proofErr w:type="gramStart"/>
            <w:r w:rsidRPr="001E044E">
              <w:rPr>
                <w:rFonts w:ascii="Times New Roman" w:hAnsi="Times New Roman"/>
                <w:color w:val="000000"/>
                <w:sz w:val="24"/>
                <w:szCs w:val="24"/>
                <w:lang w:eastAsia="en-US"/>
              </w:rPr>
              <w:t>.Л</w:t>
            </w:r>
            <w:proofErr w:type="gramEnd"/>
            <w:r w:rsidRPr="001E044E">
              <w:rPr>
                <w:rFonts w:ascii="Times New Roman" w:hAnsi="Times New Roman"/>
                <w:color w:val="000000"/>
                <w:sz w:val="24"/>
                <w:szCs w:val="24"/>
                <w:lang w:eastAsia="en-US"/>
              </w:rPr>
              <w:t>уховицы</w:t>
            </w:r>
            <w:proofErr w:type="spellEnd"/>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bCs/>
                <w:sz w:val="24"/>
                <w:szCs w:val="24"/>
              </w:rPr>
              <w:lastRenderedPageBreak/>
              <w:t xml:space="preserve">хореографический </w:t>
            </w:r>
            <w:r w:rsidRPr="001E044E">
              <w:rPr>
                <w:rFonts w:ascii="Times New Roman" w:hAnsi="Times New Roman"/>
                <w:bCs/>
                <w:sz w:val="24"/>
                <w:szCs w:val="24"/>
              </w:rPr>
              <w:lastRenderedPageBreak/>
              <w:t>коллектив «Озорники» (средняя группа)</w:t>
            </w:r>
          </w:p>
        </w:tc>
        <w:tc>
          <w:tcPr>
            <w:tcW w:w="2138" w:type="dxa"/>
          </w:tcPr>
          <w:p w:rsidR="001E044E" w:rsidRPr="001E044E" w:rsidRDefault="001E044E" w:rsidP="001E044E">
            <w:pPr>
              <w:jc w:val="center"/>
              <w:rPr>
                <w:rFonts w:ascii="Times New Roman" w:hAnsi="Times New Roman"/>
                <w:bCs/>
                <w:iCs/>
                <w:sz w:val="24"/>
                <w:szCs w:val="24"/>
              </w:rPr>
            </w:pPr>
            <w:r w:rsidRPr="001E044E">
              <w:rPr>
                <w:rFonts w:ascii="Times New Roman" w:hAnsi="Times New Roman"/>
                <w:bCs/>
                <w:iCs/>
                <w:sz w:val="24"/>
                <w:szCs w:val="24"/>
              </w:rPr>
              <w:lastRenderedPageBreak/>
              <w:t>Диплом</w:t>
            </w:r>
            <w:proofErr w:type="gramStart"/>
            <w:r w:rsidRPr="001E044E">
              <w:rPr>
                <w:rFonts w:ascii="Times New Roman" w:hAnsi="Times New Roman"/>
                <w:bCs/>
                <w:iCs/>
                <w:sz w:val="24"/>
                <w:szCs w:val="24"/>
                <w:lang w:val="en-US"/>
              </w:rPr>
              <w:t>I</w:t>
            </w:r>
            <w:proofErr w:type="gramEnd"/>
            <w:r w:rsidRPr="001E044E">
              <w:rPr>
                <w:rFonts w:ascii="Times New Roman" w:hAnsi="Times New Roman"/>
                <w:bCs/>
                <w:iCs/>
                <w:sz w:val="24"/>
                <w:szCs w:val="24"/>
              </w:rPr>
              <w:t xml:space="preserve"> степени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lastRenderedPageBreak/>
              <w:t>11.</w:t>
            </w:r>
          </w:p>
        </w:tc>
        <w:tc>
          <w:tcPr>
            <w:tcW w:w="2518" w:type="dxa"/>
          </w:tcPr>
          <w:p w:rsidR="001E044E" w:rsidRPr="001E044E" w:rsidRDefault="001E044E" w:rsidP="001E044E">
            <w:pPr>
              <w:autoSpaceDE w:val="0"/>
              <w:autoSpaceDN w:val="0"/>
              <w:adjustRightInd w:val="0"/>
              <w:rPr>
                <w:rFonts w:ascii="Times New Roman" w:hAnsi="Times New Roman"/>
                <w:color w:val="000000"/>
                <w:sz w:val="24"/>
                <w:szCs w:val="24"/>
                <w:lang w:eastAsia="en-US"/>
              </w:rPr>
            </w:pPr>
            <w:r w:rsidRPr="001E044E">
              <w:rPr>
                <w:rFonts w:ascii="Times New Roman" w:hAnsi="Times New Roman"/>
                <w:color w:val="000000"/>
                <w:sz w:val="24"/>
                <w:szCs w:val="24"/>
                <w:lang w:eastAsia="en-US"/>
              </w:rPr>
              <w:t>26 октября 2019 г.</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eastAsia="en-US"/>
              </w:rPr>
              <w:t>XI</w:t>
            </w:r>
            <w:r w:rsidRPr="001E044E">
              <w:rPr>
                <w:rFonts w:ascii="Times New Roman" w:hAnsi="Times New Roman"/>
                <w:sz w:val="24"/>
                <w:szCs w:val="24"/>
                <w:lang w:eastAsia="en-US"/>
              </w:rPr>
              <w:t xml:space="preserve"> Международный конкурс-фестиваль хореографических коллективов </w:t>
            </w:r>
            <w:r w:rsidRPr="001E044E">
              <w:rPr>
                <w:rFonts w:ascii="Times New Roman" w:hAnsi="Times New Roman"/>
                <w:bCs/>
                <w:sz w:val="24"/>
                <w:szCs w:val="24"/>
                <w:lang w:eastAsia="en-US"/>
              </w:rPr>
              <w:t>«Хрустальный башмачок - ДЕТИ».</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color w:val="000000"/>
                <w:sz w:val="24"/>
                <w:szCs w:val="24"/>
                <w:lang w:eastAsia="en-US"/>
              </w:rPr>
              <w:t xml:space="preserve">МАУК РДК «Старт» </w:t>
            </w:r>
            <w:proofErr w:type="spellStart"/>
            <w:r w:rsidRPr="001E044E">
              <w:rPr>
                <w:rFonts w:ascii="Times New Roman" w:hAnsi="Times New Roman"/>
                <w:color w:val="000000"/>
                <w:sz w:val="24"/>
                <w:szCs w:val="24"/>
                <w:lang w:eastAsia="en-US"/>
              </w:rPr>
              <w:t>г</w:t>
            </w:r>
            <w:proofErr w:type="gramStart"/>
            <w:r w:rsidRPr="001E044E">
              <w:rPr>
                <w:rFonts w:ascii="Times New Roman" w:hAnsi="Times New Roman"/>
                <w:color w:val="000000"/>
                <w:sz w:val="24"/>
                <w:szCs w:val="24"/>
                <w:lang w:eastAsia="en-US"/>
              </w:rPr>
              <w:t>.Л</w:t>
            </w:r>
            <w:proofErr w:type="gramEnd"/>
            <w:r w:rsidRPr="001E044E">
              <w:rPr>
                <w:rFonts w:ascii="Times New Roman" w:hAnsi="Times New Roman"/>
                <w:color w:val="000000"/>
                <w:sz w:val="24"/>
                <w:szCs w:val="24"/>
                <w:lang w:eastAsia="en-US"/>
              </w:rPr>
              <w:t>уховицы</w:t>
            </w:r>
            <w:proofErr w:type="spellEnd"/>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bCs/>
                <w:sz w:val="24"/>
                <w:szCs w:val="24"/>
              </w:rPr>
              <w:t>хореографический коллектив «Озорники» (младшая группа)</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rPr>
                <w:sz w:val="24"/>
                <w:szCs w:val="24"/>
              </w:rPr>
            </w:pPr>
            <w:r w:rsidRPr="001E044E">
              <w:rPr>
                <w:rFonts w:ascii="Times New Roman" w:hAnsi="Times New Roman"/>
                <w:bCs/>
                <w:iCs/>
                <w:sz w:val="24"/>
                <w:szCs w:val="24"/>
              </w:rPr>
              <w:t>Диплом</w:t>
            </w:r>
            <w:proofErr w:type="gramStart"/>
            <w:r w:rsidRPr="001E044E">
              <w:rPr>
                <w:rFonts w:ascii="Times New Roman" w:hAnsi="Times New Roman"/>
                <w:bCs/>
                <w:iCs/>
                <w:sz w:val="24"/>
                <w:szCs w:val="24"/>
                <w:lang w:val="en-US"/>
              </w:rPr>
              <w:t>III</w:t>
            </w:r>
            <w:proofErr w:type="gramEnd"/>
            <w:r w:rsidRPr="001E044E">
              <w:rPr>
                <w:rFonts w:ascii="Times New Roman" w:hAnsi="Times New Roman"/>
                <w:bCs/>
                <w:iCs/>
                <w:sz w:val="24"/>
                <w:szCs w:val="24"/>
              </w:rPr>
              <w:t>степени</w:t>
            </w:r>
          </w:p>
          <w:p w:rsidR="001E044E" w:rsidRPr="001E044E" w:rsidRDefault="001E044E" w:rsidP="001E044E">
            <w:pPr>
              <w:rPr>
                <w:sz w:val="24"/>
                <w:szCs w:val="24"/>
              </w:rPr>
            </w:pPr>
          </w:p>
          <w:p w:rsidR="001E044E" w:rsidRPr="001E044E" w:rsidRDefault="001E044E" w:rsidP="001E044E">
            <w:pPr>
              <w:rPr>
                <w:sz w:val="24"/>
                <w:szCs w:val="24"/>
              </w:rPr>
            </w:pPr>
          </w:p>
          <w:p w:rsidR="001E044E" w:rsidRPr="001E044E" w:rsidRDefault="001E044E" w:rsidP="001E044E">
            <w:pPr>
              <w:jc w:val="center"/>
              <w:rPr>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12.</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 Октябрь</w:t>
            </w:r>
          </w:p>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Международный интернет – конкурс для детей, </w:t>
            </w:r>
            <w:proofErr w:type="spellStart"/>
            <w:r w:rsidRPr="001E044E">
              <w:rPr>
                <w:rFonts w:ascii="Times New Roman" w:hAnsi="Times New Roman"/>
                <w:sz w:val="24"/>
                <w:szCs w:val="24"/>
              </w:rPr>
              <w:t>момлодежи</w:t>
            </w:r>
            <w:proofErr w:type="spellEnd"/>
            <w:r w:rsidRPr="001E044E">
              <w:rPr>
                <w:rFonts w:ascii="Times New Roman" w:hAnsi="Times New Roman"/>
                <w:sz w:val="24"/>
                <w:szCs w:val="24"/>
              </w:rPr>
              <w:t xml:space="preserve"> и взрослых «</w:t>
            </w:r>
            <w:proofErr w:type="spellStart"/>
            <w:r w:rsidRPr="001E044E">
              <w:rPr>
                <w:rFonts w:ascii="Times New Roman" w:hAnsi="Times New Roman"/>
                <w:sz w:val="24"/>
                <w:szCs w:val="24"/>
              </w:rPr>
              <w:t>Талантико</w:t>
            </w:r>
            <w:proofErr w:type="spellEnd"/>
            <w:r w:rsidRPr="001E044E">
              <w:rPr>
                <w:rFonts w:ascii="Times New Roman" w:hAnsi="Times New Roman"/>
                <w:sz w:val="24"/>
                <w:szCs w:val="24"/>
              </w:rPr>
              <w:t>»</w:t>
            </w:r>
          </w:p>
        </w:tc>
        <w:tc>
          <w:tcPr>
            <w:tcW w:w="1986" w:type="dxa"/>
          </w:tcPr>
          <w:p w:rsidR="001E044E" w:rsidRPr="001E044E" w:rsidRDefault="001E044E" w:rsidP="001E044E">
            <w:pPr>
              <w:rPr>
                <w:rFonts w:ascii="Times New Roman" w:hAnsi="Times New Roman"/>
                <w:sz w:val="24"/>
                <w:szCs w:val="24"/>
              </w:rPr>
            </w:pPr>
            <w:proofErr w:type="spellStart"/>
            <w:r w:rsidRPr="001E044E">
              <w:rPr>
                <w:rFonts w:ascii="Times New Roman" w:hAnsi="Times New Roman"/>
                <w:sz w:val="24"/>
                <w:szCs w:val="24"/>
              </w:rPr>
              <w:t>Интеренет</w:t>
            </w:r>
            <w:proofErr w:type="spellEnd"/>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Фотоклуб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«Отражение»</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(филиал РОМЦ МБУК РКО)</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Диплом лауреата </w:t>
            </w:r>
          </w:p>
          <w:p w:rsidR="001E044E" w:rsidRPr="001E044E" w:rsidRDefault="001E044E" w:rsidP="001E044E">
            <w:pPr>
              <w:rPr>
                <w:rFonts w:ascii="Times New Roman" w:hAnsi="Times New Roman"/>
                <w:sz w:val="24"/>
                <w:szCs w:val="24"/>
              </w:rPr>
            </w:pPr>
            <w:r w:rsidRPr="001E044E">
              <w:rPr>
                <w:rFonts w:ascii="Times New Roman" w:hAnsi="Times New Roman"/>
                <w:sz w:val="24"/>
                <w:szCs w:val="24"/>
                <w:lang w:val="en-US"/>
              </w:rPr>
              <w:t>III</w:t>
            </w:r>
            <w:r w:rsidRPr="001E044E">
              <w:rPr>
                <w:rFonts w:ascii="Times New Roman" w:hAnsi="Times New Roman"/>
                <w:sz w:val="24"/>
                <w:szCs w:val="24"/>
              </w:rPr>
              <w:t xml:space="preserve"> степени </w:t>
            </w: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13.</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lang w:eastAsia="en-US"/>
              </w:rPr>
              <w:t xml:space="preserve">15 ноября 2019 года </w:t>
            </w:r>
            <w:r w:rsidRPr="001E044E">
              <w:rPr>
                <w:rFonts w:ascii="Times New Roman" w:hAnsi="Times New Roman"/>
                <w:bCs/>
                <w:sz w:val="24"/>
                <w:szCs w:val="24"/>
              </w:rPr>
              <w:t>Международный фестиваль военно-патриотической песни</w:t>
            </w:r>
            <w:proofErr w:type="gramStart"/>
            <w:r w:rsidRPr="001E044E">
              <w:rPr>
                <w:rFonts w:ascii="Times New Roman" w:hAnsi="Times New Roman"/>
                <w:bCs/>
                <w:sz w:val="24"/>
                <w:szCs w:val="24"/>
              </w:rPr>
              <w:t>«Н</w:t>
            </w:r>
            <w:proofErr w:type="gramEnd"/>
            <w:r w:rsidRPr="001E044E">
              <w:rPr>
                <w:rFonts w:ascii="Times New Roman" w:hAnsi="Times New Roman"/>
                <w:bCs/>
                <w:sz w:val="24"/>
                <w:szCs w:val="24"/>
              </w:rPr>
              <w:t>АСЛЕДНИКИ ПОБЕДЫ».</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 г. Рязани»</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Детский песенный ансамбль «Росинка» (старшая группа)</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Диплом участника</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14.</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lang w:eastAsia="en-US"/>
              </w:rPr>
              <w:t xml:space="preserve">15 ноября 2019 года </w:t>
            </w:r>
            <w:r w:rsidRPr="001E044E">
              <w:rPr>
                <w:rFonts w:ascii="Times New Roman" w:hAnsi="Times New Roman"/>
                <w:bCs/>
                <w:sz w:val="24"/>
                <w:szCs w:val="24"/>
              </w:rPr>
              <w:t>Международный фестиваль военно-патриотической песни</w:t>
            </w:r>
            <w:proofErr w:type="gramStart"/>
            <w:r w:rsidRPr="001E044E">
              <w:rPr>
                <w:rFonts w:ascii="Times New Roman" w:hAnsi="Times New Roman"/>
                <w:bCs/>
                <w:sz w:val="24"/>
                <w:szCs w:val="24"/>
              </w:rPr>
              <w:t>«Н</w:t>
            </w:r>
            <w:proofErr w:type="gramEnd"/>
            <w:r w:rsidRPr="001E044E">
              <w:rPr>
                <w:rFonts w:ascii="Times New Roman" w:hAnsi="Times New Roman"/>
                <w:bCs/>
                <w:sz w:val="24"/>
                <w:szCs w:val="24"/>
              </w:rPr>
              <w:t>АСЛЕДНИКИ ПОБЕДЫ».</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 г. Рязани</w:t>
            </w:r>
          </w:p>
          <w:p w:rsidR="001E044E" w:rsidRPr="001E044E" w:rsidRDefault="001E044E" w:rsidP="001E044E">
            <w:pPr>
              <w:rPr>
                <w:rFonts w:ascii="Times New Roman" w:hAnsi="Times New Roman"/>
                <w:sz w:val="24"/>
                <w:szCs w:val="24"/>
              </w:rPr>
            </w:pPr>
          </w:p>
          <w:p w:rsidR="001E044E" w:rsidRPr="001E044E" w:rsidRDefault="001E044E" w:rsidP="00F42385">
            <w:pPr>
              <w:rPr>
                <w:rFonts w:ascii="Times New Roman" w:hAnsi="Times New Roman"/>
                <w:sz w:val="24"/>
                <w:szCs w:val="24"/>
              </w:rPr>
            </w:pP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Герасименко Дмитрий солист студии эстрадного вокала «Акцент»</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Диплом участника</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15.</w:t>
            </w:r>
          </w:p>
        </w:tc>
        <w:tc>
          <w:tcPr>
            <w:tcW w:w="2518" w:type="dxa"/>
          </w:tcPr>
          <w:p w:rsidR="00F42385" w:rsidRPr="001E044E" w:rsidRDefault="001E044E" w:rsidP="001E044E">
            <w:pPr>
              <w:spacing w:before="100" w:beforeAutospacing="1"/>
              <w:rPr>
                <w:rFonts w:ascii="Times New Roman" w:hAnsi="Times New Roman"/>
                <w:bCs/>
                <w:sz w:val="24"/>
                <w:szCs w:val="24"/>
              </w:rPr>
            </w:pPr>
            <w:r w:rsidRPr="001E044E">
              <w:rPr>
                <w:rFonts w:ascii="Times New Roman" w:hAnsi="Times New Roman"/>
                <w:sz w:val="24"/>
                <w:szCs w:val="24"/>
                <w:lang w:eastAsia="en-US"/>
              </w:rPr>
              <w:t xml:space="preserve">15 ноября 2019 года </w:t>
            </w:r>
            <w:r w:rsidRPr="001E044E">
              <w:rPr>
                <w:rFonts w:ascii="Times New Roman" w:hAnsi="Times New Roman"/>
                <w:bCs/>
                <w:sz w:val="24"/>
                <w:szCs w:val="24"/>
              </w:rPr>
              <w:t>Международный фестиваль военно-патриотической песни</w:t>
            </w:r>
            <w:proofErr w:type="gramStart"/>
            <w:r w:rsidRPr="001E044E">
              <w:rPr>
                <w:rFonts w:ascii="Times New Roman" w:hAnsi="Times New Roman"/>
                <w:bCs/>
                <w:sz w:val="24"/>
                <w:szCs w:val="24"/>
              </w:rPr>
              <w:t>«Н</w:t>
            </w:r>
            <w:proofErr w:type="gramEnd"/>
            <w:r w:rsidRPr="001E044E">
              <w:rPr>
                <w:rFonts w:ascii="Times New Roman" w:hAnsi="Times New Roman"/>
                <w:bCs/>
                <w:sz w:val="24"/>
                <w:szCs w:val="24"/>
              </w:rPr>
              <w:t>АСЛЕДНИКИ ПОБЕДЫ».</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 г. Рязани</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Вокальный ансамбль «Цветы жизни»</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F42385">
            <w:pPr>
              <w:rPr>
                <w:rFonts w:ascii="Times New Roman" w:hAnsi="Times New Roman"/>
                <w:sz w:val="24"/>
                <w:szCs w:val="24"/>
              </w:rPr>
            </w:pP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Диплом участника</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16.</w:t>
            </w:r>
          </w:p>
        </w:tc>
        <w:tc>
          <w:tcPr>
            <w:tcW w:w="2518" w:type="dxa"/>
          </w:tcPr>
          <w:p w:rsidR="001E044E" w:rsidRDefault="001E044E" w:rsidP="001E044E">
            <w:pPr>
              <w:spacing w:before="100" w:beforeAutospacing="1"/>
              <w:rPr>
                <w:rFonts w:ascii="Times New Roman" w:hAnsi="Times New Roman"/>
                <w:bCs/>
                <w:sz w:val="24"/>
                <w:szCs w:val="24"/>
              </w:rPr>
            </w:pPr>
            <w:r w:rsidRPr="001E044E">
              <w:rPr>
                <w:rFonts w:ascii="Times New Roman" w:hAnsi="Times New Roman"/>
                <w:sz w:val="24"/>
                <w:szCs w:val="24"/>
                <w:lang w:eastAsia="en-US"/>
              </w:rPr>
              <w:t xml:space="preserve">15 ноября 2019 года </w:t>
            </w:r>
            <w:r w:rsidRPr="001E044E">
              <w:rPr>
                <w:rFonts w:ascii="Times New Roman" w:hAnsi="Times New Roman"/>
                <w:bCs/>
                <w:sz w:val="24"/>
                <w:szCs w:val="24"/>
              </w:rPr>
              <w:t>Международный фестиваль военно-патриотической песни</w:t>
            </w:r>
            <w:proofErr w:type="gramStart"/>
            <w:r w:rsidRPr="001E044E">
              <w:rPr>
                <w:rFonts w:ascii="Times New Roman" w:hAnsi="Times New Roman"/>
                <w:bCs/>
                <w:sz w:val="24"/>
                <w:szCs w:val="24"/>
              </w:rPr>
              <w:t>«Н</w:t>
            </w:r>
            <w:proofErr w:type="gramEnd"/>
            <w:r w:rsidRPr="001E044E">
              <w:rPr>
                <w:rFonts w:ascii="Times New Roman" w:hAnsi="Times New Roman"/>
                <w:bCs/>
                <w:sz w:val="24"/>
                <w:szCs w:val="24"/>
              </w:rPr>
              <w:t>АСЛЕДНИКИ ПОБЕДЫ».</w:t>
            </w:r>
          </w:p>
          <w:p w:rsidR="00F42385" w:rsidRDefault="00F42385" w:rsidP="001E044E">
            <w:pPr>
              <w:spacing w:before="100" w:beforeAutospacing="1"/>
              <w:rPr>
                <w:rFonts w:ascii="Times New Roman" w:hAnsi="Times New Roman"/>
                <w:sz w:val="24"/>
                <w:szCs w:val="24"/>
                <w:lang w:eastAsia="en-US"/>
              </w:rPr>
            </w:pPr>
          </w:p>
          <w:p w:rsidR="00F42385" w:rsidRPr="001E044E" w:rsidRDefault="00F42385" w:rsidP="001E044E">
            <w:pPr>
              <w:spacing w:before="100" w:beforeAutospacing="1"/>
              <w:rPr>
                <w:rFonts w:ascii="Times New Roman" w:hAnsi="Times New Roman"/>
                <w:sz w:val="24"/>
                <w:szCs w:val="24"/>
                <w:lang w:eastAsia="en-US"/>
              </w:rPr>
            </w:pP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 г. Рязани</w:t>
            </w:r>
          </w:p>
        </w:tc>
        <w:tc>
          <w:tcPr>
            <w:tcW w:w="2161"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Стригунова Анна солистка студии эстрадного вокала «Акцент»</w:t>
            </w: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Диплом участника</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17.</w:t>
            </w:r>
          </w:p>
        </w:tc>
        <w:tc>
          <w:tcPr>
            <w:tcW w:w="2518" w:type="dxa"/>
          </w:tcPr>
          <w:p w:rsidR="001E044E" w:rsidRPr="001E044E" w:rsidRDefault="001E044E" w:rsidP="001E044E">
            <w:pPr>
              <w:spacing w:before="100" w:beforeAutospacing="1"/>
              <w:rPr>
                <w:rFonts w:ascii="Times New Roman" w:hAnsi="Times New Roman"/>
                <w:sz w:val="24"/>
                <w:szCs w:val="24"/>
                <w:lang w:eastAsia="en-US"/>
              </w:rPr>
            </w:pPr>
            <w:r w:rsidRPr="001E044E">
              <w:rPr>
                <w:rFonts w:ascii="Times New Roman" w:hAnsi="Times New Roman"/>
                <w:sz w:val="24"/>
                <w:szCs w:val="24"/>
                <w:lang w:eastAsia="en-US"/>
              </w:rPr>
              <w:t xml:space="preserve">15 ноября 2019 года </w:t>
            </w:r>
            <w:r w:rsidRPr="001E044E">
              <w:rPr>
                <w:rFonts w:ascii="Times New Roman" w:hAnsi="Times New Roman"/>
                <w:bCs/>
                <w:sz w:val="24"/>
                <w:szCs w:val="24"/>
              </w:rPr>
              <w:t>Международный фестиваль военно-патриотической песни</w:t>
            </w:r>
            <w:proofErr w:type="gramStart"/>
            <w:r w:rsidRPr="001E044E">
              <w:rPr>
                <w:rFonts w:ascii="Times New Roman" w:hAnsi="Times New Roman"/>
                <w:bCs/>
                <w:sz w:val="24"/>
                <w:szCs w:val="24"/>
              </w:rPr>
              <w:t>«Н</w:t>
            </w:r>
            <w:proofErr w:type="gramEnd"/>
            <w:r w:rsidRPr="001E044E">
              <w:rPr>
                <w:rFonts w:ascii="Times New Roman" w:hAnsi="Times New Roman"/>
                <w:bCs/>
                <w:sz w:val="24"/>
                <w:szCs w:val="24"/>
              </w:rPr>
              <w:t>АСЛЕДНИКИ ПОБЕДЫ».</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 г. Рязани</w:t>
            </w:r>
          </w:p>
        </w:tc>
        <w:tc>
          <w:tcPr>
            <w:tcW w:w="2161" w:type="dxa"/>
          </w:tcPr>
          <w:p w:rsidR="001E044E" w:rsidRPr="001E044E" w:rsidRDefault="001E044E" w:rsidP="001E044E">
            <w:pPr>
              <w:rPr>
                <w:rFonts w:ascii="Times New Roman" w:hAnsi="Times New Roman"/>
                <w:sz w:val="24"/>
                <w:szCs w:val="24"/>
                <w:lang w:eastAsia="en-US"/>
              </w:rPr>
            </w:pPr>
            <w:proofErr w:type="spellStart"/>
            <w:r w:rsidRPr="001E044E">
              <w:rPr>
                <w:rFonts w:ascii="Times New Roman" w:hAnsi="Times New Roman"/>
                <w:sz w:val="24"/>
                <w:szCs w:val="24"/>
                <w:lang w:eastAsia="en-US"/>
              </w:rPr>
              <w:t>Рамазанова</w:t>
            </w:r>
            <w:proofErr w:type="spellEnd"/>
            <w:r w:rsidRPr="001E044E">
              <w:rPr>
                <w:rFonts w:ascii="Times New Roman" w:hAnsi="Times New Roman"/>
                <w:sz w:val="24"/>
                <w:szCs w:val="24"/>
                <w:lang w:eastAsia="en-US"/>
              </w:rPr>
              <w:t xml:space="preserve"> Алина солистка студии эстрадного вокала «Акцент»</w:t>
            </w:r>
          </w:p>
          <w:p w:rsidR="001E044E" w:rsidRPr="001E044E" w:rsidRDefault="001E044E" w:rsidP="001E044E">
            <w:pPr>
              <w:rPr>
                <w:rFonts w:ascii="Times New Roman" w:hAnsi="Times New Roman"/>
                <w:sz w:val="24"/>
                <w:szCs w:val="24"/>
                <w:lang w:eastAsia="en-US"/>
              </w:rPr>
            </w:pPr>
          </w:p>
          <w:p w:rsidR="001E044E" w:rsidRPr="001E044E" w:rsidRDefault="001E044E" w:rsidP="00F42385">
            <w:pPr>
              <w:rPr>
                <w:rFonts w:ascii="Times New Roman" w:hAnsi="Times New Roman"/>
                <w:sz w:val="24"/>
                <w:szCs w:val="24"/>
                <w:lang w:eastAsia="en-US"/>
              </w:rPr>
            </w:pP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Диплом участника</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lastRenderedPageBreak/>
              <w:t>18.</w:t>
            </w:r>
          </w:p>
        </w:tc>
        <w:tc>
          <w:tcPr>
            <w:tcW w:w="2518" w:type="dxa"/>
          </w:tcPr>
          <w:p w:rsidR="001E044E" w:rsidRPr="001E044E" w:rsidRDefault="001E044E" w:rsidP="001E044E">
            <w:pPr>
              <w:spacing w:before="100" w:beforeAutospacing="1"/>
              <w:rPr>
                <w:rFonts w:ascii="Times New Roman" w:hAnsi="Times New Roman"/>
                <w:sz w:val="24"/>
                <w:szCs w:val="24"/>
                <w:lang w:eastAsia="en-US"/>
              </w:rPr>
            </w:pPr>
            <w:r w:rsidRPr="001E044E">
              <w:rPr>
                <w:rFonts w:ascii="Times New Roman" w:hAnsi="Times New Roman"/>
                <w:sz w:val="24"/>
                <w:szCs w:val="24"/>
                <w:lang w:eastAsia="en-US"/>
              </w:rPr>
              <w:t xml:space="preserve">15 ноября 2019 года </w:t>
            </w:r>
            <w:r w:rsidRPr="001E044E">
              <w:rPr>
                <w:rFonts w:ascii="Times New Roman" w:hAnsi="Times New Roman"/>
                <w:bCs/>
                <w:sz w:val="24"/>
                <w:szCs w:val="24"/>
              </w:rPr>
              <w:t>Международный фестиваль военно-патриотической песни</w:t>
            </w:r>
            <w:proofErr w:type="gramStart"/>
            <w:r w:rsidRPr="001E044E">
              <w:rPr>
                <w:rFonts w:ascii="Times New Roman" w:hAnsi="Times New Roman"/>
                <w:bCs/>
                <w:sz w:val="24"/>
                <w:szCs w:val="24"/>
              </w:rPr>
              <w:t>«Н</w:t>
            </w:r>
            <w:proofErr w:type="gramEnd"/>
            <w:r w:rsidRPr="001E044E">
              <w:rPr>
                <w:rFonts w:ascii="Times New Roman" w:hAnsi="Times New Roman"/>
                <w:bCs/>
                <w:sz w:val="24"/>
                <w:szCs w:val="24"/>
              </w:rPr>
              <w:t>АСЛЕДНИКИ ПОБЕДЫ».</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w:t>
            </w:r>
            <w:proofErr w:type="spellStart"/>
            <w:r w:rsidRPr="001E044E">
              <w:rPr>
                <w:rFonts w:ascii="Times New Roman" w:hAnsi="Times New Roman"/>
                <w:sz w:val="24"/>
                <w:szCs w:val="24"/>
              </w:rPr>
              <w:t>Приокский</w:t>
            </w:r>
            <w:proofErr w:type="spellEnd"/>
            <w:r w:rsidRPr="001E044E">
              <w:rPr>
                <w:rFonts w:ascii="Times New Roman" w:hAnsi="Times New Roman"/>
                <w:sz w:val="24"/>
                <w:szCs w:val="24"/>
              </w:rPr>
              <w:t>» г. Рязани</w:t>
            </w:r>
          </w:p>
        </w:tc>
        <w:tc>
          <w:tcPr>
            <w:tcW w:w="2161" w:type="dxa"/>
          </w:tcPr>
          <w:p w:rsidR="001E044E" w:rsidRPr="001E044E" w:rsidRDefault="001E044E" w:rsidP="001E044E">
            <w:pPr>
              <w:rPr>
                <w:rFonts w:ascii="Times New Roman" w:hAnsi="Times New Roman"/>
                <w:sz w:val="24"/>
                <w:szCs w:val="24"/>
                <w:lang w:eastAsia="en-US"/>
              </w:rPr>
            </w:pPr>
            <w:proofErr w:type="spellStart"/>
            <w:r w:rsidRPr="001E044E">
              <w:rPr>
                <w:rFonts w:ascii="Times New Roman" w:hAnsi="Times New Roman"/>
                <w:sz w:val="24"/>
                <w:szCs w:val="24"/>
                <w:lang w:eastAsia="en-US"/>
              </w:rPr>
              <w:t>Токмачева</w:t>
            </w:r>
            <w:proofErr w:type="spellEnd"/>
            <w:r w:rsidRPr="001E044E">
              <w:rPr>
                <w:rFonts w:ascii="Times New Roman" w:hAnsi="Times New Roman"/>
                <w:sz w:val="24"/>
                <w:szCs w:val="24"/>
                <w:lang w:eastAsia="en-US"/>
              </w:rPr>
              <w:t xml:space="preserve"> Арина солистка студии эстрадного вокала</w:t>
            </w: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Диплом участника</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19.</w:t>
            </w:r>
          </w:p>
        </w:tc>
        <w:tc>
          <w:tcPr>
            <w:tcW w:w="2518" w:type="dxa"/>
          </w:tcPr>
          <w:p w:rsidR="001E044E" w:rsidRPr="001E044E" w:rsidRDefault="001E044E" w:rsidP="001E044E">
            <w:pPr>
              <w:spacing w:before="100" w:beforeAutospacing="1"/>
              <w:rPr>
                <w:rFonts w:ascii="Times New Roman" w:hAnsi="Times New Roman"/>
                <w:sz w:val="24"/>
                <w:szCs w:val="24"/>
                <w:lang w:eastAsia="en-US"/>
              </w:rPr>
            </w:pPr>
            <w:r w:rsidRPr="001E044E">
              <w:rPr>
                <w:rFonts w:ascii="Times New Roman" w:hAnsi="Times New Roman"/>
                <w:sz w:val="24"/>
                <w:szCs w:val="24"/>
                <w:lang w:eastAsia="en-US"/>
              </w:rPr>
              <w:t>16 ноября 2019 года</w:t>
            </w:r>
            <w:proofErr w:type="gramStart"/>
            <w:r w:rsidRPr="001E044E">
              <w:rPr>
                <w:rFonts w:ascii="Times New Roman" w:hAnsi="Times New Roman"/>
                <w:sz w:val="24"/>
                <w:szCs w:val="24"/>
                <w:lang w:val="en-US" w:eastAsia="en-US"/>
              </w:rPr>
              <w:t>VII</w:t>
            </w:r>
            <w:proofErr w:type="gramEnd"/>
            <w:r w:rsidRPr="001E044E">
              <w:rPr>
                <w:rFonts w:ascii="Times New Roman" w:hAnsi="Times New Roman"/>
                <w:sz w:val="24"/>
                <w:szCs w:val="24"/>
                <w:lang w:eastAsia="en-US"/>
              </w:rPr>
              <w:t>Международный конкурс-фестиваль хореографического искусства «Танцующая осень -2019»</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г</w:t>
            </w:r>
            <w:proofErr w:type="gramStart"/>
            <w:r w:rsidRPr="001E044E">
              <w:rPr>
                <w:rFonts w:ascii="Times New Roman" w:hAnsi="Times New Roman"/>
                <w:sz w:val="24"/>
                <w:szCs w:val="24"/>
              </w:rPr>
              <w:t>.Л</w:t>
            </w:r>
            <w:proofErr w:type="gramEnd"/>
            <w:r w:rsidRPr="001E044E">
              <w:rPr>
                <w:rFonts w:ascii="Times New Roman" w:hAnsi="Times New Roman"/>
                <w:sz w:val="24"/>
                <w:szCs w:val="24"/>
              </w:rPr>
              <w:t>ипецк</w:t>
            </w:r>
          </w:p>
          <w:p w:rsidR="001E044E" w:rsidRPr="001E044E" w:rsidRDefault="001E044E" w:rsidP="001E044E">
            <w:pPr>
              <w:rPr>
                <w:rFonts w:ascii="Times New Roman" w:hAnsi="Times New Roman"/>
                <w:sz w:val="24"/>
                <w:szCs w:val="24"/>
              </w:rPr>
            </w:pPr>
            <w:r w:rsidRPr="001E044E">
              <w:rPr>
                <w:rFonts w:ascii="Times New Roman" w:hAnsi="Times New Roman"/>
                <w:sz w:val="24"/>
                <w:szCs w:val="24"/>
              </w:rPr>
              <w:t>МАУК ГДК</w:t>
            </w:r>
          </w:p>
        </w:tc>
        <w:tc>
          <w:tcPr>
            <w:tcW w:w="2161"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bCs/>
                <w:sz w:val="24"/>
                <w:szCs w:val="24"/>
              </w:rPr>
              <w:t>хореографический коллектив «Озорники» (средняя группа)</w:t>
            </w: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II</w:t>
            </w:r>
            <w:r w:rsidRPr="001E044E">
              <w:rPr>
                <w:rFonts w:ascii="Times New Roman" w:hAnsi="Times New Roman"/>
                <w:sz w:val="24"/>
                <w:szCs w:val="24"/>
                <w:lang w:eastAsia="en-US"/>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20.</w:t>
            </w:r>
          </w:p>
        </w:tc>
        <w:tc>
          <w:tcPr>
            <w:tcW w:w="2518" w:type="dxa"/>
          </w:tcPr>
          <w:p w:rsidR="001E044E" w:rsidRPr="001E044E" w:rsidRDefault="001E044E" w:rsidP="001E044E">
            <w:pPr>
              <w:spacing w:before="100" w:beforeAutospacing="1"/>
              <w:rPr>
                <w:rFonts w:ascii="Times New Roman" w:hAnsi="Times New Roman"/>
                <w:sz w:val="24"/>
                <w:szCs w:val="24"/>
                <w:lang w:eastAsia="en-US"/>
              </w:rPr>
            </w:pPr>
            <w:r w:rsidRPr="001E044E">
              <w:rPr>
                <w:rFonts w:ascii="Times New Roman" w:hAnsi="Times New Roman"/>
                <w:sz w:val="24"/>
                <w:szCs w:val="24"/>
              </w:rPr>
              <w:t>28 ноября 2019 года  Международный конкурс – фестиваль творчества и искусств «Время зажигать звезды – 2019».</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 xml:space="preserve">Дворец </w:t>
            </w:r>
            <w:proofErr w:type="spellStart"/>
            <w:r w:rsidRPr="001E044E">
              <w:rPr>
                <w:rFonts w:ascii="Times New Roman" w:hAnsi="Times New Roman"/>
                <w:sz w:val="24"/>
                <w:szCs w:val="24"/>
              </w:rPr>
              <w:t>Молодежи</w:t>
            </w:r>
            <w:proofErr w:type="gramStart"/>
            <w:r w:rsidRPr="001E044E">
              <w:rPr>
                <w:rFonts w:ascii="Times New Roman" w:hAnsi="Times New Roman"/>
                <w:sz w:val="24"/>
                <w:szCs w:val="24"/>
              </w:rPr>
              <w:t>.Р</w:t>
            </w:r>
            <w:proofErr w:type="gramEnd"/>
            <w:r w:rsidRPr="001E044E">
              <w:rPr>
                <w:rFonts w:ascii="Times New Roman" w:hAnsi="Times New Roman"/>
                <w:sz w:val="24"/>
                <w:szCs w:val="24"/>
              </w:rPr>
              <w:t>язан</w:t>
            </w:r>
            <w:proofErr w:type="spellEnd"/>
          </w:p>
        </w:tc>
        <w:tc>
          <w:tcPr>
            <w:tcW w:w="2161"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bCs/>
                <w:sz w:val="24"/>
                <w:szCs w:val="24"/>
              </w:rPr>
              <w:t>хореографический коллектив «Озорники» (средняя группа)</w:t>
            </w: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rPr>
              <w:t xml:space="preserve">Диплом Лауреата </w:t>
            </w:r>
            <w:r w:rsidRPr="001E044E">
              <w:rPr>
                <w:rFonts w:ascii="Times New Roman" w:hAnsi="Times New Roman"/>
                <w:sz w:val="24"/>
                <w:szCs w:val="24"/>
                <w:lang w:val="en-US"/>
              </w:rPr>
              <w:t>II</w:t>
            </w:r>
            <w:r w:rsidRPr="001E044E">
              <w:rPr>
                <w:rFonts w:ascii="Times New Roman" w:hAnsi="Times New Roman"/>
                <w:sz w:val="24"/>
                <w:szCs w:val="24"/>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21.</w:t>
            </w:r>
          </w:p>
        </w:tc>
        <w:tc>
          <w:tcPr>
            <w:tcW w:w="2518" w:type="dxa"/>
          </w:tcPr>
          <w:p w:rsidR="001E044E" w:rsidRPr="001E044E" w:rsidRDefault="001E044E" w:rsidP="001E044E">
            <w:pPr>
              <w:spacing w:before="100" w:beforeAutospacing="1"/>
              <w:rPr>
                <w:rFonts w:ascii="Times New Roman" w:hAnsi="Times New Roman"/>
                <w:sz w:val="24"/>
                <w:szCs w:val="24"/>
                <w:lang w:eastAsia="en-US"/>
              </w:rPr>
            </w:pPr>
            <w:r w:rsidRPr="001E044E">
              <w:rPr>
                <w:rFonts w:ascii="Times New Roman" w:hAnsi="Times New Roman"/>
                <w:sz w:val="24"/>
                <w:szCs w:val="24"/>
              </w:rPr>
              <w:t xml:space="preserve">14 декабря 2019 года </w:t>
            </w:r>
            <w:r w:rsidRPr="001E044E">
              <w:rPr>
                <w:rFonts w:ascii="Times New Roman" w:hAnsi="Times New Roman"/>
                <w:sz w:val="24"/>
                <w:szCs w:val="24"/>
                <w:lang w:val="en-US"/>
              </w:rPr>
              <w:t>III</w:t>
            </w:r>
            <w:r w:rsidRPr="001E044E">
              <w:rPr>
                <w:rFonts w:ascii="Times New Roman" w:hAnsi="Times New Roman"/>
                <w:sz w:val="24"/>
                <w:szCs w:val="24"/>
              </w:rPr>
              <w:t xml:space="preserve"> Международный фестиваль-конкурс творчества и искусств «Парад талантов»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bCs/>
                <w:sz w:val="24"/>
                <w:szCs w:val="24"/>
              </w:rPr>
              <w:t>детский песенный ансамбль «Росинка» младшая группа</w:t>
            </w: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III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22.</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14 декабря 2019 года </w:t>
            </w:r>
            <w:r w:rsidRPr="001E044E">
              <w:rPr>
                <w:rFonts w:ascii="Times New Roman" w:hAnsi="Times New Roman"/>
                <w:sz w:val="24"/>
                <w:szCs w:val="24"/>
                <w:lang w:val="en-US"/>
              </w:rPr>
              <w:t>III</w:t>
            </w:r>
            <w:r w:rsidRPr="001E044E">
              <w:rPr>
                <w:rFonts w:ascii="Times New Roman" w:hAnsi="Times New Roman"/>
                <w:sz w:val="24"/>
                <w:szCs w:val="24"/>
              </w:rPr>
              <w:t xml:space="preserve"> Международный фестиваль-конкурс творчества и искусств «Парад талантов»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sz w:val="24"/>
                <w:szCs w:val="24"/>
              </w:rPr>
            </w:pPr>
            <w:r w:rsidRPr="001E044E">
              <w:rPr>
                <w:rFonts w:ascii="Times New Roman" w:hAnsi="Times New Roman"/>
                <w:bCs/>
                <w:sz w:val="24"/>
                <w:szCs w:val="24"/>
              </w:rPr>
              <w:t>вокальный ансамбль «Цветы жизни»</w:t>
            </w:r>
          </w:p>
        </w:tc>
        <w:tc>
          <w:tcPr>
            <w:tcW w:w="2138"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w:t>
            </w:r>
            <w:r w:rsidRPr="001E044E">
              <w:rPr>
                <w:rFonts w:ascii="Times New Roman" w:hAnsi="Times New Roman"/>
                <w:sz w:val="24"/>
                <w:szCs w:val="24"/>
                <w:lang w:eastAsia="en-US"/>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23.</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14 декабря 2019 года </w:t>
            </w:r>
            <w:r w:rsidRPr="001E044E">
              <w:rPr>
                <w:rFonts w:ascii="Times New Roman" w:hAnsi="Times New Roman"/>
                <w:sz w:val="24"/>
                <w:szCs w:val="24"/>
                <w:lang w:val="en-US"/>
              </w:rPr>
              <w:t>III</w:t>
            </w:r>
            <w:r w:rsidRPr="001E044E">
              <w:rPr>
                <w:rFonts w:ascii="Times New Roman" w:hAnsi="Times New Roman"/>
                <w:sz w:val="24"/>
                <w:szCs w:val="24"/>
              </w:rPr>
              <w:t xml:space="preserve"> Международный фестиваль-конкурс творчества и искусств «Парад талантов»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bCs/>
                <w:sz w:val="24"/>
                <w:szCs w:val="24"/>
              </w:rPr>
            </w:pPr>
            <w:r w:rsidRPr="001E044E">
              <w:rPr>
                <w:rFonts w:ascii="Times New Roman" w:hAnsi="Times New Roman"/>
                <w:bCs/>
                <w:sz w:val="24"/>
                <w:szCs w:val="24"/>
              </w:rPr>
              <w:t>вокальный ансамбль «Радуга»</w:t>
            </w: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II</w:t>
            </w:r>
            <w:r w:rsidRPr="001E044E">
              <w:rPr>
                <w:rFonts w:ascii="Times New Roman" w:hAnsi="Times New Roman"/>
                <w:sz w:val="24"/>
                <w:szCs w:val="24"/>
                <w:lang w:eastAsia="en-US"/>
              </w:rPr>
              <w:t xml:space="preserve"> степени</w:t>
            </w: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24.</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14 декабря 2019 года </w:t>
            </w:r>
            <w:r w:rsidRPr="001E044E">
              <w:rPr>
                <w:rFonts w:ascii="Times New Roman" w:hAnsi="Times New Roman"/>
                <w:sz w:val="24"/>
                <w:szCs w:val="24"/>
                <w:lang w:val="en-US"/>
              </w:rPr>
              <w:t>III</w:t>
            </w:r>
            <w:r w:rsidRPr="001E044E">
              <w:rPr>
                <w:rFonts w:ascii="Times New Roman" w:hAnsi="Times New Roman"/>
                <w:sz w:val="24"/>
                <w:szCs w:val="24"/>
              </w:rPr>
              <w:t xml:space="preserve"> Международный фестиваль-конкурс творчества и искусств «Парад талантов»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tc>
        <w:tc>
          <w:tcPr>
            <w:tcW w:w="2161" w:type="dxa"/>
          </w:tcPr>
          <w:p w:rsidR="001E044E" w:rsidRPr="001E044E" w:rsidRDefault="001E044E" w:rsidP="001E044E">
            <w:pPr>
              <w:rPr>
                <w:rFonts w:ascii="Times New Roman" w:hAnsi="Times New Roman"/>
                <w:bCs/>
                <w:sz w:val="24"/>
                <w:szCs w:val="24"/>
              </w:rPr>
            </w:pPr>
            <w:r w:rsidRPr="001E044E">
              <w:rPr>
                <w:rFonts w:ascii="Times New Roman" w:hAnsi="Times New Roman"/>
                <w:sz w:val="24"/>
                <w:szCs w:val="24"/>
              </w:rPr>
              <w:t>народная эстрадная группа «Овация»</w:t>
            </w:r>
          </w:p>
          <w:p w:rsidR="001E044E" w:rsidRPr="001E044E" w:rsidRDefault="001E044E" w:rsidP="001E044E">
            <w:pPr>
              <w:rPr>
                <w:rFonts w:ascii="Times New Roman" w:hAnsi="Times New Roman"/>
                <w:sz w:val="24"/>
                <w:szCs w:val="24"/>
              </w:rPr>
            </w:pPr>
          </w:p>
          <w:p w:rsidR="001E044E" w:rsidRPr="001E044E" w:rsidRDefault="001E044E" w:rsidP="001E044E">
            <w:pPr>
              <w:rPr>
                <w:rFonts w:ascii="Times New Roman" w:hAnsi="Times New Roman"/>
                <w:sz w:val="24"/>
                <w:szCs w:val="24"/>
              </w:rPr>
            </w:pPr>
          </w:p>
          <w:p w:rsidR="001E044E" w:rsidRPr="001E044E" w:rsidRDefault="001E044E" w:rsidP="001E044E">
            <w:pPr>
              <w:jc w:val="center"/>
              <w:rPr>
                <w:rFonts w:ascii="Times New Roman" w:hAnsi="Times New Roman"/>
                <w:sz w:val="24"/>
                <w:szCs w:val="24"/>
              </w:rPr>
            </w:pP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25.</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14 декабря 2019 года </w:t>
            </w:r>
            <w:r w:rsidRPr="001E044E">
              <w:rPr>
                <w:rFonts w:ascii="Times New Roman" w:hAnsi="Times New Roman"/>
                <w:sz w:val="24"/>
                <w:szCs w:val="24"/>
                <w:lang w:val="en-US"/>
              </w:rPr>
              <w:t>III</w:t>
            </w:r>
            <w:r w:rsidRPr="001E044E">
              <w:rPr>
                <w:rFonts w:ascii="Times New Roman" w:hAnsi="Times New Roman"/>
                <w:sz w:val="24"/>
                <w:szCs w:val="24"/>
              </w:rPr>
              <w:t xml:space="preserve"> Международный фестиваль-конкурс творчества и искусств «Парад талантов»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bCs/>
                <w:sz w:val="24"/>
                <w:szCs w:val="24"/>
              </w:rPr>
            </w:pPr>
            <w:r w:rsidRPr="001E044E">
              <w:rPr>
                <w:rFonts w:ascii="Times New Roman" w:hAnsi="Times New Roman"/>
                <w:sz w:val="24"/>
                <w:szCs w:val="24"/>
                <w:lang w:eastAsia="en-US"/>
              </w:rPr>
              <w:t xml:space="preserve">Ксения </w:t>
            </w:r>
            <w:proofErr w:type="spellStart"/>
            <w:r w:rsidRPr="001E044E">
              <w:rPr>
                <w:rFonts w:ascii="Times New Roman" w:hAnsi="Times New Roman"/>
                <w:sz w:val="24"/>
                <w:szCs w:val="24"/>
                <w:lang w:eastAsia="en-US"/>
              </w:rPr>
              <w:t>Шамахова</w:t>
            </w:r>
            <w:proofErr w:type="spellEnd"/>
            <w:r w:rsidRPr="001E044E">
              <w:rPr>
                <w:rFonts w:ascii="Times New Roman" w:hAnsi="Times New Roman"/>
                <w:sz w:val="24"/>
                <w:szCs w:val="24"/>
                <w:lang w:eastAsia="en-US"/>
              </w:rPr>
              <w:t xml:space="preserve"> солистка студии эстрадного вокала «Акцент»</w:t>
            </w:r>
          </w:p>
          <w:p w:rsidR="001E044E" w:rsidRPr="001E044E" w:rsidRDefault="001E044E" w:rsidP="001E044E">
            <w:pPr>
              <w:rPr>
                <w:rFonts w:ascii="Times New Roman" w:hAnsi="Times New Roman"/>
                <w:sz w:val="24"/>
                <w:szCs w:val="24"/>
              </w:rPr>
            </w:pP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26.</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14 декабря 2019 года </w:t>
            </w:r>
            <w:r w:rsidRPr="001E044E">
              <w:rPr>
                <w:rFonts w:ascii="Times New Roman" w:hAnsi="Times New Roman"/>
                <w:sz w:val="24"/>
                <w:szCs w:val="24"/>
                <w:lang w:val="en-US"/>
              </w:rPr>
              <w:t>III</w:t>
            </w:r>
            <w:r w:rsidRPr="001E044E">
              <w:rPr>
                <w:rFonts w:ascii="Times New Roman" w:hAnsi="Times New Roman"/>
                <w:sz w:val="24"/>
                <w:szCs w:val="24"/>
              </w:rPr>
              <w:t xml:space="preserve"> Международный фестиваль-конкурс творчества и искусств «Парад талантов»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bCs/>
                <w:sz w:val="24"/>
                <w:szCs w:val="24"/>
              </w:rPr>
            </w:pPr>
            <w:r w:rsidRPr="001E044E">
              <w:rPr>
                <w:rFonts w:ascii="Times New Roman" w:hAnsi="Times New Roman"/>
                <w:sz w:val="24"/>
                <w:szCs w:val="24"/>
                <w:lang w:eastAsia="en-US"/>
              </w:rPr>
              <w:t xml:space="preserve">Алина </w:t>
            </w:r>
            <w:proofErr w:type="spellStart"/>
            <w:r w:rsidRPr="001E044E">
              <w:rPr>
                <w:rFonts w:ascii="Times New Roman" w:hAnsi="Times New Roman"/>
                <w:sz w:val="24"/>
                <w:szCs w:val="24"/>
                <w:lang w:eastAsia="en-US"/>
              </w:rPr>
              <w:t>Рамазанова</w:t>
            </w:r>
            <w:proofErr w:type="spellEnd"/>
            <w:r w:rsidRPr="001E044E">
              <w:rPr>
                <w:rFonts w:ascii="Times New Roman" w:hAnsi="Times New Roman"/>
                <w:sz w:val="24"/>
                <w:szCs w:val="24"/>
                <w:lang w:eastAsia="en-US"/>
              </w:rPr>
              <w:t xml:space="preserve"> солистка студии эстрадного вокала «Акцент»</w:t>
            </w: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27.</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14 декабря 2019 года </w:t>
            </w:r>
            <w:r w:rsidRPr="001E044E">
              <w:rPr>
                <w:rFonts w:ascii="Times New Roman" w:hAnsi="Times New Roman"/>
                <w:sz w:val="24"/>
                <w:szCs w:val="24"/>
                <w:lang w:val="en-US"/>
              </w:rPr>
              <w:t>III</w:t>
            </w:r>
            <w:r w:rsidRPr="001E044E">
              <w:rPr>
                <w:rFonts w:ascii="Times New Roman" w:hAnsi="Times New Roman"/>
                <w:sz w:val="24"/>
                <w:szCs w:val="24"/>
              </w:rPr>
              <w:t xml:space="preserve"> Международный фестиваль-конкурс творчества и искусств </w:t>
            </w:r>
            <w:r w:rsidRPr="001E044E">
              <w:rPr>
                <w:rFonts w:ascii="Times New Roman" w:hAnsi="Times New Roman"/>
                <w:sz w:val="24"/>
                <w:szCs w:val="24"/>
              </w:rPr>
              <w:lastRenderedPageBreak/>
              <w:t>«Парад талантов»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lastRenderedPageBreak/>
              <w:t>«Дворец культуры РГАТУ» г. Рязань</w:t>
            </w:r>
          </w:p>
        </w:tc>
        <w:tc>
          <w:tcPr>
            <w:tcW w:w="2161"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Николай Толстов солист студии эстрадного вокала «Акцент»</w:t>
            </w:r>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lastRenderedPageBreak/>
              <w:t xml:space="preserve">Диплом Лауреата </w:t>
            </w:r>
            <w:r w:rsidRPr="001E044E">
              <w:rPr>
                <w:rFonts w:ascii="Times New Roman" w:hAnsi="Times New Roman"/>
                <w:sz w:val="24"/>
                <w:szCs w:val="24"/>
                <w:lang w:val="en-US" w:eastAsia="en-US"/>
              </w:rPr>
              <w:t>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lastRenderedPageBreak/>
              <w:t>28.</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14 декабря 2019 года </w:t>
            </w:r>
            <w:r w:rsidRPr="001E044E">
              <w:rPr>
                <w:rFonts w:ascii="Times New Roman" w:hAnsi="Times New Roman"/>
                <w:sz w:val="24"/>
                <w:szCs w:val="24"/>
                <w:lang w:val="en-US"/>
              </w:rPr>
              <w:t>III</w:t>
            </w:r>
            <w:r w:rsidRPr="001E044E">
              <w:rPr>
                <w:rFonts w:ascii="Times New Roman" w:hAnsi="Times New Roman"/>
                <w:sz w:val="24"/>
                <w:szCs w:val="24"/>
              </w:rPr>
              <w:t xml:space="preserve"> Международный фестиваль-конкурс творчества и искусств «Парад талантов»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bCs/>
                <w:sz w:val="24"/>
                <w:szCs w:val="24"/>
              </w:rPr>
              <w:t xml:space="preserve">Бабашов </w:t>
            </w:r>
            <w:proofErr w:type="spellStart"/>
            <w:r w:rsidRPr="001E044E">
              <w:rPr>
                <w:rFonts w:ascii="Times New Roman" w:hAnsi="Times New Roman"/>
                <w:bCs/>
                <w:sz w:val="24"/>
                <w:szCs w:val="24"/>
              </w:rPr>
              <w:t>Азер</w:t>
            </w:r>
            <w:proofErr w:type="spellEnd"/>
            <w:r w:rsidRPr="001E044E">
              <w:rPr>
                <w:rFonts w:ascii="Times New Roman" w:hAnsi="Times New Roman"/>
                <w:bCs/>
                <w:sz w:val="24"/>
                <w:szCs w:val="24"/>
              </w:rPr>
              <w:t xml:space="preserve"> </w:t>
            </w:r>
            <w:proofErr w:type="spellStart"/>
            <w:r w:rsidRPr="001E044E">
              <w:rPr>
                <w:rFonts w:ascii="Times New Roman" w:hAnsi="Times New Roman"/>
                <w:bCs/>
                <w:sz w:val="24"/>
                <w:szCs w:val="24"/>
              </w:rPr>
              <w:t>ШамилОглы</w:t>
            </w:r>
            <w:proofErr w:type="spellEnd"/>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tc>
      </w:tr>
      <w:tr w:rsidR="001E044E" w:rsidRPr="001E044E" w:rsidTr="00AB0688">
        <w:tc>
          <w:tcPr>
            <w:tcW w:w="768" w:type="dxa"/>
            <w:gridSpan w:val="2"/>
          </w:tcPr>
          <w:p w:rsidR="001E044E" w:rsidRPr="001E044E" w:rsidRDefault="001E044E" w:rsidP="001E044E">
            <w:pPr>
              <w:jc w:val="center"/>
              <w:rPr>
                <w:sz w:val="24"/>
                <w:szCs w:val="24"/>
              </w:rPr>
            </w:pPr>
            <w:r w:rsidRPr="001E044E">
              <w:rPr>
                <w:sz w:val="24"/>
                <w:szCs w:val="24"/>
              </w:rPr>
              <w:t>29.</w:t>
            </w:r>
          </w:p>
        </w:tc>
        <w:tc>
          <w:tcPr>
            <w:tcW w:w="2518" w:type="dxa"/>
          </w:tcPr>
          <w:p w:rsidR="001E044E" w:rsidRPr="001E044E" w:rsidRDefault="001E044E" w:rsidP="001E044E">
            <w:pPr>
              <w:spacing w:before="100" w:beforeAutospacing="1"/>
              <w:rPr>
                <w:rFonts w:ascii="Times New Roman" w:hAnsi="Times New Roman"/>
                <w:sz w:val="24"/>
                <w:szCs w:val="24"/>
              </w:rPr>
            </w:pPr>
            <w:r w:rsidRPr="001E044E">
              <w:rPr>
                <w:rFonts w:ascii="Times New Roman" w:hAnsi="Times New Roman"/>
                <w:sz w:val="24"/>
                <w:szCs w:val="24"/>
              </w:rPr>
              <w:t xml:space="preserve">14 декабря 2019 года </w:t>
            </w:r>
            <w:r w:rsidRPr="001E044E">
              <w:rPr>
                <w:rFonts w:ascii="Times New Roman" w:hAnsi="Times New Roman"/>
                <w:sz w:val="24"/>
                <w:szCs w:val="24"/>
                <w:lang w:val="en-US"/>
              </w:rPr>
              <w:t>III</w:t>
            </w:r>
            <w:r w:rsidRPr="001E044E">
              <w:rPr>
                <w:rFonts w:ascii="Times New Roman" w:hAnsi="Times New Roman"/>
                <w:sz w:val="24"/>
                <w:szCs w:val="24"/>
              </w:rPr>
              <w:t xml:space="preserve"> Международный фестиваль-конкурс творчества и искусств «Парад талантов»</w:t>
            </w:r>
          </w:p>
        </w:tc>
        <w:tc>
          <w:tcPr>
            <w:tcW w:w="1986" w:type="dxa"/>
          </w:tcPr>
          <w:p w:rsidR="001E044E" w:rsidRPr="001E044E" w:rsidRDefault="001E044E" w:rsidP="001E044E">
            <w:pPr>
              <w:rPr>
                <w:rFonts w:ascii="Times New Roman" w:hAnsi="Times New Roman"/>
                <w:sz w:val="24"/>
                <w:szCs w:val="24"/>
              </w:rPr>
            </w:pPr>
            <w:r w:rsidRPr="001E044E">
              <w:rPr>
                <w:rFonts w:ascii="Times New Roman" w:hAnsi="Times New Roman"/>
                <w:sz w:val="24"/>
                <w:szCs w:val="24"/>
              </w:rPr>
              <w:t>«Дворец культуры РГАТУ» г. Рязань</w:t>
            </w:r>
          </w:p>
        </w:tc>
        <w:tc>
          <w:tcPr>
            <w:tcW w:w="2161"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Стригунова Анна солистка студии эстрадного вокала «Акцент»</w:t>
            </w:r>
          </w:p>
          <w:p w:rsidR="001E044E" w:rsidRPr="001E044E" w:rsidRDefault="001E044E" w:rsidP="00F42385">
            <w:pPr>
              <w:rPr>
                <w:rFonts w:ascii="Times New Roman" w:hAnsi="Times New Roman"/>
                <w:sz w:val="24"/>
                <w:szCs w:val="24"/>
                <w:lang w:eastAsia="en-US"/>
              </w:rPr>
            </w:pPr>
          </w:p>
        </w:tc>
        <w:tc>
          <w:tcPr>
            <w:tcW w:w="2138" w:type="dxa"/>
          </w:tcPr>
          <w:p w:rsidR="001E044E" w:rsidRPr="001E044E" w:rsidRDefault="001E044E" w:rsidP="001E044E">
            <w:pPr>
              <w:rPr>
                <w:rFonts w:ascii="Times New Roman" w:hAnsi="Times New Roman"/>
                <w:sz w:val="24"/>
                <w:szCs w:val="24"/>
                <w:lang w:eastAsia="en-US"/>
              </w:rPr>
            </w:pPr>
            <w:r w:rsidRPr="001E044E">
              <w:rPr>
                <w:rFonts w:ascii="Times New Roman" w:hAnsi="Times New Roman"/>
                <w:sz w:val="24"/>
                <w:szCs w:val="24"/>
                <w:lang w:eastAsia="en-US"/>
              </w:rPr>
              <w:t xml:space="preserve">Диплом Лауреата </w:t>
            </w:r>
            <w:r w:rsidRPr="001E044E">
              <w:rPr>
                <w:rFonts w:ascii="Times New Roman" w:hAnsi="Times New Roman"/>
                <w:sz w:val="24"/>
                <w:szCs w:val="24"/>
                <w:lang w:val="en-US" w:eastAsia="en-US"/>
              </w:rPr>
              <w:t>I</w:t>
            </w:r>
            <w:r w:rsidRPr="001E044E">
              <w:rPr>
                <w:rFonts w:ascii="Times New Roman" w:hAnsi="Times New Roman"/>
                <w:sz w:val="24"/>
                <w:szCs w:val="24"/>
                <w:lang w:eastAsia="en-US"/>
              </w:rPr>
              <w:t xml:space="preserve"> степени</w:t>
            </w:r>
          </w:p>
          <w:p w:rsidR="001E044E" w:rsidRPr="001E044E" w:rsidRDefault="001E044E" w:rsidP="001E044E">
            <w:pPr>
              <w:rPr>
                <w:rFonts w:ascii="Times New Roman" w:hAnsi="Times New Roman"/>
                <w:sz w:val="24"/>
                <w:szCs w:val="24"/>
                <w:lang w:eastAsia="en-US"/>
              </w:rPr>
            </w:pPr>
          </w:p>
          <w:p w:rsidR="001E044E" w:rsidRPr="001E044E" w:rsidRDefault="001E044E" w:rsidP="001E044E">
            <w:pPr>
              <w:rPr>
                <w:rFonts w:ascii="Times New Roman" w:hAnsi="Times New Roman"/>
                <w:sz w:val="24"/>
                <w:szCs w:val="24"/>
                <w:lang w:eastAsia="en-US"/>
              </w:rPr>
            </w:pPr>
          </w:p>
          <w:p w:rsidR="001E044E" w:rsidRPr="001E044E" w:rsidRDefault="001E044E" w:rsidP="001E044E">
            <w:pPr>
              <w:jc w:val="center"/>
              <w:rPr>
                <w:rFonts w:ascii="Times New Roman" w:hAnsi="Times New Roman"/>
                <w:sz w:val="24"/>
                <w:szCs w:val="24"/>
                <w:lang w:eastAsia="en-US"/>
              </w:rPr>
            </w:pPr>
          </w:p>
        </w:tc>
      </w:tr>
    </w:tbl>
    <w:p w:rsidR="008805E2" w:rsidRPr="002C3A7C" w:rsidRDefault="008805E2" w:rsidP="002C3A7C">
      <w:pPr>
        <w:spacing w:after="0"/>
        <w:jc w:val="both"/>
        <w:rPr>
          <w:rFonts w:ascii="Times New Roman" w:hAnsi="Times New Roman" w:cs="Times New Roman"/>
          <w:b/>
          <w:sz w:val="24"/>
          <w:szCs w:val="24"/>
        </w:rPr>
      </w:pPr>
    </w:p>
    <w:p w:rsidR="00FB4A16" w:rsidRDefault="00FB4A16" w:rsidP="00497112">
      <w:pPr>
        <w:pStyle w:val="a4"/>
        <w:numPr>
          <w:ilvl w:val="0"/>
          <w:numId w:val="22"/>
        </w:numPr>
        <w:spacing w:after="0"/>
        <w:jc w:val="both"/>
        <w:rPr>
          <w:rFonts w:ascii="Times New Roman" w:hAnsi="Times New Roman" w:cs="Times New Roman"/>
          <w:b/>
          <w:bCs/>
          <w:sz w:val="24"/>
          <w:szCs w:val="24"/>
        </w:rPr>
      </w:pPr>
      <w:r w:rsidRPr="009B677B">
        <w:rPr>
          <w:rFonts w:ascii="Times New Roman" w:hAnsi="Times New Roman" w:cs="Times New Roman"/>
          <w:b/>
          <w:bCs/>
          <w:sz w:val="24"/>
          <w:szCs w:val="24"/>
        </w:rPr>
        <w:t>Принципы</w:t>
      </w:r>
      <w:r w:rsidRPr="00FB4A16">
        <w:rPr>
          <w:rFonts w:ascii="Times New Roman" w:hAnsi="Times New Roman" w:cs="Times New Roman"/>
          <w:b/>
          <w:bCs/>
          <w:sz w:val="24"/>
          <w:szCs w:val="24"/>
        </w:rPr>
        <w:t xml:space="preserve"> формирования репертуара</w:t>
      </w:r>
    </w:p>
    <w:p w:rsidR="003E3581" w:rsidRPr="00ED5A43" w:rsidRDefault="003E3581" w:rsidP="00724884">
      <w:pPr>
        <w:spacing w:after="0" w:line="240" w:lineRule="auto"/>
        <w:ind w:firstLine="709"/>
        <w:jc w:val="both"/>
        <w:rPr>
          <w:rFonts w:ascii="Times New Roman" w:hAnsi="Times New Roman" w:cs="Times New Roman"/>
          <w:sz w:val="24"/>
          <w:szCs w:val="24"/>
          <w:lang w:eastAsia="ru-RU"/>
        </w:rPr>
      </w:pPr>
      <w:r w:rsidRPr="00ED5A43">
        <w:rPr>
          <w:rFonts w:ascii="Times New Roman" w:hAnsi="Times New Roman" w:cs="Times New Roman"/>
          <w:sz w:val="24"/>
          <w:szCs w:val="24"/>
          <w:lang w:eastAsia="ru-RU"/>
        </w:rPr>
        <w:t xml:space="preserve">Анализируя работу творческих коллективов </w:t>
      </w:r>
      <w:r w:rsidR="00ED5A43">
        <w:rPr>
          <w:rFonts w:ascii="Times New Roman" w:hAnsi="Times New Roman" w:cs="Times New Roman"/>
          <w:sz w:val="24"/>
          <w:szCs w:val="24"/>
          <w:lang w:eastAsia="ru-RU"/>
        </w:rPr>
        <w:t xml:space="preserve">МБУК РКО </w:t>
      </w:r>
      <w:r w:rsidRPr="00ED5A43">
        <w:rPr>
          <w:rFonts w:ascii="Times New Roman" w:hAnsi="Times New Roman" w:cs="Times New Roman"/>
          <w:sz w:val="24"/>
          <w:szCs w:val="24"/>
          <w:lang w:eastAsia="ru-RU"/>
        </w:rPr>
        <w:t>хочется отметить, что интерес к самодеятельн</w:t>
      </w:r>
      <w:r w:rsidR="00ED5A43">
        <w:rPr>
          <w:rFonts w:ascii="Times New Roman" w:hAnsi="Times New Roman" w:cs="Times New Roman"/>
          <w:sz w:val="24"/>
          <w:szCs w:val="24"/>
          <w:lang w:eastAsia="ru-RU"/>
        </w:rPr>
        <w:t>ому творчеству не ослабевае</w:t>
      </w:r>
      <w:r w:rsidR="00923A94">
        <w:rPr>
          <w:rFonts w:ascii="Times New Roman" w:hAnsi="Times New Roman" w:cs="Times New Roman"/>
          <w:sz w:val="24"/>
          <w:szCs w:val="24"/>
          <w:lang w:eastAsia="ru-RU"/>
        </w:rPr>
        <w:t>т. Несмотря на то, что</w:t>
      </w:r>
      <w:r w:rsidR="00724884">
        <w:rPr>
          <w:rFonts w:ascii="Times New Roman" w:hAnsi="Times New Roman" w:cs="Times New Roman"/>
          <w:sz w:val="24"/>
          <w:szCs w:val="24"/>
          <w:lang w:eastAsia="ru-RU"/>
        </w:rPr>
        <w:t xml:space="preserve"> </w:t>
      </w:r>
      <w:r w:rsidR="00897142">
        <w:rPr>
          <w:rFonts w:ascii="Times New Roman" w:hAnsi="Times New Roman" w:cs="Times New Roman"/>
          <w:sz w:val="24"/>
          <w:szCs w:val="24"/>
          <w:lang w:eastAsia="ru-RU"/>
        </w:rPr>
        <w:t xml:space="preserve">в </w:t>
      </w:r>
      <w:r w:rsidR="00ED5A43">
        <w:rPr>
          <w:rFonts w:ascii="Times New Roman" w:hAnsi="Times New Roman" w:cs="Times New Roman"/>
          <w:sz w:val="24"/>
          <w:szCs w:val="24"/>
          <w:lang w:eastAsia="ru-RU"/>
        </w:rPr>
        <w:t>коллективах</w:t>
      </w:r>
      <w:r w:rsidRPr="00ED5A43">
        <w:rPr>
          <w:rFonts w:ascii="Times New Roman" w:hAnsi="Times New Roman" w:cs="Times New Roman"/>
          <w:sz w:val="24"/>
          <w:szCs w:val="24"/>
          <w:lang w:eastAsia="ru-RU"/>
        </w:rPr>
        <w:t xml:space="preserve"> меняются руководители, меняется интерес к тому, или иному виду творчества, но по стабильному количеству объединений и участников в них вывод один – </w:t>
      </w:r>
      <w:r w:rsidR="00ED5A43">
        <w:rPr>
          <w:rFonts w:ascii="Times New Roman" w:hAnsi="Times New Roman" w:cs="Times New Roman"/>
          <w:sz w:val="24"/>
          <w:szCs w:val="24"/>
          <w:lang w:eastAsia="ru-RU"/>
        </w:rPr>
        <w:t xml:space="preserve">клубные формирования </w:t>
      </w:r>
      <w:r w:rsidRPr="00ED5A43">
        <w:rPr>
          <w:rFonts w:ascii="Times New Roman" w:hAnsi="Times New Roman" w:cs="Times New Roman"/>
          <w:sz w:val="24"/>
          <w:szCs w:val="24"/>
          <w:lang w:eastAsia="ru-RU"/>
        </w:rPr>
        <w:t xml:space="preserve">пользуются спросом. </w:t>
      </w:r>
    </w:p>
    <w:p w:rsidR="00782ED9" w:rsidRDefault="002104BB" w:rsidP="00724884">
      <w:pPr>
        <w:spacing w:after="0" w:line="240" w:lineRule="auto"/>
        <w:ind w:firstLine="709"/>
        <w:jc w:val="both"/>
        <w:rPr>
          <w:rFonts w:ascii="Times New Roman" w:hAnsi="Times New Roman" w:cs="Times New Roman"/>
          <w:sz w:val="24"/>
          <w:szCs w:val="24"/>
          <w:lang w:eastAsia="ru-RU"/>
        </w:rPr>
      </w:pPr>
      <w:r w:rsidRPr="00ED5A43">
        <w:rPr>
          <w:rFonts w:ascii="Times New Roman" w:hAnsi="Times New Roman" w:cs="Times New Roman"/>
          <w:sz w:val="24"/>
          <w:szCs w:val="24"/>
          <w:lang w:eastAsia="ru-RU"/>
        </w:rPr>
        <w:t>На террито</w:t>
      </w:r>
      <w:r w:rsidR="00D44F58">
        <w:rPr>
          <w:rFonts w:ascii="Times New Roman" w:hAnsi="Times New Roman" w:cs="Times New Roman"/>
          <w:sz w:val="24"/>
          <w:szCs w:val="24"/>
          <w:lang w:eastAsia="ru-RU"/>
        </w:rPr>
        <w:t>рии Рыбновского района</w:t>
      </w:r>
      <w:r w:rsidRPr="00ED5A43">
        <w:rPr>
          <w:rFonts w:ascii="Times New Roman" w:hAnsi="Times New Roman" w:cs="Times New Roman"/>
          <w:sz w:val="24"/>
          <w:szCs w:val="24"/>
          <w:lang w:eastAsia="ru-RU"/>
        </w:rPr>
        <w:t xml:space="preserve"> проживают в основном русское население, но есть еще</w:t>
      </w:r>
      <w:r w:rsidR="00897142">
        <w:rPr>
          <w:rFonts w:ascii="Times New Roman" w:hAnsi="Times New Roman" w:cs="Times New Roman"/>
          <w:sz w:val="24"/>
          <w:szCs w:val="24"/>
          <w:lang w:eastAsia="ru-RU"/>
        </w:rPr>
        <w:t xml:space="preserve"> и много других национальностей</w:t>
      </w:r>
      <w:r w:rsidRPr="00ED5A43">
        <w:rPr>
          <w:rFonts w:ascii="Times New Roman" w:hAnsi="Times New Roman" w:cs="Times New Roman"/>
          <w:sz w:val="24"/>
          <w:szCs w:val="24"/>
          <w:lang w:eastAsia="ru-RU"/>
        </w:rPr>
        <w:t>. Все слои населения привлекаются для участия в культурно-массовых мероприятиях, а их дети являются участниками любительских объединений и коллективов художественного самодеятельного творчества</w:t>
      </w:r>
      <w:r w:rsidR="00D10B81">
        <w:rPr>
          <w:rFonts w:ascii="Times New Roman" w:hAnsi="Times New Roman" w:cs="Times New Roman"/>
          <w:sz w:val="24"/>
          <w:szCs w:val="24"/>
          <w:lang w:eastAsia="ru-RU"/>
        </w:rPr>
        <w:t>.</w:t>
      </w:r>
    </w:p>
    <w:p w:rsidR="003E0F33" w:rsidRPr="00B8288E" w:rsidRDefault="003E0F33" w:rsidP="00724884">
      <w:pPr>
        <w:spacing w:after="0" w:line="240" w:lineRule="auto"/>
        <w:ind w:firstLine="709"/>
        <w:jc w:val="both"/>
        <w:rPr>
          <w:rFonts w:ascii="Times New Roman" w:hAnsi="Times New Roman" w:cs="Times New Roman"/>
          <w:bCs/>
          <w:sz w:val="24"/>
          <w:szCs w:val="24"/>
        </w:rPr>
      </w:pPr>
      <w:r w:rsidRPr="00FB4A16">
        <w:rPr>
          <w:rFonts w:ascii="Times New Roman" w:hAnsi="Times New Roman" w:cs="Times New Roman"/>
          <w:bCs/>
          <w:sz w:val="24"/>
          <w:szCs w:val="24"/>
        </w:rPr>
        <w:t>Основой  творческой работы</w:t>
      </w:r>
      <w:r w:rsidRPr="00B8288E">
        <w:rPr>
          <w:rFonts w:ascii="Times New Roman" w:hAnsi="Times New Roman" w:cs="Times New Roman"/>
          <w:bCs/>
          <w:sz w:val="24"/>
          <w:szCs w:val="24"/>
        </w:rPr>
        <w:t xml:space="preserve"> в самодеятельном коллективе,  вокруг которого концентрируются все направления и формы деятельности, является репертуар. </w:t>
      </w:r>
    </w:p>
    <w:p w:rsidR="00566607" w:rsidRDefault="003E0F33" w:rsidP="00724884">
      <w:pPr>
        <w:spacing w:after="0" w:line="240" w:lineRule="auto"/>
        <w:ind w:firstLine="709"/>
        <w:jc w:val="both"/>
        <w:rPr>
          <w:rFonts w:ascii="Times New Roman" w:hAnsi="Times New Roman" w:cs="Times New Roman"/>
          <w:bCs/>
          <w:iCs/>
          <w:sz w:val="24"/>
          <w:szCs w:val="24"/>
        </w:rPr>
      </w:pPr>
      <w:r w:rsidRPr="00B8288E">
        <w:rPr>
          <w:rFonts w:ascii="Times New Roman" w:hAnsi="Times New Roman" w:cs="Times New Roman"/>
          <w:bCs/>
          <w:sz w:val="24"/>
          <w:szCs w:val="24"/>
        </w:rPr>
        <w:t>При определении концертного репертуара учитываются праздники народного календаря, памятные даты, профессиональные и юбилейные даты, в соответствии с основным годовым планом клубного учреждения.</w:t>
      </w:r>
    </w:p>
    <w:p w:rsidR="003E0F33" w:rsidRDefault="003E0F33" w:rsidP="00724884">
      <w:pPr>
        <w:spacing w:after="0" w:line="240" w:lineRule="auto"/>
        <w:ind w:firstLine="709"/>
        <w:jc w:val="both"/>
        <w:rPr>
          <w:rFonts w:ascii="Times New Roman" w:hAnsi="Times New Roman" w:cs="Times New Roman"/>
          <w:bCs/>
          <w:iCs/>
          <w:sz w:val="24"/>
          <w:szCs w:val="24"/>
        </w:rPr>
      </w:pPr>
      <w:r w:rsidRPr="00B8288E">
        <w:rPr>
          <w:rFonts w:ascii="Times New Roman" w:hAnsi="Times New Roman" w:cs="Times New Roman"/>
          <w:bCs/>
          <w:iCs/>
          <w:sz w:val="24"/>
          <w:szCs w:val="24"/>
        </w:rPr>
        <w:t>Принципы формирования репертуара находятся в неразрывной связи с общими принципами и формами творческого процесса в коллективе, а именно:</w:t>
      </w:r>
    </w:p>
    <w:p w:rsidR="003E0F33" w:rsidRPr="00B8288E" w:rsidRDefault="003E0F33" w:rsidP="00497112">
      <w:pPr>
        <w:pStyle w:val="a4"/>
        <w:numPr>
          <w:ilvl w:val="0"/>
          <w:numId w:val="22"/>
        </w:numPr>
        <w:spacing w:after="0" w:line="240" w:lineRule="auto"/>
        <w:jc w:val="both"/>
        <w:rPr>
          <w:rFonts w:ascii="Times New Roman" w:hAnsi="Times New Roman" w:cs="Times New Roman"/>
          <w:bCs/>
          <w:iCs/>
          <w:sz w:val="24"/>
          <w:szCs w:val="24"/>
        </w:rPr>
      </w:pPr>
      <w:r w:rsidRPr="00B8288E">
        <w:rPr>
          <w:rFonts w:ascii="Times New Roman" w:hAnsi="Times New Roman" w:cs="Times New Roman"/>
          <w:bCs/>
          <w:iCs/>
          <w:sz w:val="24"/>
          <w:szCs w:val="24"/>
        </w:rPr>
        <w:t>доступность, учитывается количественный и качественный состав коллектива;</w:t>
      </w:r>
    </w:p>
    <w:p w:rsidR="003E0F33" w:rsidRPr="00B8288E" w:rsidRDefault="003E0F33" w:rsidP="00497112">
      <w:pPr>
        <w:pStyle w:val="a4"/>
        <w:numPr>
          <w:ilvl w:val="0"/>
          <w:numId w:val="22"/>
        </w:numPr>
        <w:spacing w:after="0" w:line="240" w:lineRule="auto"/>
        <w:jc w:val="both"/>
        <w:rPr>
          <w:rFonts w:ascii="Times New Roman" w:hAnsi="Times New Roman" w:cs="Times New Roman"/>
          <w:bCs/>
          <w:iCs/>
          <w:sz w:val="24"/>
          <w:szCs w:val="24"/>
        </w:rPr>
      </w:pPr>
      <w:r w:rsidRPr="00B8288E">
        <w:rPr>
          <w:rFonts w:ascii="Times New Roman" w:hAnsi="Times New Roman" w:cs="Times New Roman"/>
          <w:bCs/>
          <w:iCs/>
          <w:sz w:val="24"/>
          <w:szCs w:val="24"/>
        </w:rPr>
        <w:t>возрастные особенности участников;</w:t>
      </w:r>
    </w:p>
    <w:p w:rsidR="003E0F33" w:rsidRPr="00B8288E" w:rsidRDefault="003E0F33" w:rsidP="00497112">
      <w:pPr>
        <w:pStyle w:val="a4"/>
        <w:numPr>
          <w:ilvl w:val="0"/>
          <w:numId w:val="22"/>
        </w:numPr>
        <w:spacing w:after="0" w:line="240" w:lineRule="auto"/>
        <w:jc w:val="both"/>
        <w:rPr>
          <w:rFonts w:ascii="Times New Roman" w:hAnsi="Times New Roman" w:cs="Times New Roman"/>
          <w:bCs/>
          <w:iCs/>
          <w:sz w:val="24"/>
          <w:szCs w:val="24"/>
        </w:rPr>
      </w:pPr>
      <w:r w:rsidRPr="00B8288E">
        <w:rPr>
          <w:rFonts w:ascii="Times New Roman" w:hAnsi="Times New Roman" w:cs="Times New Roman"/>
          <w:bCs/>
          <w:iCs/>
          <w:sz w:val="24"/>
          <w:szCs w:val="24"/>
        </w:rPr>
        <w:t>соответствие интересам участников и  основным культурно-досуговым мероприятиям Дома культуры;</w:t>
      </w:r>
    </w:p>
    <w:p w:rsidR="003E0F33" w:rsidRPr="00B8288E" w:rsidRDefault="003E0F33" w:rsidP="00497112">
      <w:pPr>
        <w:pStyle w:val="a4"/>
        <w:numPr>
          <w:ilvl w:val="0"/>
          <w:numId w:val="22"/>
        </w:numPr>
        <w:spacing w:after="0" w:line="240" w:lineRule="auto"/>
        <w:jc w:val="both"/>
        <w:rPr>
          <w:rFonts w:ascii="Times New Roman" w:hAnsi="Times New Roman" w:cs="Times New Roman"/>
          <w:bCs/>
          <w:iCs/>
          <w:sz w:val="24"/>
          <w:szCs w:val="24"/>
        </w:rPr>
      </w:pPr>
      <w:r w:rsidRPr="00B8288E">
        <w:rPr>
          <w:rFonts w:ascii="Times New Roman" w:hAnsi="Times New Roman" w:cs="Times New Roman"/>
          <w:bCs/>
          <w:iCs/>
          <w:sz w:val="24"/>
          <w:szCs w:val="24"/>
        </w:rPr>
        <w:t>художественная ценность произведения;</w:t>
      </w:r>
    </w:p>
    <w:p w:rsidR="003E0F33" w:rsidRDefault="003E0F33" w:rsidP="00497112">
      <w:pPr>
        <w:pStyle w:val="a4"/>
        <w:numPr>
          <w:ilvl w:val="0"/>
          <w:numId w:val="22"/>
        </w:numPr>
        <w:spacing w:after="0" w:line="240" w:lineRule="auto"/>
        <w:jc w:val="both"/>
        <w:rPr>
          <w:rFonts w:ascii="Times New Roman" w:hAnsi="Times New Roman" w:cs="Times New Roman"/>
          <w:bCs/>
          <w:iCs/>
          <w:sz w:val="24"/>
          <w:szCs w:val="24"/>
        </w:rPr>
      </w:pPr>
      <w:r w:rsidRPr="00B8288E">
        <w:rPr>
          <w:rFonts w:ascii="Times New Roman" w:hAnsi="Times New Roman" w:cs="Times New Roman"/>
          <w:bCs/>
          <w:iCs/>
          <w:sz w:val="24"/>
          <w:szCs w:val="24"/>
        </w:rPr>
        <w:t>включение в репертуар произве</w:t>
      </w:r>
      <w:r w:rsidR="00724884">
        <w:rPr>
          <w:rFonts w:ascii="Times New Roman" w:hAnsi="Times New Roman" w:cs="Times New Roman"/>
          <w:bCs/>
          <w:iCs/>
          <w:sz w:val="24"/>
          <w:szCs w:val="24"/>
        </w:rPr>
        <w:t>дения авторов Рязанской области.</w:t>
      </w:r>
    </w:p>
    <w:p w:rsidR="002F3AD3" w:rsidRPr="00B8288E" w:rsidRDefault="002F3AD3" w:rsidP="003E0F33">
      <w:pPr>
        <w:pStyle w:val="a4"/>
        <w:spacing w:after="0" w:line="240" w:lineRule="auto"/>
        <w:ind w:left="360"/>
        <w:jc w:val="both"/>
        <w:rPr>
          <w:rFonts w:ascii="Times New Roman" w:hAnsi="Times New Roman" w:cs="Times New Roman"/>
          <w:bCs/>
          <w:iCs/>
          <w:sz w:val="24"/>
          <w:szCs w:val="24"/>
        </w:rPr>
      </w:pPr>
    </w:p>
    <w:p w:rsidR="003C123E" w:rsidRPr="003C123E" w:rsidRDefault="003E0F33" w:rsidP="00EB72B0">
      <w:pPr>
        <w:spacing w:after="0" w:line="240" w:lineRule="auto"/>
        <w:ind w:firstLine="709"/>
        <w:jc w:val="both"/>
        <w:rPr>
          <w:rFonts w:ascii="Times New Roman" w:hAnsi="Times New Roman" w:cs="Times New Roman"/>
          <w:sz w:val="24"/>
          <w:szCs w:val="24"/>
          <w:lang w:eastAsia="ru-RU"/>
        </w:rPr>
      </w:pPr>
      <w:r w:rsidRPr="003C123E">
        <w:rPr>
          <w:rFonts w:ascii="Times New Roman" w:hAnsi="Times New Roman" w:cs="Times New Roman"/>
          <w:bCs/>
          <w:iCs/>
          <w:sz w:val="24"/>
          <w:szCs w:val="24"/>
        </w:rPr>
        <w:t>Работа над концертным репертуаром предоставляет большие возможности эмоционального во</w:t>
      </w:r>
      <w:r w:rsidR="003C123E">
        <w:rPr>
          <w:rFonts w:ascii="Times New Roman" w:hAnsi="Times New Roman" w:cs="Times New Roman"/>
          <w:bCs/>
          <w:iCs/>
          <w:sz w:val="24"/>
          <w:szCs w:val="24"/>
        </w:rPr>
        <w:t>спитания, творческого развития,</w:t>
      </w:r>
      <w:r w:rsidR="00EB72B0">
        <w:rPr>
          <w:rFonts w:ascii="Times New Roman" w:hAnsi="Times New Roman" w:cs="Times New Roman"/>
          <w:bCs/>
          <w:iCs/>
          <w:sz w:val="24"/>
          <w:szCs w:val="24"/>
        </w:rPr>
        <w:t xml:space="preserve"> </w:t>
      </w:r>
      <w:r w:rsidR="003C123E" w:rsidRPr="003C123E">
        <w:rPr>
          <w:rFonts w:ascii="Times New Roman" w:hAnsi="Times New Roman" w:cs="Times New Roman"/>
          <w:sz w:val="24"/>
          <w:szCs w:val="24"/>
          <w:lang w:eastAsia="ru-RU"/>
        </w:rPr>
        <w:t>развитие артистичности, выразительности, исполнительского мастерства.</w:t>
      </w:r>
    </w:p>
    <w:p w:rsidR="00ED30BE" w:rsidRPr="00ED30BE" w:rsidRDefault="003E0F33" w:rsidP="00EB72B0">
      <w:pPr>
        <w:spacing w:after="0" w:line="240" w:lineRule="auto"/>
        <w:ind w:firstLine="709"/>
        <w:jc w:val="both"/>
        <w:rPr>
          <w:rFonts w:ascii="Times New Roman" w:hAnsi="Times New Roman" w:cs="Times New Roman"/>
          <w:bCs/>
          <w:iCs/>
          <w:sz w:val="24"/>
          <w:szCs w:val="24"/>
        </w:rPr>
      </w:pPr>
      <w:r w:rsidRPr="00B8288E">
        <w:rPr>
          <w:rFonts w:ascii="Times New Roman" w:hAnsi="Times New Roman" w:cs="Times New Roman"/>
          <w:bCs/>
          <w:iCs/>
          <w:sz w:val="24"/>
          <w:szCs w:val="24"/>
        </w:rPr>
        <w:t>Основным источником подбора репертуара является интернет, где можно скачать фонограммы, посмотреть видео</w:t>
      </w:r>
      <w:r w:rsidR="00EB72B0">
        <w:rPr>
          <w:rFonts w:ascii="Times New Roman" w:hAnsi="Times New Roman" w:cs="Times New Roman"/>
          <w:bCs/>
          <w:iCs/>
          <w:sz w:val="24"/>
          <w:szCs w:val="24"/>
        </w:rPr>
        <w:t>-</w:t>
      </w:r>
      <w:r w:rsidRPr="00B8288E">
        <w:rPr>
          <w:rFonts w:ascii="Times New Roman" w:hAnsi="Times New Roman" w:cs="Times New Roman"/>
          <w:bCs/>
          <w:iCs/>
          <w:sz w:val="24"/>
          <w:szCs w:val="24"/>
        </w:rPr>
        <w:t xml:space="preserve">уроки по разным жанрам творчества. </w:t>
      </w:r>
    </w:p>
    <w:p w:rsidR="00BA1D46" w:rsidRDefault="003D0B98" w:rsidP="00EB72B0">
      <w:pPr>
        <w:spacing w:after="0" w:line="240" w:lineRule="auto"/>
        <w:ind w:firstLine="709"/>
        <w:jc w:val="both"/>
        <w:rPr>
          <w:rFonts w:ascii="Times New Roman" w:eastAsia="Times New Roman" w:hAnsi="Times New Roman" w:cs="Times New Roman"/>
          <w:color w:val="000000"/>
          <w:sz w:val="24"/>
          <w:szCs w:val="24"/>
          <w:lang w:eastAsia="ru-RU"/>
        </w:rPr>
      </w:pPr>
      <w:r w:rsidRPr="00ED30BE">
        <w:rPr>
          <w:rFonts w:ascii="Times New Roman" w:eastAsia="Times New Roman" w:hAnsi="Times New Roman" w:cs="Times New Roman"/>
          <w:color w:val="000000"/>
          <w:sz w:val="24"/>
          <w:szCs w:val="24"/>
          <w:lang w:eastAsia="ru-RU"/>
        </w:rPr>
        <w:t xml:space="preserve">Только правильно подобранный </w:t>
      </w:r>
      <w:r w:rsidR="00EB72B0" w:rsidRPr="00ED30BE">
        <w:rPr>
          <w:rFonts w:ascii="Times New Roman" w:eastAsia="Times New Roman" w:hAnsi="Times New Roman" w:cs="Times New Roman"/>
          <w:color w:val="000000"/>
          <w:sz w:val="24"/>
          <w:szCs w:val="24"/>
          <w:lang w:eastAsia="ru-RU"/>
        </w:rPr>
        <w:t>репертуар,</w:t>
      </w:r>
      <w:r w:rsidRPr="00ED30BE">
        <w:rPr>
          <w:rFonts w:ascii="Times New Roman" w:eastAsia="Times New Roman" w:hAnsi="Times New Roman" w:cs="Times New Roman"/>
          <w:color w:val="000000"/>
          <w:sz w:val="24"/>
          <w:szCs w:val="24"/>
          <w:lang w:eastAsia="ru-RU"/>
        </w:rPr>
        <w:t xml:space="preserve"> как в художественном, так и в техническом отношении, способствует творческому росту коллектива, повышению его исполнительского мастерства.</w:t>
      </w:r>
      <w:r w:rsidR="00EB72B0">
        <w:rPr>
          <w:rFonts w:ascii="Times New Roman" w:eastAsia="Times New Roman" w:hAnsi="Times New Roman" w:cs="Times New Roman"/>
          <w:color w:val="000000"/>
          <w:sz w:val="24"/>
          <w:szCs w:val="24"/>
          <w:lang w:eastAsia="ru-RU"/>
        </w:rPr>
        <w:t xml:space="preserve"> </w:t>
      </w:r>
      <w:r w:rsidRPr="00253B58">
        <w:rPr>
          <w:rFonts w:ascii="Times New Roman" w:eastAsia="Times New Roman" w:hAnsi="Times New Roman" w:cs="Times New Roman"/>
          <w:color w:val="000000"/>
          <w:sz w:val="24"/>
          <w:szCs w:val="24"/>
          <w:lang w:eastAsia="ru-RU"/>
        </w:rPr>
        <w:t xml:space="preserve">Естественно, что произведение, созданное специально для художественной самодеятельности, требуют дополнительной обработки, дополнительной «художественной доводки», исходя из конкретных условий и возможностей коллектива. </w:t>
      </w:r>
    </w:p>
    <w:p w:rsidR="009B677B" w:rsidRDefault="000E76D1" w:rsidP="00EB72B0">
      <w:pPr>
        <w:spacing w:after="150" w:line="240" w:lineRule="auto"/>
        <w:ind w:firstLine="709"/>
        <w:jc w:val="both"/>
        <w:rPr>
          <w:rFonts w:ascii="Arial" w:eastAsia="Times New Roman" w:hAnsi="Arial" w:cs="Arial"/>
          <w:color w:val="000000"/>
          <w:sz w:val="24"/>
          <w:szCs w:val="24"/>
          <w:lang w:eastAsia="ru-RU"/>
        </w:rPr>
      </w:pPr>
      <w:r w:rsidRPr="000E76D1">
        <w:rPr>
          <w:rFonts w:ascii="Times New Roman" w:eastAsia="Times New Roman" w:hAnsi="Times New Roman" w:cs="Times New Roman"/>
          <w:color w:val="000000"/>
          <w:sz w:val="24"/>
          <w:szCs w:val="24"/>
          <w:lang w:eastAsia="ru-RU"/>
        </w:rPr>
        <w:t>Народные песни, танцы, драмы понятны и просты. Но это не означает</w:t>
      </w:r>
      <w:r w:rsidR="00EB72B0">
        <w:rPr>
          <w:rFonts w:ascii="Times New Roman" w:eastAsia="Times New Roman" w:hAnsi="Times New Roman" w:cs="Times New Roman"/>
          <w:color w:val="000000"/>
          <w:sz w:val="24"/>
          <w:szCs w:val="24"/>
          <w:lang w:eastAsia="ru-RU"/>
        </w:rPr>
        <w:t xml:space="preserve"> </w:t>
      </w:r>
      <w:r w:rsidRPr="000E76D1">
        <w:rPr>
          <w:rFonts w:ascii="Times New Roman" w:eastAsia="Times New Roman" w:hAnsi="Times New Roman" w:cs="Times New Roman"/>
          <w:color w:val="000000"/>
          <w:sz w:val="24"/>
          <w:szCs w:val="24"/>
          <w:lang w:eastAsia="ru-RU"/>
        </w:rPr>
        <w:t>упрощенности их содержания. Произведения народного творчества запечатлели историю народа, его душу, вековые надежды и чаяния. Они являются не</w:t>
      </w:r>
      <w:r>
        <w:rPr>
          <w:rFonts w:ascii="Times New Roman" w:eastAsia="Times New Roman" w:hAnsi="Times New Roman" w:cs="Times New Roman"/>
          <w:color w:val="000000"/>
          <w:sz w:val="24"/>
          <w:szCs w:val="24"/>
          <w:lang w:eastAsia="ru-RU"/>
        </w:rPr>
        <w:t xml:space="preserve">преходящим духовным богатством, </w:t>
      </w:r>
      <w:r w:rsidRPr="000E76D1">
        <w:rPr>
          <w:rFonts w:ascii="Times New Roman" w:eastAsia="Times New Roman" w:hAnsi="Times New Roman" w:cs="Times New Roman"/>
          <w:color w:val="000000"/>
          <w:sz w:val="24"/>
          <w:szCs w:val="24"/>
          <w:lang w:eastAsia="ru-RU"/>
        </w:rPr>
        <w:t>источником вдохновения. В любой аудитории их встречают с особой теплотой и взыскательностью, поэтому так велика ответственность руководителя за характер трактовки народной песни или народного танца.</w:t>
      </w:r>
    </w:p>
    <w:p w:rsidR="00617484" w:rsidRPr="005228F2" w:rsidRDefault="003D0B98" w:rsidP="00EB72B0">
      <w:pPr>
        <w:spacing w:after="0" w:line="240" w:lineRule="auto"/>
        <w:ind w:firstLine="709"/>
        <w:jc w:val="both"/>
        <w:rPr>
          <w:rFonts w:ascii="Arial" w:eastAsia="Times New Roman" w:hAnsi="Arial" w:cs="Arial"/>
          <w:color w:val="000000"/>
          <w:sz w:val="24"/>
          <w:szCs w:val="24"/>
          <w:lang w:eastAsia="ru-RU"/>
        </w:rPr>
      </w:pPr>
      <w:r w:rsidRPr="00253B58">
        <w:rPr>
          <w:rFonts w:ascii="Times New Roman" w:eastAsia="Times New Roman" w:hAnsi="Times New Roman" w:cs="Times New Roman"/>
          <w:color w:val="000000"/>
          <w:sz w:val="24"/>
          <w:szCs w:val="24"/>
          <w:lang w:eastAsia="ru-RU"/>
        </w:rPr>
        <w:lastRenderedPageBreak/>
        <w:t>Одним из критериев при подборе репертуара является его реальность,</w:t>
      </w:r>
      <w:r w:rsidR="00EB72B0">
        <w:rPr>
          <w:rFonts w:ascii="Times New Roman" w:eastAsia="Times New Roman" w:hAnsi="Times New Roman" w:cs="Times New Roman"/>
          <w:color w:val="000000"/>
          <w:sz w:val="24"/>
          <w:szCs w:val="24"/>
          <w:lang w:eastAsia="ru-RU"/>
        </w:rPr>
        <w:t xml:space="preserve"> </w:t>
      </w:r>
      <w:r w:rsidRPr="00253B58">
        <w:rPr>
          <w:rFonts w:ascii="Times New Roman" w:eastAsia="Times New Roman" w:hAnsi="Times New Roman" w:cs="Times New Roman"/>
          <w:color w:val="000000"/>
          <w:sz w:val="24"/>
          <w:szCs w:val="24"/>
          <w:lang w:eastAsia="ru-RU"/>
        </w:rPr>
        <w:t>соответствие репертуара техническим и художественным возможностям коллектива.</w:t>
      </w:r>
      <w:r w:rsidR="00EB72B0">
        <w:rPr>
          <w:rFonts w:ascii="Times New Roman" w:eastAsia="Times New Roman" w:hAnsi="Times New Roman" w:cs="Times New Roman"/>
          <w:color w:val="000000"/>
          <w:sz w:val="24"/>
          <w:szCs w:val="24"/>
          <w:lang w:eastAsia="ru-RU"/>
        </w:rPr>
        <w:t xml:space="preserve"> </w:t>
      </w:r>
      <w:r w:rsidRPr="00253B58">
        <w:rPr>
          <w:rFonts w:ascii="Times New Roman" w:eastAsia="Times New Roman" w:hAnsi="Times New Roman" w:cs="Times New Roman"/>
          <w:color w:val="000000"/>
          <w:sz w:val="24"/>
          <w:szCs w:val="24"/>
          <w:lang w:eastAsia="ru-RU"/>
        </w:rPr>
        <w:t xml:space="preserve">Произведения для обучения должны быть интересны участникам и не </w:t>
      </w:r>
      <w:r w:rsidR="00EB72B0" w:rsidRPr="00253B58">
        <w:rPr>
          <w:rFonts w:ascii="Times New Roman" w:eastAsia="Times New Roman" w:hAnsi="Times New Roman" w:cs="Times New Roman"/>
          <w:color w:val="000000"/>
          <w:sz w:val="24"/>
          <w:szCs w:val="24"/>
          <w:lang w:eastAsia="ru-RU"/>
        </w:rPr>
        <w:t>представлять,</w:t>
      </w:r>
      <w:r w:rsidR="00EB72B0">
        <w:rPr>
          <w:rFonts w:ascii="Times New Roman" w:eastAsia="Times New Roman" w:hAnsi="Times New Roman" w:cs="Times New Roman"/>
          <w:color w:val="000000"/>
          <w:sz w:val="24"/>
          <w:szCs w:val="24"/>
          <w:lang w:eastAsia="ru-RU"/>
        </w:rPr>
        <w:t xml:space="preserve"> </w:t>
      </w:r>
      <w:r w:rsidRPr="00253B58">
        <w:rPr>
          <w:rFonts w:ascii="Times New Roman" w:eastAsia="Times New Roman" w:hAnsi="Times New Roman" w:cs="Times New Roman"/>
          <w:color w:val="000000"/>
          <w:sz w:val="24"/>
          <w:szCs w:val="24"/>
          <w:lang w:eastAsia="ru-RU"/>
        </w:rPr>
        <w:t>особенно на первом этапе больших технических и эстетических трудностей.</w:t>
      </w:r>
      <w:r w:rsidR="00EB72B0">
        <w:rPr>
          <w:rFonts w:ascii="Times New Roman" w:eastAsia="Times New Roman" w:hAnsi="Times New Roman" w:cs="Times New Roman"/>
          <w:color w:val="000000"/>
          <w:sz w:val="24"/>
          <w:szCs w:val="24"/>
          <w:lang w:eastAsia="ru-RU"/>
        </w:rPr>
        <w:t xml:space="preserve"> </w:t>
      </w:r>
      <w:r w:rsidRPr="00253B58">
        <w:rPr>
          <w:rFonts w:ascii="Times New Roman" w:eastAsia="Times New Roman" w:hAnsi="Times New Roman" w:cs="Times New Roman"/>
          <w:color w:val="000000"/>
          <w:sz w:val="24"/>
          <w:szCs w:val="24"/>
          <w:lang w:eastAsia="ru-RU"/>
        </w:rPr>
        <w:t>Такой репертуар способствует быстрому совершенствованию мастерства участников, развитию и закреплению навыков игры; развивает у исполнителей интерес к народному творчеству, к занятиям в коллективе, обогащает духовным мир, внутреннюю культуру, эстетические вкусы.</w:t>
      </w:r>
    </w:p>
    <w:p w:rsidR="00617484" w:rsidRDefault="00617484" w:rsidP="003A7112">
      <w:pPr>
        <w:spacing w:after="0" w:line="240" w:lineRule="auto"/>
        <w:jc w:val="both"/>
        <w:rPr>
          <w:rFonts w:ascii="Times New Roman" w:hAnsi="Times New Roman" w:cs="Times New Roman"/>
          <w:sz w:val="24"/>
          <w:szCs w:val="24"/>
          <w:lang w:eastAsia="ru-RU"/>
        </w:rPr>
      </w:pPr>
    </w:p>
    <w:p w:rsidR="00947061" w:rsidRPr="00056E96" w:rsidRDefault="00056E96" w:rsidP="00497112">
      <w:pPr>
        <w:pStyle w:val="a4"/>
        <w:numPr>
          <w:ilvl w:val="0"/>
          <w:numId w:val="23"/>
        </w:numPr>
        <w:spacing w:after="0" w:line="240" w:lineRule="auto"/>
        <w:jc w:val="both"/>
        <w:rPr>
          <w:rFonts w:ascii="Times New Roman" w:hAnsi="Times New Roman" w:cs="Times New Roman"/>
          <w:sz w:val="24"/>
          <w:szCs w:val="24"/>
          <w:lang w:eastAsia="ru-RU"/>
        </w:rPr>
      </w:pPr>
      <w:r w:rsidRPr="009B677B">
        <w:rPr>
          <w:rFonts w:ascii="Times New Roman" w:hAnsi="Times New Roman" w:cs="Times New Roman"/>
          <w:b/>
          <w:sz w:val="24"/>
          <w:szCs w:val="24"/>
          <w:lang w:eastAsia="ru-RU"/>
        </w:rPr>
        <w:t>перспективы</w:t>
      </w:r>
      <w:r w:rsidRPr="00056E96">
        <w:rPr>
          <w:rFonts w:ascii="Times New Roman" w:hAnsi="Times New Roman" w:cs="Times New Roman"/>
          <w:b/>
          <w:sz w:val="24"/>
          <w:szCs w:val="24"/>
          <w:lang w:eastAsia="ru-RU"/>
        </w:rPr>
        <w:t xml:space="preserve"> дальнейшего развития  самодеятельного художественного</w:t>
      </w:r>
      <w:r w:rsidR="00EB72B0">
        <w:rPr>
          <w:rFonts w:ascii="Times New Roman" w:hAnsi="Times New Roman" w:cs="Times New Roman"/>
          <w:b/>
          <w:sz w:val="24"/>
          <w:szCs w:val="24"/>
          <w:lang w:eastAsia="ru-RU"/>
        </w:rPr>
        <w:t xml:space="preserve"> </w:t>
      </w:r>
      <w:r w:rsidRPr="00056E96">
        <w:rPr>
          <w:rFonts w:ascii="Times New Roman" w:hAnsi="Times New Roman" w:cs="Times New Roman"/>
          <w:b/>
          <w:sz w:val="24"/>
          <w:szCs w:val="24"/>
          <w:lang w:eastAsia="ru-RU"/>
        </w:rPr>
        <w:t xml:space="preserve">творчества </w:t>
      </w:r>
    </w:p>
    <w:p w:rsidR="00056E96" w:rsidRDefault="00056E96" w:rsidP="003A7112">
      <w:pPr>
        <w:spacing w:after="0" w:line="240" w:lineRule="auto"/>
        <w:jc w:val="both"/>
        <w:rPr>
          <w:rFonts w:ascii="Times New Roman" w:hAnsi="Times New Roman" w:cs="Times New Roman"/>
          <w:sz w:val="24"/>
          <w:szCs w:val="24"/>
          <w:lang w:eastAsia="ru-RU"/>
        </w:rPr>
      </w:pPr>
    </w:p>
    <w:p w:rsidR="00BA1D46" w:rsidRDefault="00BA1D46" w:rsidP="00EB72B0">
      <w:pPr>
        <w:spacing w:after="0" w:line="240" w:lineRule="auto"/>
        <w:ind w:firstLine="709"/>
        <w:jc w:val="both"/>
        <w:rPr>
          <w:rFonts w:ascii="Times New Roman" w:hAnsi="Times New Roman" w:cs="Times New Roman"/>
          <w:color w:val="000000"/>
          <w:sz w:val="24"/>
          <w:szCs w:val="24"/>
          <w:shd w:val="clear" w:color="auto" w:fill="FFFFFF"/>
        </w:rPr>
      </w:pPr>
      <w:r w:rsidRPr="00BA1D46">
        <w:rPr>
          <w:rFonts w:ascii="Times New Roman" w:hAnsi="Times New Roman" w:cs="Times New Roman"/>
          <w:color w:val="000000"/>
          <w:sz w:val="24"/>
          <w:szCs w:val="24"/>
          <w:shd w:val="clear" w:color="auto" w:fill="FFFFFF"/>
        </w:rPr>
        <w:t>Значительное место в подготовке и передаче «продуктов» культуры по-прежнему занимают самодеятельные твор</w:t>
      </w:r>
      <w:r w:rsidR="00720465">
        <w:rPr>
          <w:rFonts w:ascii="Times New Roman" w:hAnsi="Times New Roman" w:cs="Times New Roman"/>
          <w:color w:val="000000"/>
          <w:sz w:val="24"/>
          <w:szCs w:val="24"/>
          <w:shd w:val="clear" w:color="auto" w:fill="FFFFFF"/>
        </w:rPr>
        <w:t>ческие формирования.</w:t>
      </w:r>
    </w:p>
    <w:p w:rsidR="00720465" w:rsidRPr="00720465" w:rsidRDefault="00720465" w:rsidP="00EB72B0">
      <w:pPr>
        <w:spacing w:after="0" w:line="240" w:lineRule="auto"/>
        <w:ind w:firstLine="709"/>
        <w:rPr>
          <w:rFonts w:ascii="Times New Roman" w:hAnsi="Times New Roman" w:cs="Times New Roman"/>
          <w:color w:val="000000"/>
          <w:sz w:val="24"/>
          <w:szCs w:val="24"/>
          <w:shd w:val="clear" w:color="auto" w:fill="FFFFFF"/>
        </w:rPr>
      </w:pPr>
      <w:r w:rsidRPr="00720465">
        <w:rPr>
          <w:rFonts w:ascii="Times New Roman" w:hAnsi="Times New Roman" w:cs="Times New Roman"/>
          <w:color w:val="000000"/>
          <w:sz w:val="24"/>
          <w:szCs w:val="24"/>
          <w:shd w:val="clear" w:color="auto" w:fill="FFFFFF"/>
        </w:rPr>
        <w:t>«Классические» творческие объединения, среди которых ведущее место принадлежит хоровым, вокальным и хореографическим коллективам, по-прежнему активно занимаются развитием художественно-эстетических запросов населения благодаря творческому потенциалу участников этих коллективов.</w:t>
      </w:r>
    </w:p>
    <w:p w:rsidR="00720465" w:rsidRPr="00720465" w:rsidRDefault="00720465" w:rsidP="00EB72B0">
      <w:pPr>
        <w:spacing w:after="0" w:line="240" w:lineRule="auto"/>
        <w:ind w:firstLine="709"/>
        <w:jc w:val="both"/>
        <w:rPr>
          <w:rFonts w:ascii="Times New Roman" w:hAnsi="Times New Roman" w:cs="Times New Roman"/>
          <w:color w:val="000000"/>
          <w:sz w:val="24"/>
          <w:szCs w:val="24"/>
          <w:shd w:val="clear" w:color="auto" w:fill="FFFFFF"/>
        </w:rPr>
      </w:pPr>
      <w:r w:rsidRPr="00720465">
        <w:rPr>
          <w:rFonts w:ascii="Times New Roman" w:hAnsi="Times New Roman" w:cs="Times New Roman"/>
          <w:color w:val="000000"/>
          <w:sz w:val="24"/>
          <w:szCs w:val="24"/>
          <w:shd w:val="clear" w:color="auto" w:fill="FFFFFF"/>
        </w:rPr>
        <w:t>Отдельная проблема - поиск методических форм культурно-досуговой деятельности. Первое, над чем здесь следует подумать, это оптимальное сочетание традиционных (устных, печатно-наглядных, театрализованных и т.д.) и инновационных форм. Принимаются во внимание такие условия и факторы, как наличие ресурсов, квалификация исполнителей.</w:t>
      </w:r>
    </w:p>
    <w:p w:rsidR="00BA1D46" w:rsidRPr="00AC66A2" w:rsidRDefault="007B0D95" w:rsidP="00EB72B0">
      <w:pPr>
        <w:spacing w:after="0" w:line="240" w:lineRule="auto"/>
        <w:ind w:firstLine="709"/>
        <w:jc w:val="both"/>
        <w:rPr>
          <w:rFonts w:ascii="Arial" w:eastAsia="Times New Roman" w:hAnsi="Arial" w:cs="Arial"/>
          <w:color w:val="000000"/>
          <w:sz w:val="24"/>
          <w:szCs w:val="24"/>
          <w:lang w:eastAsia="ru-RU"/>
        </w:rPr>
      </w:pPr>
      <w:r w:rsidRPr="007B0D95">
        <w:rPr>
          <w:rFonts w:ascii="Times New Roman" w:eastAsia="Times New Roman" w:hAnsi="Times New Roman" w:cs="Times New Roman"/>
          <w:color w:val="000000"/>
          <w:sz w:val="24"/>
          <w:szCs w:val="24"/>
          <w:lang w:eastAsia="ru-RU"/>
        </w:rPr>
        <w:t>Художественное самодеятельное творчество справедливо рассматривается в наше время как мощное массов</w:t>
      </w:r>
      <w:r w:rsidR="00C4020C">
        <w:rPr>
          <w:rFonts w:ascii="Times New Roman" w:eastAsia="Times New Roman" w:hAnsi="Times New Roman" w:cs="Times New Roman"/>
          <w:color w:val="000000"/>
          <w:sz w:val="24"/>
          <w:szCs w:val="24"/>
          <w:lang w:eastAsia="ru-RU"/>
        </w:rPr>
        <w:t>ое движение в области искусства</w:t>
      </w:r>
      <w:r w:rsidRPr="007B0D95">
        <w:rPr>
          <w:rFonts w:ascii="Times New Roman" w:eastAsia="Times New Roman" w:hAnsi="Times New Roman" w:cs="Times New Roman"/>
          <w:color w:val="000000"/>
          <w:sz w:val="24"/>
          <w:szCs w:val="24"/>
          <w:lang w:eastAsia="ru-RU"/>
        </w:rPr>
        <w:t>. Причем процесс этот определяется потребностями личности, ее интересами.</w:t>
      </w:r>
      <w:r w:rsidR="00EB72B0">
        <w:rPr>
          <w:rFonts w:ascii="Times New Roman" w:eastAsia="Times New Roman" w:hAnsi="Times New Roman" w:cs="Times New Roman"/>
          <w:color w:val="000000"/>
          <w:sz w:val="24"/>
          <w:szCs w:val="24"/>
          <w:lang w:eastAsia="ru-RU"/>
        </w:rPr>
        <w:t xml:space="preserve"> </w:t>
      </w:r>
      <w:r w:rsidR="00AC66A2" w:rsidRPr="00AC66A2">
        <w:rPr>
          <w:rFonts w:ascii="Times New Roman" w:eastAsia="Times New Roman" w:hAnsi="Times New Roman" w:cs="Times New Roman"/>
          <w:color w:val="000000"/>
          <w:sz w:val="24"/>
          <w:szCs w:val="24"/>
          <w:lang w:eastAsia="ru-RU"/>
        </w:rPr>
        <w:t>Наслаждение, получаемое от культурно-творческой деятельности, расширяет художественный кругозор личности, а также способствует реализации социальных функций культуры (просветительской, профориентационной, самореализационной, творческой). Именно художественное самодеятельное творчество наиболее эффективно способствует духовному восстановлению личности через овладение культурными ценностями прошлого и настоящего.</w:t>
      </w:r>
    </w:p>
    <w:p w:rsidR="00947061" w:rsidRPr="007309E9" w:rsidRDefault="00947061" w:rsidP="00EB72B0">
      <w:pPr>
        <w:spacing w:after="0" w:line="240" w:lineRule="auto"/>
        <w:ind w:firstLine="709"/>
        <w:jc w:val="both"/>
        <w:rPr>
          <w:rFonts w:ascii="Times New Roman" w:hAnsi="Times New Roman" w:cs="Times New Roman"/>
          <w:sz w:val="24"/>
          <w:szCs w:val="24"/>
          <w:lang w:eastAsia="ru-RU"/>
        </w:rPr>
      </w:pPr>
      <w:r w:rsidRPr="00ED5A43">
        <w:rPr>
          <w:rFonts w:ascii="Times New Roman" w:hAnsi="Times New Roman" w:cs="Times New Roman"/>
          <w:sz w:val="24"/>
          <w:szCs w:val="24"/>
          <w:lang w:eastAsia="ru-RU"/>
        </w:rPr>
        <w:t>С каждым годом приобретая знани</w:t>
      </w:r>
      <w:r w:rsidR="00D8623A">
        <w:rPr>
          <w:rFonts w:ascii="Times New Roman" w:hAnsi="Times New Roman" w:cs="Times New Roman"/>
          <w:sz w:val="24"/>
          <w:szCs w:val="24"/>
          <w:lang w:eastAsia="ru-RU"/>
        </w:rPr>
        <w:t>я и навыки обучаясь в клубных формированиях</w:t>
      </w:r>
      <w:r w:rsidR="00EF4CB2">
        <w:rPr>
          <w:rFonts w:ascii="Times New Roman" w:hAnsi="Times New Roman" w:cs="Times New Roman"/>
          <w:sz w:val="24"/>
          <w:szCs w:val="24"/>
          <w:lang w:eastAsia="ru-RU"/>
        </w:rPr>
        <w:t xml:space="preserve">, участники </w:t>
      </w:r>
      <w:r w:rsidRPr="00ED5A43">
        <w:rPr>
          <w:rFonts w:ascii="Times New Roman" w:hAnsi="Times New Roman" w:cs="Times New Roman"/>
          <w:sz w:val="24"/>
          <w:szCs w:val="24"/>
          <w:lang w:eastAsia="ru-RU"/>
        </w:rPr>
        <w:t xml:space="preserve"> понимают, что ка</w:t>
      </w:r>
      <w:r w:rsidR="00EF4CB2">
        <w:rPr>
          <w:rFonts w:ascii="Times New Roman" w:hAnsi="Times New Roman" w:cs="Times New Roman"/>
          <w:sz w:val="24"/>
          <w:szCs w:val="24"/>
          <w:lang w:eastAsia="ru-RU"/>
        </w:rPr>
        <w:t>ждый вид творческой деятельности</w:t>
      </w:r>
      <w:r w:rsidRPr="00ED5A43">
        <w:rPr>
          <w:rFonts w:ascii="Times New Roman" w:hAnsi="Times New Roman" w:cs="Times New Roman"/>
          <w:sz w:val="24"/>
          <w:szCs w:val="24"/>
          <w:lang w:eastAsia="ru-RU"/>
        </w:rPr>
        <w:t xml:space="preserve"> имеет свое содержание, характер, образ.</w:t>
      </w:r>
    </w:p>
    <w:p w:rsidR="00ED247F" w:rsidRDefault="00A83F10" w:rsidP="00EB72B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Все творческие коллективы стремятся принять участие в местных, а также в районных </w:t>
      </w:r>
      <w:r w:rsidR="00947061" w:rsidRPr="00ED5A43">
        <w:rPr>
          <w:rFonts w:ascii="Times New Roman" w:hAnsi="Times New Roman" w:cs="Times New Roman"/>
          <w:sz w:val="24"/>
          <w:szCs w:val="24"/>
          <w:lang w:eastAsia="ru-RU"/>
        </w:rPr>
        <w:t xml:space="preserve"> меропр</w:t>
      </w:r>
      <w:r>
        <w:rPr>
          <w:rFonts w:ascii="Times New Roman" w:hAnsi="Times New Roman" w:cs="Times New Roman"/>
          <w:sz w:val="24"/>
          <w:szCs w:val="24"/>
          <w:lang w:eastAsia="ru-RU"/>
        </w:rPr>
        <w:t>иятиях и концертных программах.</w:t>
      </w:r>
    </w:p>
    <w:p w:rsidR="00847DC2" w:rsidRDefault="00947061" w:rsidP="00EB72B0">
      <w:pPr>
        <w:spacing w:after="0" w:line="240" w:lineRule="auto"/>
        <w:ind w:firstLine="709"/>
        <w:jc w:val="both"/>
        <w:rPr>
          <w:rFonts w:ascii="Times New Roman" w:hAnsi="Times New Roman" w:cs="Times New Roman"/>
          <w:sz w:val="24"/>
          <w:szCs w:val="24"/>
          <w:lang w:eastAsia="ru-RU"/>
        </w:rPr>
      </w:pPr>
      <w:r w:rsidRPr="00ED5A43">
        <w:rPr>
          <w:rFonts w:ascii="Times New Roman" w:hAnsi="Times New Roman" w:cs="Times New Roman"/>
          <w:sz w:val="24"/>
          <w:szCs w:val="24"/>
          <w:lang w:eastAsia="ru-RU"/>
        </w:rPr>
        <w:t>Помимо занятий ху</w:t>
      </w:r>
      <w:r w:rsidR="00ED247F">
        <w:rPr>
          <w:rFonts w:ascii="Times New Roman" w:hAnsi="Times New Roman" w:cs="Times New Roman"/>
          <w:sz w:val="24"/>
          <w:szCs w:val="24"/>
          <w:lang w:eastAsia="ru-RU"/>
        </w:rPr>
        <w:t xml:space="preserve">дожественным творчеством, участники </w:t>
      </w:r>
      <w:r w:rsidR="00C038D3">
        <w:rPr>
          <w:rFonts w:ascii="Times New Roman" w:hAnsi="Times New Roman" w:cs="Times New Roman"/>
          <w:sz w:val="24"/>
          <w:szCs w:val="24"/>
          <w:lang w:eastAsia="ru-RU"/>
        </w:rPr>
        <w:t xml:space="preserve">клубных формирований </w:t>
      </w:r>
      <w:r w:rsidRPr="00ED5A43">
        <w:rPr>
          <w:rFonts w:ascii="Times New Roman" w:hAnsi="Times New Roman" w:cs="Times New Roman"/>
          <w:sz w:val="24"/>
          <w:szCs w:val="24"/>
          <w:lang w:eastAsia="ru-RU"/>
        </w:rPr>
        <w:t xml:space="preserve">могут посетить различные мероприятия, подготовленные специалистами </w:t>
      </w:r>
      <w:r w:rsidR="00ED247F">
        <w:rPr>
          <w:rFonts w:ascii="Times New Roman" w:hAnsi="Times New Roman" w:cs="Times New Roman"/>
          <w:sz w:val="24"/>
          <w:szCs w:val="24"/>
          <w:lang w:eastAsia="ru-RU"/>
        </w:rPr>
        <w:t>МБУК РКО</w:t>
      </w:r>
      <w:r w:rsidR="00C038D3">
        <w:rPr>
          <w:rFonts w:ascii="Times New Roman" w:hAnsi="Times New Roman" w:cs="Times New Roman"/>
          <w:sz w:val="24"/>
          <w:szCs w:val="24"/>
          <w:lang w:eastAsia="ru-RU"/>
        </w:rPr>
        <w:t xml:space="preserve"> не только на территории своего поселения</w:t>
      </w:r>
      <w:r w:rsidR="00ED247F">
        <w:rPr>
          <w:rFonts w:ascii="Times New Roman" w:hAnsi="Times New Roman" w:cs="Times New Roman"/>
          <w:sz w:val="24"/>
          <w:szCs w:val="24"/>
          <w:lang w:eastAsia="ru-RU"/>
        </w:rPr>
        <w:t>.</w:t>
      </w:r>
    </w:p>
    <w:p w:rsidR="00947061" w:rsidRPr="00ED5A43" w:rsidRDefault="00847DC2" w:rsidP="00EB72B0">
      <w:pPr>
        <w:spacing w:after="0" w:line="240" w:lineRule="auto"/>
        <w:ind w:firstLine="709"/>
        <w:jc w:val="both"/>
        <w:rPr>
          <w:rFonts w:ascii="Times New Roman" w:hAnsi="Times New Roman" w:cs="Times New Roman"/>
          <w:sz w:val="24"/>
          <w:szCs w:val="24"/>
          <w:lang w:eastAsia="ru-RU"/>
        </w:rPr>
      </w:pPr>
      <w:r w:rsidRPr="006712B2">
        <w:rPr>
          <w:rFonts w:ascii="Times New Roman" w:hAnsi="Times New Roman" w:cs="Times New Roman"/>
          <w:sz w:val="24"/>
          <w:szCs w:val="24"/>
          <w:lang w:eastAsia="ru-RU"/>
        </w:rPr>
        <w:t>Большое внимание работниками культуры уделяется развитию детского творчества. Все проводимые мероприятия способствуют осуществлению мер по созданию условий для всестороннего развития творческих способностей, привития эстетического вкуса, использования активных и творческих форм воспитательной ра</w:t>
      </w:r>
      <w:r w:rsidRPr="006712B2">
        <w:rPr>
          <w:rFonts w:ascii="Times New Roman" w:hAnsi="Times New Roman" w:cs="Times New Roman"/>
          <w:sz w:val="24"/>
          <w:szCs w:val="24"/>
          <w:lang w:eastAsia="ru-RU"/>
        </w:rPr>
        <w:softHyphen/>
        <w:t>боты для полного раскрытия талантов и способностей детей.</w:t>
      </w:r>
    </w:p>
    <w:p w:rsidR="00947061" w:rsidRDefault="00947061" w:rsidP="00EB72B0">
      <w:pPr>
        <w:spacing w:after="0" w:line="240" w:lineRule="auto"/>
        <w:ind w:firstLine="709"/>
        <w:jc w:val="both"/>
        <w:rPr>
          <w:rFonts w:ascii="Times New Roman" w:hAnsi="Times New Roman" w:cs="Times New Roman"/>
          <w:sz w:val="24"/>
          <w:szCs w:val="24"/>
          <w:lang w:eastAsia="ru-RU"/>
        </w:rPr>
      </w:pPr>
      <w:r w:rsidRPr="006712B2">
        <w:rPr>
          <w:rFonts w:ascii="Times New Roman" w:hAnsi="Times New Roman" w:cs="Times New Roman"/>
          <w:sz w:val="24"/>
          <w:szCs w:val="24"/>
          <w:lang w:eastAsia="ru-RU"/>
        </w:rPr>
        <w:t>В целях возрождения, сохранения  и развития местных  традиций, праздников и обрядов, привлечения населения к национально-культурным мероприятиям в районе проделана немалая работа</w:t>
      </w:r>
      <w:r w:rsidR="00627C22">
        <w:rPr>
          <w:rFonts w:ascii="Times New Roman" w:hAnsi="Times New Roman" w:cs="Times New Roman"/>
          <w:sz w:val="24"/>
          <w:szCs w:val="24"/>
          <w:lang w:eastAsia="ru-RU"/>
        </w:rPr>
        <w:t>. Что само по себе является перспективой для дальнейшего развития самодеятельного художественного творчества.</w:t>
      </w:r>
    </w:p>
    <w:p w:rsidR="00307D5C" w:rsidRPr="008E4EF1" w:rsidRDefault="001E57F1" w:rsidP="00EB72B0">
      <w:pPr>
        <w:spacing w:after="0" w:line="240" w:lineRule="auto"/>
        <w:ind w:firstLine="709"/>
        <w:jc w:val="both"/>
        <w:rPr>
          <w:rFonts w:ascii="Times New Roman" w:eastAsia="Times New Roman" w:hAnsi="Times New Roman" w:cs="Times New Roman"/>
          <w:color w:val="000000"/>
          <w:sz w:val="24"/>
          <w:szCs w:val="24"/>
          <w:lang w:eastAsia="ru-RU"/>
        </w:rPr>
      </w:pPr>
      <w:r w:rsidRPr="00AC66A2">
        <w:rPr>
          <w:rFonts w:ascii="Times New Roman" w:hAnsi="Times New Roman" w:cs="Times New Roman"/>
          <w:color w:val="000000"/>
          <w:sz w:val="24"/>
          <w:szCs w:val="24"/>
          <w:shd w:val="clear" w:color="auto" w:fill="FFFFFF"/>
        </w:rPr>
        <w:t>Таким образом, сущность и смысл современной художественной самодеятельности состоит в непосредственном приобщении широких слоев населения к занятиям искусством, совладению навыками художественного творчества, во внедрении творчества в повседневный быт.</w:t>
      </w:r>
    </w:p>
    <w:p w:rsidR="007D4CF8" w:rsidRDefault="007D4CF8" w:rsidP="003A7112">
      <w:pPr>
        <w:spacing w:after="0" w:line="240" w:lineRule="auto"/>
        <w:jc w:val="both"/>
        <w:rPr>
          <w:rFonts w:ascii="Times New Roman" w:hAnsi="Times New Roman" w:cs="Times New Roman"/>
          <w:bCs/>
          <w:iCs/>
          <w:sz w:val="24"/>
          <w:szCs w:val="24"/>
        </w:rPr>
      </w:pPr>
    </w:p>
    <w:p w:rsidR="002E51E7" w:rsidRDefault="00D330ED" w:rsidP="00497112">
      <w:pPr>
        <w:pStyle w:val="1"/>
        <w:numPr>
          <w:ilvl w:val="0"/>
          <w:numId w:val="23"/>
        </w:numPr>
        <w:rPr>
          <w:b/>
        </w:rPr>
      </w:pPr>
      <w:r>
        <w:rPr>
          <w:b/>
        </w:rPr>
        <w:lastRenderedPageBreak/>
        <w:t>к</w:t>
      </w:r>
      <w:r w:rsidR="002E51E7">
        <w:rPr>
          <w:b/>
        </w:rPr>
        <w:t>оллективы самодеятельного художественного творчества  Рыбновского р</w:t>
      </w:r>
      <w:r w:rsidR="006E25D7">
        <w:rPr>
          <w:b/>
        </w:rPr>
        <w:t>айона</w:t>
      </w:r>
      <w:r w:rsidR="00F14E77">
        <w:rPr>
          <w:b/>
        </w:rPr>
        <w:t>, созданные</w:t>
      </w:r>
      <w:r w:rsidR="008E4EF1">
        <w:rPr>
          <w:b/>
        </w:rPr>
        <w:t xml:space="preserve"> в 2019</w:t>
      </w:r>
      <w:r w:rsidR="002E51E7">
        <w:rPr>
          <w:b/>
        </w:rPr>
        <w:t xml:space="preserve"> г.</w:t>
      </w:r>
    </w:p>
    <w:p w:rsidR="009C2767" w:rsidRPr="009C2767" w:rsidRDefault="009C2767" w:rsidP="009C2767">
      <w:pPr>
        <w:rPr>
          <w:lang w:eastAsia="ru-RU"/>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3593"/>
        <w:gridCol w:w="2210"/>
        <w:gridCol w:w="2198"/>
      </w:tblGrid>
      <w:tr w:rsidR="0089346B" w:rsidRPr="0089346B" w:rsidTr="009A6665">
        <w:tc>
          <w:tcPr>
            <w:tcW w:w="850" w:type="dxa"/>
            <w:shd w:val="clear" w:color="auto" w:fill="auto"/>
          </w:tcPr>
          <w:p w:rsidR="0089346B" w:rsidRPr="00F9770A" w:rsidRDefault="0089346B" w:rsidP="00F9770A">
            <w:pPr>
              <w:suppressAutoHyphen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F9770A">
              <w:rPr>
                <w:rFonts w:ascii="Times New Roman" w:eastAsia="Times New Roman" w:hAnsi="Times New Roman" w:cs="Times New Roman"/>
                <w:b/>
                <w:sz w:val="24"/>
                <w:szCs w:val="24"/>
                <w:lang w:eastAsia="ru-RU"/>
              </w:rPr>
              <w:t>№п/п</w:t>
            </w:r>
          </w:p>
        </w:tc>
        <w:tc>
          <w:tcPr>
            <w:tcW w:w="3593" w:type="dxa"/>
            <w:shd w:val="clear" w:color="auto" w:fill="auto"/>
          </w:tcPr>
          <w:p w:rsidR="0089346B" w:rsidRPr="00F9770A" w:rsidRDefault="0089346B" w:rsidP="00F9770A">
            <w:pPr>
              <w:suppressAutoHyphen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F9770A">
              <w:rPr>
                <w:rFonts w:ascii="Times New Roman" w:eastAsia="Times New Roman" w:hAnsi="Times New Roman" w:cs="Times New Roman"/>
                <w:b/>
                <w:sz w:val="24"/>
                <w:szCs w:val="24"/>
                <w:lang w:eastAsia="ru-RU"/>
              </w:rPr>
              <w:t>Наименование клубного формирования</w:t>
            </w:r>
          </w:p>
        </w:tc>
        <w:tc>
          <w:tcPr>
            <w:tcW w:w="2210" w:type="dxa"/>
            <w:shd w:val="clear" w:color="auto" w:fill="auto"/>
          </w:tcPr>
          <w:p w:rsidR="0089346B" w:rsidRPr="00F9770A" w:rsidRDefault="0089346B" w:rsidP="00F9770A">
            <w:pPr>
              <w:suppressAutoHyphen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F9770A">
              <w:rPr>
                <w:rFonts w:ascii="Times New Roman" w:eastAsia="Times New Roman" w:hAnsi="Times New Roman" w:cs="Times New Roman"/>
                <w:b/>
                <w:sz w:val="24"/>
                <w:szCs w:val="24"/>
                <w:lang w:eastAsia="ru-RU"/>
              </w:rPr>
              <w:t>Название учреждения</w:t>
            </w:r>
          </w:p>
        </w:tc>
        <w:tc>
          <w:tcPr>
            <w:tcW w:w="2198" w:type="dxa"/>
            <w:shd w:val="clear" w:color="auto" w:fill="auto"/>
          </w:tcPr>
          <w:p w:rsidR="0089346B" w:rsidRPr="00F9770A" w:rsidRDefault="0089346B" w:rsidP="00F9770A">
            <w:pPr>
              <w:suppressAutoHyphen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F9770A">
              <w:rPr>
                <w:rFonts w:ascii="Times New Roman" w:eastAsia="Times New Roman" w:hAnsi="Times New Roman" w:cs="Times New Roman"/>
                <w:b/>
                <w:sz w:val="24"/>
                <w:szCs w:val="24"/>
                <w:lang w:eastAsia="ru-RU"/>
              </w:rPr>
              <w:t>Год создания</w:t>
            </w:r>
          </w:p>
        </w:tc>
      </w:tr>
      <w:tr w:rsidR="0089346B" w:rsidRPr="0089346B" w:rsidTr="009A6665">
        <w:tc>
          <w:tcPr>
            <w:tcW w:w="850" w:type="dxa"/>
            <w:shd w:val="clear" w:color="auto" w:fill="auto"/>
          </w:tcPr>
          <w:p w:rsidR="0089346B" w:rsidRPr="00F9770A" w:rsidRDefault="0089346B" w:rsidP="00F9770A">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9770A">
              <w:rPr>
                <w:rFonts w:ascii="Times New Roman" w:eastAsia="Times New Roman" w:hAnsi="Times New Roman" w:cs="Times New Roman"/>
                <w:sz w:val="24"/>
                <w:szCs w:val="24"/>
                <w:lang w:eastAsia="ru-RU"/>
              </w:rPr>
              <w:t>1.</w:t>
            </w:r>
          </w:p>
        </w:tc>
        <w:tc>
          <w:tcPr>
            <w:tcW w:w="3593" w:type="dxa"/>
            <w:shd w:val="clear" w:color="auto" w:fill="auto"/>
          </w:tcPr>
          <w:p w:rsidR="0089346B" w:rsidRPr="00F9770A" w:rsidRDefault="00CA2FF3" w:rsidP="00F9770A">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9770A">
              <w:rPr>
                <w:rFonts w:ascii="Times New Roman" w:eastAsia="Times New Roman" w:hAnsi="Times New Roman" w:cs="Times New Roman"/>
                <w:sz w:val="24"/>
                <w:szCs w:val="24"/>
                <w:lang w:eastAsia="ru-RU"/>
              </w:rPr>
              <w:t>Вокальный кружок «Микс</w:t>
            </w:r>
            <w:r w:rsidR="0089346B" w:rsidRPr="00F9770A">
              <w:rPr>
                <w:rFonts w:ascii="Times New Roman" w:eastAsia="Times New Roman" w:hAnsi="Times New Roman" w:cs="Times New Roman"/>
                <w:sz w:val="24"/>
                <w:szCs w:val="24"/>
                <w:lang w:eastAsia="ru-RU"/>
              </w:rPr>
              <w:t>»</w:t>
            </w:r>
          </w:p>
        </w:tc>
        <w:tc>
          <w:tcPr>
            <w:tcW w:w="2210" w:type="dxa"/>
            <w:shd w:val="clear" w:color="auto" w:fill="auto"/>
          </w:tcPr>
          <w:p w:rsidR="0089346B" w:rsidRPr="00F9770A" w:rsidRDefault="0089346B" w:rsidP="00F9770A">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9770A">
              <w:rPr>
                <w:rFonts w:ascii="Times New Roman" w:eastAsia="Times New Roman" w:hAnsi="Times New Roman" w:cs="Times New Roman"/>
                <w:sz w:val="24"/>
                <w:szCs w:val="24"/>
                <w:lang w:eastAsia="ru-RU"/>
              </w:rPr>
              <w:t xml:space="preserve">филиал </w:t>
            </w:r>
            <w:r w:rsidR="00CA2FF3" w:rsidRPr="00F9770A">
              <w:rPr>
                <w:rFonts w:ascii="Times New Roman" w:eastAsia="Times New Roman" w:hAnsi="Times New Roman" w:cs="Times New Roman"/>
                <w:sz w:val="24"/>
                <w:szCs w:val="24"/>
                <w:lang w:eastAsia="ru-RU"/>
              </w:rPr>
              <w:t>Городище</w:t>
            </w:r>
            <w:r w:rsidR="000337E9" w:rsidRPr="00F9770A">
              <w:rPr>
                <w:rFonts w:ascii="Times New Roman" w:eastAsia="Times New Roman" w:hAnsi="Times New Roman" w:cs="Times New Roman"/>
                <w:sz w:val="24"/>
                <w:szCs w:val="24"/>
                <w:lang w:eastAsia="ru-RU"/>
              </w:rPr>
              <w:t xml:space="preserve">нский </w:t>
            </w:r>
            <w:r w:rsidRPr="00F9770A">
              <w:rPr>
                <w:rFonts w:ascii="Times New Roman" w:eastAsia="Times New Roman" w:hAnsi="Times New Roman" w:cs="Times New Roman"/>
                <w:sz w:val="24"/>
                <w:szCs w:val="24"/>
                <w:lang w:eastAsia="ru-RU"/>
              </w:rPr>
              <w:t>СДК МБУК РКО</w:t>
            </w:r>
          </w:p>
        </w:tc>
        <w:tc>
          <w:tcPr>
            <w:tcW w:w="2198" w:type="dxa"/>
            <w:shd w:val="clear" w:color="auto" w:fill="auto"/>
          </w:tcPr>
          <w:p w:rsidR="0089346B" w:rsidRPr="00F9770A" w:rsidRDefault="008E4EF1" w:rsidP="00F9770A">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9770A">
              <w:rPr>
                <w:rFonts w:ascii="Times New Roman" w:eastAsia="Times New Roman" w:hAnsi="Times New Roman" w:cs="Times New Roman"/>
                <w:sz w:val="24"/>
                <w:szCs w:val="24"/>
                <w:lang w:eastAsia="ru-RU"/>
              </w:rPr>
              <w:t>2019</w:t>
            </w:r>
          </w:p>
        </w:tc>
      </w:tr>
      <w:tr w:rsidR="000337E9" w:rsidRPr="0089346B" w:rsidTr="009A6665">
        <w:tc>
          <w:tcPr>
            <w:tcW w:w="850" w:type="dxa"/>
            <w:shd w:val="clear" w:color="auto" w:fill="auto"/>
          </w:tcPr>
          <w:p w:rsidR="000337E9" w:rsidRPr="00F9770A" w:rsidRDefault="000337E9" w:rsidP="00F9770A">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9770A">
              <w:rPr>
                <w:rFonts w:ascii="Times New Roman" w:eastAsia="Times New Roman" w:hAnsi="Times New Roman" w:cs="Times New Roman"/>
                <w:sz w:val="24"/>
                <w:szCs w:val="24"/>
                <w:lang w:eastAsia="ru-RU"/>
              </w:rPr>
              <w:t>2.</w:t>
            </w:r>
          </w:p>
        </w:tc>
        <w:tc>
          <w:tcPr>
            <w:tcW w:w="3593" w:type="dxa"/>
            <w:shd w:val="clear" w:color="auto" w:fill="auto"/>
          </w:tcPr>
          <w:p w:rsidR="000337E9" w:rsidRPr="00F9770A" w:rsidRDefault="000337E9" w:rsidP="00F9770A">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9770A">
              <w:rPr>
                <w:rFonts w:ascii="Times New Roman" w:eastAsia="Times New Roman" w:hAnsi="Times New Roman" w:cs="Times New Roman"/>
                <w:sz w:val="24"/>
                <w:szCs w:val="24"/>
                <w:lang w:eastAsia="ru-RU"/>
              </w:rPr>
              <w:t>Хореографический кружок «Звёздные огни»</w:t>
            </w:r>
          </w:p>
        </w:tc>
        <w:tc>
          <w:tcPr>
            <w:tcW w:w="2210" w:type="dxa"/>
            <w:shd w:val="clear" w:color="auto" w:fill="auto"/>
          </w:tcPr>
          <w:p w:rsidR="000337E9" w:rsidRPr="00F9770A" w:rsidRDefault="000337E9" w:rsidP="00F9770A">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9770A">
              <w:rPr>
                <w:rFonts w:ascii="Times New Roman" w:eastAsia="Times New Roman" w:hAnsi="Times New Roman" w:cs="Times New Roman"/>
                <w:sz w:val="24"/>
                <w:szCs w:val="24"/>
                <w:lang w:eastAsia="ru-RU"/>
              </w:rPr>
              <w:t>филиал Новосельский ЦНК МБУК РКО</w:t>
            </w:r>
          </w:p>
        </w:tc>
        <w:tc>
          <w:tcPr>
            <w:tcW w:w="2198" w:type="dxa"/>
            <w:shd w:val="clear" w:color="auto" w:fill="auto"/>
          </w:tcPr>
          <w:p w:rsidR="000337E9" w:rsidRPr="00F9770A" w:rsidRDefault="000337E9" w:rsidP="00F9770A">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9770A">
              <w:rPr>
                <w:rFonts w:ascii="Times New Roman" w:eastAsia="Times New Roman" w:hAnsi="Times New Roman" w:cs="Times New Roman"/>
                <w:sz w:val="24"/>
                <w:szCs w:val="24"/>
                <w:lang w:eastAsia="ru-RU"/>
              </w:rPr>
              <w:t>2019</w:t>
            </w:r>
          </w:p>
        </w:tc>
      </w:tr>
    </w:tbl>
    <w:p w:rsidR="005228F2" w:rsidRDefault="005228F2" w:rsidP="003064F1">
      <w:pPr>
        <w:spacing w:after="0"/>
        <w:jc w:val="both"/>
        <w:rPr>
          <w:rFonts w:ascii="Times New Roman" w:hAnsi="Times New Roman" w:cs="Times New Roman"/>
          <w:b/>
          <w:bCs/>
          <w:iCs/>
          <w:sz w:val="24"/>
          <w:szCs w:val="24"/>
        </w:rPr>
      </w:pPr>
    </w:p>
    <w:p w:rsidR="005228F2" w:rsidRDefault="005228F2" w:rsidP="003064F1">
      <w:pPr>
        <w:spacing w:after="0"/>
        <w:jc w:val="both"/>
        <w:rPr>
          <w:rFonts w:ascii="Times New Roman" w:hAnsi="Times New Roman" w:cs="Times New Roman"/>
          <w:b/>
          <w:bCs/>
          <w:iCs/>
          <w:sz w:val="24"/>
          <w:szCs w:val="24"/>
        </w:rPr>
      </w:pPr>
    </w:p>
    <w:p w:rsidR="00164DAF" w:rsidRPr="003D7231" w:rsidRDefault="003D7231" w:rsidP="00497112">
      <w:pPr>
        <w:pStyle w:val="a4"/>
        <w:numPr>
          <w:ilvl w:val="0"/>
          <w:numId w:val="23"/>
        </w:numPr>
        <w:spacing w:after="0"/>
        <w:jc w:val="both"/>
        <w:rPr>
          <w:rFonts w:ascii="Times New Roman" w:hAnsi="Times New Roman" w:cs="Times New Roman"/>
          <w:b/>
          <w:bCs/>
          <w:iCs/>
          <w:sz w:val="24"/>
          <w:szCs w:val="24"/>
        </w:rPr>
      </w:pPr>
      <w:r w:rsidRPr="003D7231">
        <w:rPr>
          <w:rFonts w:ascii="Times New Roman" w:hAnsi="Times New Roman" w:cs="Times New Roman"/>
          <w:b/>
          <w:bCs/>
          <w:iCs/>
          <w:sz w:val="24"/>
          <w:szCs w:val="24"/>
        </w:rPr>
        <w:t>п</w:t>
      </w:r>
      <w:r w:rsidR="00164DAF" w:rsidRPr="003D7231">
        <w:rPr>
          <w:rFonts w:ascii="Times New Roman" w:hAnsi="Times New Roman" w:cs="Times New Roman"/>
          <w:b/>
          <w:bCs/>
          <w:iCs/>
          <w:sz w:val="24"/>
          <w:szCs w:val="24"/>
        </w:rPr>
        <w:t>ричины уменьшения количества коллективов самодеятельного творчества</w:t>
      </w:r>
    </w:p>
    <w:p w:rsidR="00164DAF" w:rsidRDefault="00164DAF" w:rsidP="003064F1">
      <w:pPr>
        <w:spacing w:after="0"/>
        <w:jc w:val="both"/>
        <w:rPr>
          <w:rFonts w:ascii="Times New Roman" w:hAnsi="Times New Roman" w:cs="Times New Roman"/>
          <w:bCs/>
          <w:iCs/>
          <w:sz w:val="24"/>
          <w:szCs w:val="24"/>
        </w:rPr>
      </w:pPr>
      <w:r>
        <w:rPr>
          <w:rFonts w:ascii="Times New Roman" w:hAnsi="Times New Roman" w:cs="Times New Roman"/>
          <w:bCs/>
          <w:iCs/>
          <w:sz w:val="24"/>
          <w:szCs w:val="24"/>
        </w:rPr>
        <w:t>Уменьшение</w:t>
      </w:r>
      <w:r w:rsidRPr="00164DAF">
        <w:rPr>
          <w:rFonts w:ascii="Times New Roman" w:hAnsi="Times New Roman" w:cs="Times New Roman"/>
          <w:bCs/>
          <w:iCs/>
          <w:sz w:val="24"/>
          <w:szCs w:val="24"/>
        </w:rPr>
        <w:t xml:space="preserve"> количества коллективов самодеятельного творчества</w:t>
      </w:r>
      <w:r w:rsidR="00E3132C">
        <w:rPr>
          <w:rFonts w:ascii="Times New Roman" w:hAnsi="Times New Roman" w:cs="Times New Roman"/>
          <w:bCs/>
          <w:iCs/>
          <w:sz w:val="24"/>
          <w:szCs w:val="24"/>
        </w:rPr>
        <w:t xml:space="preserve"> отсутствует</w:t>
      </w:r>
      <w:r w:rsidR="00923081">
        <w:rPr>
          <w:rFonts w:ascii="Times New Roman" w:hAnsi="Times New Roman" w:cs="Times New Roman"/>
          <w:bCs/>
          <w:iCs/>
          <w:sz w:val="24"/>
          <w:szCs w:val="24"/>
        </w:rPr>
        <w:t>.</w:t>
      </w:r>
    </w:p>
    <w:p w:rsidR="00F05408" w:rsidRPr="00164DAF" w:rsidRDefault="00F05408" w:rsidP="003064F1">
      <w:pPr>
        <w:spacing w:after="0"/>
        <w:jc w:val="both"/>
        <w:rPr>
          <w:rFonts w:ascii="Times New Roman" w:hAnsi="Times New Roman" w:cs="Times New Roman"/>
          <w:bCs/>
          <w:iCs/>
          <w:sz w:val="24"/>
          <w:szCs w:val="24"/>
        </w:rPr>
      </w:pPr>
    </w:p>
    <w:p w:rsidR="00ED6FBE" w:rsidRPr="009602CE" w:rsidRDefault="007D4CF8" w:rsidP="007D4CF8">
      <w:pPr>
        <w:pStyle w:val="a4"/>
        <w:widowControl w:val="0"/>
        <w:suppressAutoHyphens/>
        <w:autoSpaceDN w:val="0"/>
        <w:spacing w:after="0" w:line="240" w:lineRule="auto"/>
        <w:textAlignment w:val="baseline"/>
        <w:rPr>
          <w:rFonts w:ascii="Times New Roman" w:eastAsia="Times New Roman" w:hAnsi="Times New Roman" w:cs="Times New Roman"/>
          <w:b/>
          <w:kern w:val="3"/>
          <w:sz w:val="24"/>
          <w:szCs w:val="24"/>
          <w:u w:val="single"/>
          <w:lang w:eastAsia="ru-RU"/>
        </w:rPr>
      </w:pPr>
      <w:r>
        <w:rPr>
          <w:rFonts w:ascii="Times New Roman" w:eastAsia="Times New Roman" w:hAnsi="Times New Roman" w:cs="Times New Roman"/>
          <w:b/>
          <w:kern w:val="3"/>
          <w:sz w:val="24"/>
          <w:szCs w:val="24"/>
          <w:u w:val="single"/>
          <w:lang w:eastAsia="ru-RU"/>
        </w:rPr>
        <w:t xml:space="preserve">2.3 </w:t>
      </w:r>
      <w:r w:rsidR="00ED6FBE" w:rsidRPr="009602CE">
        <w:rPr>
          <w:rFonts w:ascii="Times New Roman" w:eastAsia="Times New Roman" w:hAnsi="Times New Roman" w:cs="Times New Roman"/>
          <w:b/>
          <w:kern w:val="3"/>
          <w:sz w:val="24"/>
          <w:szCs w:val="24"/>
          <w:u w:val="single"/>
          <w:lang w:eastAsia="ru-RU"/>
        </w:rPr>
        <w:t>Деятельность любительских об</w:t>
      </w:r>
      <w:r w:rsidR="009602CE" w:rsidRPr="009602CE">
        <w:rPr>
          <w:rFonts w:ascii="Times New Roman" w:eastAsia="Times New Roman" w:hAnsi="Times New Roman" w:cs="Times New Roman"/>
          <w:b/>
          <w:kern w:val="3"/>
          <w:sz w:val="24"/>
          <w:szCs w:val="24"/>
          <w:u w:val="single"/>
          <w:lang w:eastAsia="ru-RU"/>
        </w:rPr>
        <w:t>ъединений и клубов по интересам</w:t>
      </w:r>
    </w:p>
    <w:p w:rsidR="009602CE" w:rsidRDefault="009602CE" w:rsidP="009602CE">
      <w:pPr>
        <w:pStyle w:val="a4"/>
        <w:widowControl w:val="0"/>
        <w:suppressAutoHyphens/>
        <w:autoSpaceDN w:val="0"/>
        <w:spacing w:after="0" w:line="240" w:lineRule="auto"/>
        <w:ind w:left="360"/>
        <w:textAlignment w:val="baseline"/>
        <w:rPr>
          <w:rFonts w:ascii="Times New Roman" w:eastAsia="Times New Roman" w:hAnsi="Times New Roman" w:cs="Times New Roman"/>
          <w:b/>
          <w:kern w:val="3"/>
          <w:sz w:val="24"/>
          <w:szCs w:val="24"/>
          <w:u w:val="single"/>
          <w:lang w:eastAsia="ru-RU"/>
        </w:rPr>
      </w:pPr>
    </w:p>
    <w:p w:rsidR="009602CE" w:rsidRPr="009602CE" w:rsidRDefault="009602CE" w:rsidP="00923081">
      <w:pPr>
        <w:spacing w:after="0" w:line="240" w:lineRule="auto"/>
        <w:ind w:firstLine="709"/>
        <w:jc w:val="both"/>
        <w:rPr>
          <w:rFonts w:ascii="Times New Roman" w:hAnsi="Times New Roman" w:cs="Times New Roman"/>
          <w:b/>
          <w:sz w:val="24"/>
          <w:szCs w:val="24"/>
        </w:rPr>
      </w:pPr>
      <w:r w:rsidRPr="009602CE">
        <w:rPr>
          <w:rFonts w:ascii="Times New Roman" w:hAnsi="Times New Roman" w:cs="Times New Roman"/>
          <w:sz w:val="24"/>
          <w:szCs w:val="24"/>
        </w:rPr>
        <w:t>Одной из популярных досуговых форм работы с населением учреждений культуры </w:t>
      </w:r>
      <w:r w:rsidR="002E629D">
        <w:rPr>
          <w:rFonts w:ascii="Times New Roman" w:hAnsi="Times New Roman" w:cs="Times New Roman"/>
          <w:sz w:val="24"/>
          <w:szCs w:val="24"/>
        </w:rPr>
        <w:t>по прежнему</w:t>
      </w:r>
      <w:r w:rsidR="00923081">
        <w:rPr>
          <w:rFonts w:ascii="Times New Roman" w:hAnsi="Times New Roman" w:cs="Times New Roman"/>
          <w:sz w:val="24"/>
          <w:szCs w:val="24"/>
        </w:rPr>
        <w:t xml:space="preserve"> </w:t>
      </w:r>
      <w:r w:rsidRPr="009602CE">
        <w:rPr>
          <w:rFonts w:ascii="Times New Roman" w:hAnsi="Times New Roman" w:cs="Times New Roman"/>
          <w:sz w:val="24"/>
          <w:szCs w:val="24"/>
        </w:rPr>
        <w:t xml:space="preserve">является организация деятельности любительских объединений и клубов по интересам. Повышенный интерес населения к данному виду досуговой деятельности объясняется тем, что данные клубные формирования создают, прежде всего, условия для дружеского, непринужденного общения, основанного на единстве интересов, потребностей в получении определенных знаний, навыков, умений.    Любительские формирования представлены такими формами досуга, как: проведение выставок, конкурсов, состязаний, встречи с интересными людьми, празднования Дней рождения членов коллектива. </w:t>
      </w:r>
    </w:p>
    <w:p w:rsidR="00F84251" w:rsidRDefault="00F84251" w:rsidP="00923081">
      <w:pPr>
        <w:suppressAutoHyphens/>
        <w:autoSpaceDE w:val="0"/>
        <w:autoSpaceDN w:val="0"/>
        <w:adjustRightInd w:val="0"/>
        <w:spacing w:after="0" w:line="240" w:lineRule="auto"/>
        <w:ind w:firstLine="709"/>
        <w:jc w:val="both"/>
        <w:rPr>
          <w:rFonts w:ascii="Times New Roman" w:hAnsi="Times New Roman" w:cs="Times New Roman"/>
          <w:sz w:val="24"/>
          <w:szCs w:val="24"/>
        </w:rPr>
      </w:pPr>
      <w:r w:rsidRPr="00594F44">
        <w:rPr>
          <w:rFonts w:ascii="Times New Roman" w:hAnsi="Times New Roman" w:cs="Times New Roman"/>
          <w:sz w:val="24"/>
          <w:szCs w:val="24"/>
        </w:rPr>
        <w:t>Деятельность и возможности любительских объединений и клубов по интересам чрезвычайно богаты и разнообразны.</w:t>
      </w:r>
    </w:p>
    <w:p w:rsidR="00307D5C" w:rsidRDefault="00307D5C" w:rsidP="00CA78E3">
      <w:pPr>
        <w:suppressAutoHyphens/>
        <w:autoSpaceDE w:val="0"/>
        <w:autoSpaceDN w:val="0"/>
        <w:adjustRightInd w:val="0"/>
        <w:spacing w:after="0" w:line="240" w:lineRule="auto"/>
        <w:jc w:val="both"/>
        <w:rPr>
          <w:rFonts w:ascii="Times New Roman" w:hAnsi="Times New Roman" w:cs="Times New Roman"/>
          <w:sz w:val="24"/>
          <w:szCs w:val="24"/>
        </w:rPr>
      </w:pPr>
    </w:p>
    <w:p w:rsidR="006F48A5" w:rsidRDefault="006F48A5" w:rsidP="003A7112">
      <w:pPr>
        <w:suppressAutoHyphens/>
        <w:autoSpaceDE w:val="0"/>
        <w:autoSpaceDN w:val="0"/>
        <w:adjustRightInd w:val="0"/>
        <w:spacing w:after="0" w:line="240" w:lineRule="auto"/>
        <w:ind w:firstLine="709"/>
        <w:jc w:val="both"/>
        <w:rPr>
          <w:rFonts w:ascii="Times New Roman" w:hAnsi="Times New Roman" w:cs="Times New Roman"/>
          <w:sz w:val="24"/>
          <w:szCs w:val="24"/>
        </w:rPr>
      </w:pPr>
    </w:p>
    <w:p w:rsidR="006F48A5" w:rsidRPr="00097B49" w:rsidRDefault="006F48A5" w:rsidP="00497112">
      <w:pPr>
        <w:pStyle w:val="a4"/>
        <w:numPr>
          <w:ilvl w:val="0"/>
          <w:numId w:val="23"/>
        </w:numPr>
        <w:suppressAutoHyphens/>
        <w:autoSpaceDE w:val="0"/>
        <w:autoSpaceDN w:val="0"/>
        <w:adjustRightInd w:val="0"/>
        <w:spacing w:after="0" w:line="240" w:lineRule="auto"/>
        <w:jc w:val="both"/>
        <w:rPr>
          <w:rFonts w:ascii="Times New Roman" w:hAnsi="Times New Roman" w:cs="Times New Roman"/>
          <w:b/>
          <w:sz w:val="24"/>
          <w:szCs w:val="24"/>
        </w:rPr>
      </w:pPr>
      <w:r w:rsidRPr="00097B49">
        <w:rPr>
          <w:rFonts w:ascii="Times New Roman" w:hAnsi="Times New Roman" w:cs="Times New Roman"/>
          <w:b/>
          <w:sz w:val="24"/>
          <w:szCs w:val="24"/>
        </w:rPr>
        <w:t>Состояние и развитие любительских объединений и клубов по интересам, направления их деятельности</w:t>
      </w:r>
    </w:p>
    <w:p w:rsidR="006F48A5" w:rsidRPr="00097B49" w:rsidRDefault="006F48A5" w:rsidP="003A7112">
      <w:pPr>
        <w:suppressAutoHyphens/>
        <w:autoSpaceDE w:val="0"/>
        <w:autoSpaceDN w:val="0"/>
        <w:adjustRightInd w:val="0"/>
        <w:spacing w:after="0" w:line="240" w:lineRule="auto"/>
        <w:ind w:firstLine="709"/>
        <w:jc w:val="both"/>
        <w:rPr>
          <w:rFonts w:ascii="Times New Roman" w:hAnsi="Times New Roman" w:cs="Times New Roman"/>
          <w:b/>
          <w:sz w:val="24"/>
          <w:szCs w:val="24"/>
        </w:rPr>
      </w:pPr>
    </w:p>
    <w:p w:rsidR="003B5EF7" w:rsidRPr="00097B49" w:rsidRDefault="00CA78E3" w:rsidP="003B5EF7">
      <w:pPr>
        <w:suppressAutoHyphens/>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На 01.01.2020</w:t>
      </w:r>
      <w:r w:rsidR="00530AA6" w:rsidRPr="00097B49">
        <w:rPr>
          <w:rFonts w:ascii="Times New Roman" w:eastAsia="Calibri" w:hAnsi="Times New Roman" w:cs="Times New Roman"/>
          <w:sz w:val="24"/>
          <w:szCs w:val="24"/>
        </w:rPr>
        <w:t xml:space="preserve"> год</w:t>
      </w:r>
      <w:r w:rsidR="003B5EF7" w:rsidRPr="00097B49">
        <w:rPr>
          <w:rFonts w:ascii="Times New Roman" w:eastAsia="Calibri" w:hAnsi="Times New Roman" w:cs="Times New Roman"/>
          <w:sz w:val="24"/>
          <w:szCs w:val="24"/>
        </w:rPr>
        <w:t xml:space="preserve"> в культурно-досуговых учреждения района и города функционирует</w:t>
      </w:r>
      <w:r w:rsidR="00923081">
        <w:rPr>
          <w:rFonts w:ascii="Times New Roman" w:eastAsia="Calibri" w:hAnsi="Times New Roman" w:cs="Times New Roman"/>
          <w:sz w:val="24"/>
          <w:szCs w:val="24"/>
        </w:rPr>
        <w:t xml:space="preserve"> </w:t>
      </w:r>
      <w:r w:rsidRPr="00CA78E3">
        <w:rPr>
          <w:rFonts w:ascii="Times New Roman" w:eastAsia="Calibri" w:hAnsi="Times New Roman" w:cs="Times New Roman"/>
          <w:b/>
          <w:sz w:val="24"/>
          <w:szCs w:val="24"/>
        </w:rPr>
        <w:t xml:space="preserve">53 </w:t>
      </w:r>
      <w:r w:rsidR="003B5EF7" w:rsidRPr="00097B49">
        <w:rPr>
          <w:rFonts w:ascii="Times New Roman" w:eastAsia="Calibri" w:hAnsi="Times New Roman" w:cs="Times New Roman"/>
          <w:sz w:val="24"/>
          <w:szCs w:val="24"/>
        </w:rPr>
        <w:t xml:space="preserve"> клубов по интересам (любительских объединений). В них занимается </w:t>
      </w:r>
      <w:r w:rsidRPr="00CA78E3">
        <w:rPr>
          <w:rFonts w:ascii="Times New Roman" w:eastAsia="Calibri" w:hAnsi="Times New Roman" w:cs="Times New Roman"/>
          <w:b/>
          <w:bCs/>
          <w:sz w:val="24"/>
          <w:szCs w:val="24"/>
        </w:rPr>
        <w:t xml:space="preserve">664 </w:t>
      </w:r>
      <w:r w:rsidR="003B5EF7" w:rsidRPr="00CA78E3">
        <w:rPr>
          <w:rFonts w:ascii="Times New Roman" w:eastAsia="Calibri" w:hAnsi="Times New Roman" w:cs="Times New Roman"/>
          <w:sz w:val="24"/>
          <w:szCs w:val="24"/>
        </w:rPr>
        <w:t>человек</w:t>
      </w:r>
      <w:r w:rsidR="003B5EF7" w:rsidRPr="00097B49">
        <w:rPr>
          <w:rFonts w:ascii="Times New Roman" w:eastAsia="Calibri" w:hAnsi="Times New Roman" w:cs="Times New Roman"/>
          <w:sz w:val="24"/>
          <w:szCs w:val="24"/>
        </w:rPr>
        <w:t>.</w:t>
      </w:r>
    </w:p>
    <w:p w:rsidR="00530AA6" w:rsidRPr="00097B49" w:rsidRDefault="00530AA6" w:rsidP="003B5EF7">
      <w:pPr>
        <w:suppressAutoHyphens/>
        <w:autoSpaceDE w:val="0"/>
        <w:autoSpaceDN w:val="0"/>
        <w:adjustRightInd w:val="0"/>
        <w:spacing w:after="0" w:line="240" w:lineRule="auto"/>
        <w:jc w:val="both"/>
        <w:rPr>
          <w:rFonts w:ascii="Times New Roman" w:eastAsia="Calibri" w:hAnsi="Times New Roman" w:cs="Times New Roman"/>
          <w:sz w:val="24"/>
          <w:szCs w:val="24"/>
        </w:rPr>
      </w:pPr>
    </w:p>
    <w:p w:rsidR="003B5EF7" w:rsidRPr="00097B49" w:rsidRDefault="003B5EF7" w:rsidP="003B5EF7">
      <w:pPr>
        <w:suppressAutoHyphens/>
        <w:autoSpaceDE w:val="0"/>
        <w:autoSpaceDN w:val="0"/>
        <w:adjustRightInd w:val="0"/>
        <w:spacing w:after="0" w:line="240" w:lineRule="auto"/>
        <w:jc w:val="both"/>
        <w:rPr>
          <w:rFonts w:ascii="Times New Roman" w:eastAsia="Calibri" w:hAnsi="Times New Roman" w:cs="Times New Roman"/>
          <w:sz w:val="24"/>
          <w:szCs w:val="24"/>
        </w:rPr>
      </w:pPr>
      <w:r w:rsidRPr="00097B49">
        <w:rPr>
          <w:rFonts w:ascii="Times New Roman" w:eastAsia="Calibri" w:hAnsi="Times New Roman" w:cs="Times New Roman"/>
          <w:sz w:val="24"/>
          <w:szCs w:val="24"/>
        </w:rPr>
        <w:t xml:space="preserve"> Деятельность любительских объединений  представлена в районе следующими направлениями:</w:t>
      </w:r>
    </w:p>
    <w:p w:rsidR="003B5EF7" w:rsidRPr="00097B49" w:rsidRDefault="003B5EF7" w:rsidP="003B5EF7">
      <w:pPr>
        <w:suppressAutoHyphens/>
        <w:autoSpaceDE w:val="0"/>
        <w:autoSpaceDN w:val="0"/>
        <w:adjustRightInd w:val="0"/>
        <w:spacing w:after="0" w:line="240" w:lineRule="auto"/>
        <w:rPr>
          <w:rFonts w:ascii="Times New Roman" w:eastAsia="Calibri" w:hAnsi="Times New Roman" w:cs="Times New Roman"/>
          <w:sz w:val="24"/>
          <w:szCs w:val="24"/>
        </w:rPr>
      </w:pP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8 – объединений, развивающих прикладные навыки в области культуры быта;</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3 – патриотическое направление;</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7 – историко-краеведческих;</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4 –естественно-познавательные;</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4- морально-этическое направление.</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3 –семейного отдыха;</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2 – молодежных;</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4– для граждан пожилого возраста;</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7- спортивно-оздоровительных;</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6 – познавательно-развлекательные;</w:t>
      </w:r>
    </w:p>
    <w:p w:rsidR="003466F7" w:rsidRPr="003466F7" w:rsidRDefault="003466F7" w:rsidP="003466F7">
      <w:pPr>
        <w:spacing w:after="0" w:line="240" w:lineRule="auto"/>
        <w:rPr>
          <w:rFonts w:ascii="Times New Roman" w:eastAsia="Times New Roman" w:hAnsi="Times New Roman" w:cs="Times New Roman"/>
          <w:color w:val="000000"/>
          <w:sz w:val="24"/>
          <w:szCs w:val="24"/>
          <w:lang w:eastAsia="ru-RU"/>
        </w:rPr>
      </w:pPr>
      <w:r w:rsidRPr="003466F7">
        <w:rPr>
          <w:rFonts w:ascii="Times New Roman" w:eastAsia="Times New Roman" w:hAnsi="Times New Roman" w:cs="Times New Roman"/>
          <w:color w:val="000000"/>
          <w:sz w:val="24"/>
          <w:szCs w:val="24"/>
          <w:lang w:eastAsia="ru-RU"/>
        </w:rPr>
        <w:t>5 – художественно- эстетического направления.</w:t>
      </w:r>
    </w:p>
    <w:p w:rsidR="003466F7" w:rsidRPr="00097B49" w:rsidRDefault="003466F7" w:rsidP="00530AA6">
      <w:pPr>
        <w:spacing w:after="0" w:line="240" w:lineRule="auto"/>
        <w:ind w:left="720"/>
        <w:jc w:val="both"/>
        <w:rPr>
          <w:rFonts w:ascii="Times New Roman" w:eastAsia="Times New Roman" w:hAnsi="Times New Roman" w:cs="Times New Roman"/>
          <w:color w:val="FF0000"/>
          <w:sz w:val="24"/>
          <w:szCs w:val="24"/>
          <w:lang w:eastAsia="ru-RU"/>
        </w:rPr>
      </w:pPr>
    </w:p>
    <w:p w:rsidR="003B5EF7" w:rsidRPr="00097B49" w:rsidRDefault="003B5EF7" w:rsidP="003B5EF7">
      <w:pPr>
        <w:suppressAutoHyphens/>
        <w:autoSpaceDE w:val="0"/>
        <w:autoSpaceDN w:val="0"/>
        <w:adjustRightInd w:val="0"/>
        <w:spacing w:after="0" w:line="240" w:lineRule="auto"/>
        <w:ind w:firstLine="709"/>
        <w:rPr>
          <w:rFonts w:ascii="Times New Roman" w:eastAsia="Calibri" w:hAnsi="Times New Roman" w:cs="Times New Roman"/>
          <w:sz w:val="24"/>
          <w:szCs w:val="24"/>
        </w:rPr>
      </w:pPr>
    </w:p>
    <w:p w:rsidR="003B5EF7" w:rsidRDefault="003B5EF7" w:rsidP="00923081">
      <w:pPr>
        <w:spacing w:after="0" w:line="240" w:lineRule="auto"/>
        <w:ind w:firstLine="709"/>
        <w:jc w:val="both"/>
        <w:rPr>
          <w:rFonts w:ascii="Times New Roman" w:hAnsi="Times New Roman"/>
          <w:sz w:val="24"/>
          <w:szCs w:val="24"/>
        </w:rPr>
      </w:pPr>
      <w:r w:rsidRPr="00C52B06">
        <w:rPr>
          <w:rFonts w:ascii="Times New Roman" w:eastAsia="Calibri" w:hAnsi="Times New Roman" w:cs="Times New Roman"/>
          <w:sz w:val="24"/>
          <w:szCs w:val="24"/>
        </w:rPr>
        <w:t>В</w:t>
      </w:r>
      <w:r w:rsidRPr="00C52B06">
        <w:rPr>
          <w:rFonts w:ascii="Times New Roman" w:eastAsia="Calibri" w:hAnsi="Times New Roman" w:cs="Times New Roman"/>
          <w:b/>
          <w:bCs/>
          <w:sz w:val="24"/>
          <w:szCs w:val="24"/>
        </w:rPr>
        <w:t xml:space="preserve"> МБУК РКО</w:t>
      </w:r>
      <w:r w:rsidRPr="00C52B06">
        <w:rPr>
          <w:rFonts w:ascii="Times New Roman" w:eastAsia="Calibri" w:hAnsi="Times New Roman" w:cs="Times New Roman"/>
          <w:sz w:val="24"/>
          <w:szCs w:val="24"/>
        </w:rPr>
        <w:t xml:space="preserve"> насчитывается </w:t>
      </w:r>
      <w:r w:rsidR="006B4DA8">
        <w:rPr>
          <w:rFonts w:ascii="Times New Roman" w:eastAsia="Times New Roman" w:hAnsi="Times New Roman" w:cs="Times New Roman"/>
          <w:b/>
          <w:bCs/>
          <w:sz w:val="24"/>
          <w:szCs w:val="24"/>
          <w:lang w:eastAsia="ru-RU"/>
        </w:rPr>
        <w:t>40</w:t>
      </w:r>
      <w:r w:rsidR="00923081">
        <w:rPr>
          <w:rFonts w:ascii="Times New Roman" w:eastAsia="Times New Roman" w:hAnsi="Times New Roman" w:cs="Times New Roman"/>
          <w:b/>
          <w:bCs/>
          <w:sz w:val="24"/>
          <w:szCs w:val="24"/>
          <w:lang w:eastAsia="ru-RU"/>
        </w:rPr>
        <w:t xml:space="preserve"> </w:t>
      </w:r>
      <w:r w:rsidR="006379CE" w:rsidRPr="00C52B06">
        <w:rPr>
          <w:rFonts w:ascii="Times New Roman" w:eastAsia="Calibri" w:hAnsi="Times New Roman" w:cs="Times New Roman"/>
          <w:sz w:val="24"/>
          <w:szCs w:val="24"/>
        </w:rPr>
        <w:t>клубов</w:t>
      </w:r>
      <w:r w:rsidRPr="00C52B06">
        <w:rPr>
          <w:rFonts w:ascii="Times New Roman" w:eastAsia="Calibri" w:hAnsi="Times New Roman" w:cs="Times New Roman"/>
          <w:sz w:val="24"/>
          <w:szCs w:val="24"/>
        </w:rPr>
        <w:t xml:space="preserve"> по интересам (любительских</w:t>
      </w:r>
      <w:r w:rsidR="006379CE" w:rsidRPr="00C52B06">
        <w:rPr>
          <w:rFonts w:ascii="Times New Roman" w:eastAsia="Calibri" w:hAnsi="Times New Roman" w:cs="Times New Roman"/>
          <w:sz w:val="24"/>
          <w:szCs w:val="24"/>
        </w:rPr>
        <w:t xml:space="preserve"> объединений). В них занимается</w:t>
      </w:r>
      <w:r w:rsidR="00923081">
        <w:rPr>
          <w:rFonts w:ascii="Times New Roman" w:eastAsia="Calibri" w:hAnsi="Times New Roman" w:cs="Times New Roman"/>
          <w:sz w:val="24"/>
          <w:szCs w:val="24"/>
        </w:rPr>
        <w:t xml:space="preserve"> </w:t>
      </w:r>
      <w:r w:rsidR="006B4DA8">
        <w:rPr>
          <w:rFonts w:ascii="Times New Roman" w:eastAsia="Times New Roman" w:hAnsi="Times New Roman" w:cs="Times New Roman"/>
          <w:b/>
          <w:bCs/>
          <w:sz w:val="26"/>
          <w:szCs w:val="26"/>
          <w:lang w:eastAsia="ru-RU"/>
        </w:rPr>
        <w:t>46</w:t>
      </w:r>
      <w:r w:rsidR="006379CE" w:rsidRPr="006379CE">
        <w:rPr>
          <w:rFonts w:ascii="Times New Roman" w:eastAsia="Times New Roman" w:hAnsi="Times New Roman" w:cs="Times New Roman"/>
          <w:b/>
          <w:bCs/>
          <w:sz w:val="26"/>
          <w:szCs w:val="26"/>
          <w:lang w:eastAsia="ru-RU"/>
        </w:rPr>
        <w:t>7</w:t>
      </w:r>
      <w:r w:rsidR="00923081">
        <w:rPr>
          <w:rFonts w:ascii="Times New Roman" w:eastAsia="Times New Roman" w:hAnsi="Times New Roman" w:cs="Times New Roman"/>
          <w:b/>
          <w:bCs/>
          <w:sz w:val="26"/>
          <w:szCs w:val="26"/>
          <w:lang w:eastAsia="ru-RU"/>
        </w:rPr>
        <w:t xml:space="preserve"> </w:t>
      </w:r>
      <w:r w:rsidRPr="006379CE">
        <w:rPr>
          <w:rFonts w:ascii="Times New Roman" w:eastAsia="Calibri" w:hAnsi="Times New Roman" w:cs="Times New Roman"/>
          <w:sz w:val="24"/>
          <w:szCs w:val="24"/>
        </w:rPr>
        <w:t>человек</w:t>
      </w:r>
      <w:r w:rsidR="00184B0A" w:rsidRPr="006379CE">
        <w:rPr>
          <w:rFonts w:ascii="Times New Roman" w:hAnsi="Times New Roman"/>
          <w:sz w:val="24"/>
          <w:szCs w:val="24"/>
        </w:rPr>
        <w:t>.</w:t>
      </w:r>
    </w:p>
    <w:p w:rsidR="006F48A5" w:rsidRPr="003B5EF7" w:rsidRDefault="006F48A5" w:rsidP="00184B0A">
      <w:pPr>
        <w:spacing w:after="0" w:line="240" w:lineRule="auto"/>
        <w:rPr>
          <w:rFonts w:ascii="Times New Roman" w:eastAsia="Calibri" w:hAnsi="Times New Roman" w:cs="Times New Roman"/>
          <w:sz w:val="24"/>
          <w:szCs w:val="24"/>
        </w:rPr>
      </w:pPr>
    </w:p>
    <w:p w:rsidR="006379CE" w:rsidRPr="00C52B06" w:rsidRDefault="00C52B06" w:rsidP="00F6754D">
      <w:pPr>
        <w:spacing w:after="0" w:line="240" w:lineRule="auto"/>
        <w:jc w:val="both"/>
        <w:rPr>
          <w:rFonts w:ascii="Times New Roman" w:eastAsia="Times New Roman" w:hAnsi="Times New Roman" w:cs="Times New Roman"/>
          <w:b/>
          <w:sz w:val="24"/>
          <w:szCs w:val="24"/>
          <w:lang w:eastAsia="ru-RU"/>
        </w:rPr>
      </w:pPr>
      <w:r w:rsidRPr="00C52B06">
        <w:rPr>
          <w:rFonts w:ascii="Times New Roman" w:eastAsia="Times New Roman" w:hAnsi="Times New Roman" w:cs="Times New Roman"/>
          <w:b/>
          <w:sz w:val="24"/>
          <w:szCs w:val="24"/>
          <w:lang w:eastAsia="ru-RU"/>
        </w:rPr>
        <w:t>Филиал</w:t>
      </w:r>
      <w:r w:rsidR="00923081">
        <w:rPr>
          <w:rFonts w:ascii="Times New Roman" w:eastAsia="Times New Roman" w:hAnsi="Times New Roman" w:cs="Times New Roman"/>
          <w:b/>
          <w:sz w:val="24"/>
          <w:szCs w:val="24"/>
          <w:lang w:eastAsia="ru-RU"/>
        </w:rPr>
        <w:t xml:space="preserve"> </w:t>
      </w:r>
      <w:r w:rsidR="00BC786B" w:rsidRPr="00C52B06">
        <w:rPr>
          <w:rFonts w:ascii="Times New Roman" w:eastAsia="Times New Roman" w:hAnsi="Times New Roman" w:cs="Times New Roman"/>
          <w:b/>
          <w:sz w:val="24"/>
          <w:szCs w:val="24"/>
          <w:lang w:eastAsia="ru-RU"/>
        </w:rPr>
        <w:t>Алешинский СДК</w:t>
      </w:r>
      <w:r w:rsidRPr="00C52B06">
        <w:rPr>
          <w:rFonts w:ascii="Times New Roman" w:eastAsia="Times New Roman" w:hAnsi="Times New Roman" w:cs="Times New Roman"/>
          <w:b/>
          <w:sz w:val="24"/>
          <w:szCs w:val="24"/>
          <w:lang w:eastAsia="ru-RU"/>
        </w:rPr>
        <w:t xml:space="preserve"> МБУК РКО</w:t>
      </w:r>
      <w:r w:rsidR="006379CE" w:rsidRPr="00C52B06">
        <w:rPr>
          <w:rFonts w:ascii="Times New Roman" w:eastAsia="Times New Roman" w:hAnsi="Times New Roman" w:cs="Times New Roman"/>
          <w:b/>
          <w:sz w:val="24"/>
          <w:szCs w:val="24"/>
          <w:lang w:eastAsia="ru-RU"/>
        </w:rPr>
        <w:t xml:space="preserve">:  </w:t>
      </w:r>
    </w:p>
    <w:p w:rsidR="006379CE" w:rsidRPr="00C52B06" w:rsidRDefault="006379CE" w:rsidP="00F6754D">
      <w:pPr>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 «Люби и знай свой край»</w:t>
      </w:r>
      <w:r w:rsidRPr="00C52B06">
        <w:rPr>
          <w:rFonts w:ascii="Times New Roman" w:eastAsia="Times New Roman" w:hAnsi="Times New Roman" w:cs="Times New Roman"/>
          <w:sz w:val="24"/>
          <w:szCs w:val="24"/>
          <w:lang w:eastAsia="ru-RU"/>
        </w:rPr>
        <w:t>. В течение  творческого сезона участники занимались сбором материала о родном крае и его жителях.  Были организованы выставки собранного краеведческого материала, посвященные Дню Победы.</w:t>
      </w:r>
    </w:p>
    <w:p w:rsidR="006379CE" w:rsidRPr="00C52B06" w:rsidRDefault="00BD2537" w:rsidP="00F6754D">
      <w:pPr>
        <w:spacing w:after="0" w:line="240" w:lineRule="auto"/>
        <w:ind w:left="720"/>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b/>
          <w:sz w:val="24"/>
          <w:szCs w:val="24"/>
          <w:lang w:eastAsia="ru-RU"/>
        </w:rPr>
        <w:t>«Искусство быть здоровым</w:t>
      </w:r>
      <w:r w:rsidR="006379CE" w:rsidRPr="00C52B06">
        <w:rPr>
          <w:rFonts w:ascii="Times New Roman" w:eastAsia="Times New Roman" w:hAnsi="Times New Roman" w:cs="Times New Roman"/>
          <w:b/>
          <w:sz w:val="24"/>
          <w:szCs w:val="24"/>
          <w:lang w:eastAsia="ru-RU"/>
        </w:rPr>
        <w:t xml:space="preserve">»-  </w:t>
      </w:r>
      <w:r w:rsidR="006379CE" w:rsidRPr="00C52B06">
        <w:rPr>
          <w:rFonts w:ascii="Times New Roman" w:eastAsia="Times New Roman" w:hAnsi="Times New Roman" w:cs="Times New Roman"/>
          <w:sz w:val="24"/>
          <w:szCs w:val="24"/>
          <w:lang w:eastAsia="ru-RU"/>
        </w:rPr>
        <w:t>С участниками  объединения проводились   беседы. Ежемесячно выпускали информационные листки о здоровом образе жизни</w:t>
      </w:r>
      <w:r w:rsidR="006379CE" w:rsidRPr="00C52B06">
        <w:rPr>
          <w:rFonts w:ascii="Times New Roman" w:eastAsia="Times New Roman" w:hAnsi="Times New Roman" w:cs="Times New Roman"/>
          <w:b/>
          <w:sz w:val="24"/>
          <w:szCs w:val="24"/>
          <w:lang w:eastAsia="ru-RU"/>
        </w:rPr>
        <w:t>.</w:t>
      </w:r>
    </w:p>
    <w:p w:rsidR="006379CE" w:rsidRPr="00C52B06" w:rsidRDefault="006379CE" w:rsidP="00F6754D">
      <w:pPr>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«Умелые руки</w:t>
      </w:r>
      <w:r w:rsidRPr="00C52B06">
        <w:rPr>
          <w:rFonts w:ascii="Times New Roman" w:eastAsia="Times New Roman" w:hAnsi="Times New Roman" w:cs="Times New Roman"/>
          <w:sz w:val="24"/>
          <w:szCs w:val="24"/>
          <w:lang w:eastAsia="ru-RU"/>
        </w:rPr>
        <w:t>». Основной целью деятельности является развитие творческого воображения. В течение творческого сезона дети обучались изготовлению поделок из различных материалов</w:t>
      </w:r>
    </w:p>
    <w:p w:rsidR="006379CE" w:rsidRPr="00C52B06" w:rsidRDefault="006379CE" w:rsidP="00F6754D">
      <w:pPr>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Для формирования   эстетического вкуса, навыков изобразительного творчества для детей работало</w:t>
      </w:r>
      <w:r w:rsidRPr="00C52B06">
        <w:rPr>
          <w:rFonts w:ascii="Times New Roman" w:eastAsia="Times New Roman" w:hAnsi="Times New Roman" w:cs="Times New Roman"/>
          <w:b/>
          <w:sz w:val="24"/>
          <w:szCs w:val="24"/>
          <w:lang w:eastAsia="ru-RU"/>
        </w:rPr>
        <w:t xml:space="preserve"> любительское объединение «Юный художник</w:t>
      </w:r>
      <w:r w:rsidRPr="00C52B06">
        <w:rPr>
          <w:rFonts w:ascii="Times New Roman" w:eastAsia="Times New Roman" w:hAnsi="Times New Roman" w:cs="Times New Roman"/>
          <w:sz w:val="24"/>
          <w:szCs w:val="24"/>
          <w:lang w:eastAsia="ru-RU"/>
        </w:rPr>
        <w:t>.</w:t>
      </w:r>
    </w:p>
    <w:p w:rsidR="006379CE" w:rsidRPr="00C52B06" w:rsidRDefault="006379CE" w:rsidP="00F6754D">
      <w:pPr>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Клуб по интересам «</w:t>
      </w:r>
      <w:r w:rsidRPr="00C52B06">
        <w:rPr>
          <w:rFonts w:ascii="Times New Roman" w:eastAsia="Times New Roman" w:hAnsi="Times New Roman" w:cs="Times New Roman"/>
          <w:b/>
          <w:sz w:val="24"/>
          <w:szCs w:val="24"/>
          <w:lang w:eastAsia="ru-RU"/>
        </w:rPr>
        <w:t>Смачно» и  «Приятного аппетита</w:t>
      </w:r>
      <w:r w:rsidRPr="00C52B06">
        <w:rPr>
          <w:rFonts w:ascii="Times New Roman" w:eastAsia="Times New Roman" w:hAnsi="Times New Roman" w:cs="Times New Roman"/>
          <w:sz w:val="24"/>
          <w:szCs w:val="24"/>
          <w:lang w:eastAsia="ru-RU"/>
        </w:rPr>
        <w:t>»   объединяет  женщин от 50 лет.   Основной целью деятельности  объединения является пропаганда здорового питания, также участники объединения обменивались рецептами приготовления  пищи, консервирования овощей.</w:t>
      </w:r>
    </w:p>
    <w:p w:rsidR="0068658F" w:rsidRPr="00C52B06" w:rsidRDefault="00C52B06" w:rsidP="0068658F">
      <w:pPr>
        <w:spacing w:after="0" w:line="240" w:lineRule="auto"/>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Филиал </w:t>
      </w:r>
      <w:r w:rsidR="00BC786B" w:rsidRPr="00C52B06">
        <w:rPr>
          <w:rFonts w:ascii="Times New Roman" w:eastAsia="Times New Roman" w:hAnsi="Times New Roman" w:cs="Times New Roman"/>
          <w:b/>
          <w:sz w:val="24"/>
          <w:szCs w:val="24"/>
          <w:lang w:eastAsia="ru-RU"/>
        </w:rPr>
        <w:t>Баграмовский</w:t>
      </w:r>
      <w:r w:rsidR="006379CE" w:rsidRPr="00C52B06">
        <w:rPr>
          <w:rFonts w:ascii="Times New Roman" w:eastAsia="Times New Roman" w:hAnsi="Times New Roman" w:cs="Times New Roman"/>
          <w:b/>
          <w:sz w:val="24"/>
          <w:szCs w:val="24"/>
          <w:lang w:eastAsia="ru-RU"/>
        </w:rPr>
        <w:t xml:space="preserve"> ЦНК</w:t>
      </w:r>
      <w:r w:rsidRPr="00C52B06">
        <w:rPr>
          <w:rFonts w:ascii="Times New Roman" w:eastAsia="Times New Roman" w:hAnsi="Times New Roman" w:cs="Times New Roman"/>
          <w:b/>
          <w:sz w:val="24"/>
          <w:szCs w:val="24"/>
          <w:lang w:eastAsia="ru-RU"/>
        </w:rPr>
        <w:t xml:space="preserve"> МБУК РКО:</w:t>
      </w:r>
    </w:p>
    <w:p w:rsidR="006379CE" w:rsidRPr="00C52B06" w:rsidRDefault="006379CE" w:rsidP="0068658F">
      <w:pPr>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Участники любительского объединения </w:t>
      </w:r>
      <w:r w:rsidRPr="00C52B06">
        <w:rPr>
          <w:rFonts w:ascii="Times New Roman" w:eastAsia="Times New Roman" w:hAnsi="Times New Roman" w:cs="Times New Roman"/>
          <w:b/>
          <w:sz w:val="24"/>
          <w:szCs w:val="24"/>
          <w:lang w:eastAsia="ru-RU"/>
        </w:rPr>
        <w:t>по изучению жизни и деятельности Д.М.Гармаш</w:t>
      </w:r>
      <w:r w:rsidRPr="00C52B06">
        <w:rPr>
          <w:rFonts w:ascii="Times New Roman" w:eastAsia="Times New Roman" w:hAnsi="Times New Roman" w:cs="Times New Roman"/>
          <w:sz w:val="24"/>
          <w:szCs w:val="24"/>
          <w:lang w:eastAsia="ru-RU"/>
        </w:rPr>
        <w:t xml:space="preserve"> занимается не только изучением материалов о жизни Д.М.Гармаш, но и сбором документов о  членах бригады Д.М.Гармаш, которые трудились с ней в годы Великой Отечественной войны.  </w:t>
      </w:r>
    </w:p>
    <w:p w:rsidR="006379CE" w:rsidRPr="00C52B06" w:rsidRDefault="006379CE" w:rsidP="0068658F">
      <w:pPr>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Клуб «Ровесник» объединяет молодежь села Баграмово.</w:t>
      </w:r>
      <w:r w:rsidRPr="00C52B06">
        <w:rPr>
          <w:rFonts w:ascii="Times New Roman" w:eastAsia="Times New Roman" w:hAnsi="Times New Roman" w:cs="Times New Roman"/>
          <w:sz w:val="24"/>
          <w:szCs w:val="24"/>
          <w:lang w:eastAsia="ru-RU"/>
        </w:rPr>
        <w:t xml:space="preserve"> На заседаниях клуба   обсуждают проблемы, которые волнуют молодежь.  </w:t>
      </w:r>
    </w:p>
    <w:p w:rsidR="006379CE" w:rsidRPr="00C52B06" w:rsidRDefault="006379CE" w:rsidP="0068658F">
      <w:pPr>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«Диско-клуб»</w:t>
      </w:r>
      <w:r w:rsidRPr="00C52B06">
        <w:rPr>
          <w:rFonts w:ascii="Times New Roman" w:eastAsia="Times New Roman" w:hAnsi="Times New Roman" w:cs="Times New Roman"/>
          <w:sz w:val="24"/>
          <w:szCs w:val="24"/>
          <w:lang w:eastAsia="ru-RU"/>
        </w:rPr>
        <w:t xml:space="preserve"> объединяет любителей музыки. Участники клуба знакомятся с музыкой разных направлений.</w:t>
      </w:r>
    </w:p>
    <w:p w:rsidR="006379CE" w:rsidRPr="00C52B06" w:rsidRDefault="006379CE" w:rsidP="0068658F">
      <w:pPr>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Встречи в любительском объединение «Сельчанка»</w:t>
      </w:r>
      <w:r w:rsidRPr="00C52B06">
        <w:rPr>
          <w:rFonts w:ascii="Times New Roman" w:eastAsia="Times New Roman" w:hAnsi="Times New Roman" w:cs="Times New Roman"/>
          <w:sz w:val="24"/>
          <w:szCs w:val="24"/>
          <w:lang w:eastAsia="ru-RU"/>
        </w:rPr>
        <w:t xml:space="preserve">    людей   проходит в очень теплой, домашней атмосфере. Обсуждая волнующие проблемы, </w:t>
      </w:r>
      <w:proofErr w:type="gramStart"/>
      <w:r w:rsidRPr="00C52B06">
        <w:rPr>
          <w:rFonts w:ascii="Times New Roman" w:eastAsia="Times New Roman" w:hAnsi="Times New Roman" w:cs="Times New Roman"/>
          <w:sz w:val="24"/>
          <w:szCs w:val="24"/>
          <w:lang w:eastAsia="ru-RU"/>
        </w:rPr>
        <w:t>участницы</w:t>
      </w:r>
      <w:proofErr w:type="gramEnd"/>
      <w:r w:rsidRPr="00C52B06">
        <w:rPr>
          <w:rFonts w:ascii="Times New Roman" w:eastAsia="Times New Roman" w:hAnsi="Times New Roman" w:cs="Times New Roman"/>
          <w:sz w:val="24"/>
          <w:szCs w:val="24"/>
          <w:lang w:eastAsia="ru-RU"/>
        </w:rPr>
        <w:t xml:space="preserve"> обмениваются  опытом в области семейного отношения, бытового хозяйствования.  </w:t>
      </w:r>
    </w:p>
    <w:p w:rsidR="006379CE" w:rsidRPr="00C52B06" w:rsidRDefault="006379CE" w:rsidP="0068658F">
      <w:pPr>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Целью клуба «Атлант</w:t>
      </w:r>
      <w:r w:rsidRPr="00C52B06">
        <w:rPr>
          <w:rFonts w:ascii="Times New Roman" w:eastAsia="Times New Roman" w:hAnsi="Times New Roman" w:cs="Times New Roman"/>
          <w:sz w:val="24"/>
          <w:szCs w:val="24"/>
          <w:lang w:eastAsia="ru-RU"/>
        </w:rPr>
        <w:t xml:space="preserve">» является пропаганда здорового образа жизни. На занятиях даются советы и практические рекомендации по укреплению здоровья. </w:t>
      </w:r>
    </w:p>
    <w:p w:rsidR="00D61D4E" w:rsidRPr="00C52B06" w:rsidRDefault="00C52B06" w:rsidP="0068658F">
      <w:pPr>
        <w:spacing w:after="0" w:line="240" w:lineRule="auto"/>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Филиал </w:t>
      </w:r>
      <w:r w:rsidR="00D61D4E" w:rsidRPr="00C52B06">
        <w:rPr>
          <w:rFonts w:ascii="Times New Roman" w:eastAsia="Times New Roman" w:hAnsi="Times New Roman" w:cs="Times New Roman"/>
          <w:b/>
          <w:sz w:val="24"/>
          <w:szCs w:val="24"/>
          <w:lang w:eastAsia="ru-RU"/>
        </w:rPr>
        <w:t>Батуринский</w:t>
      </w:r>
      <w:r w:rsidR="006379CE" w:rsidRPr="00C52B06">
        <w:rPr>
          <w:rFonts w:ascii="Times New Roman" w:eastAsia="Times New Roman" w:hAnsi="Times New Roman" w:cs="Times New Roman"/>
          <w:b/>
          <w:sz w:val="24"/>
          <w:szCs w:val="24"/>
          <w:lang w:eastAsia="ru-RU"/>
        </w:rPr>
        <w:t xml:space="preserve"> СДК</w:t>
      </w:r>
      <w:r w:rsidRPr="00C52B06">
        <w:rPr>
          <w:rFonts w:ascii="Times New Roman" w:eastAsia="Times New Roman" w:hAnsi="Times New Roman" w:cs="Times New Roman"/>
          <w:b/>
          <w:sz w:val="24"/>
          <w:szCs w:val="24"/>
          <w:lang w:eastAsia="ru-RU"/>
        </w:rPr>
        <w:t xml:space="preserve"> МБУК РКО</w:t>
      </w:r>
      <w:r w:rsidR="00D61D4E" w:rsidRPr="00C52B06">
        <w:rPr>
          <w:rFonts w:ascii="Times New Roman" w:eastAsia="Times New Roman" w:hAnsi="Times New Roman" w:cs="Times New Roman"/>
          <w:sz w:val="24"/>
          <w:szCs w:val="24"/>
          <w:lang w:eastAsia="ru-RU"/>
        </w:rPr>
        <w:t>:</w:t>
      </w:r>
    </w:p>
    <w:p w:rsidR="006379CE" w:rsidRPr="00C52B06" w:rsidRDefault="00D61D4E" w:rsidP="00D61D4E">
      <w:pPr>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Ч</w:t>
      </w:r>
      <w:r w:rsidR="006379CE" w:rsidRPr="00C52B06">
        <w:rPr>
          <w:rFonts w:ascii="Times New Roman" w:eastAsia="Times New Roman" w:hAnsi="Times New Roman" w:cs="Times New Roman"/>
          <w:sz w:val="24"/>
          <w:szCs w:val="24"/>
          <w:lang w:eastAsia="ru-RU"/>
        </w:rPr>
        <w:t xml:space="preserve">леном клуба </w:t>
      </w:r>
      <w:r w:rsidR="006379CE" w:rsidRPr="00C52B06">
        <w:rPr>
          <w:rFonts w:ascii="Times New Roman" w:eastAsia="Times New Roman" w:hAnsi="Times New Roman" w:cs="Times New Roman"/>
          <w:b/>
          <w:sz w:val="24"/>
          <w:szCs w:val="24"/>
          <w:lang w:eastAsia="ru-RU"/>
        </w:rPr>
        <w:t>«Затейники»</w:t>
      </w:r>
      <w:r w:rsidR="006379CE" w:rsidRPr="00C52B06">
        <w:rPr>
          <w:rFonts w:ascii="Times New Roman" w:eastAsia="Times New Roman" w:hAnsi="Times New Roman" w:cs="Times New Roman"/>
          <w:sz w:val="24"/>
          <w:szCs w:val="24"/>
          <w:lang w:eastAsia="ru-RU"/>
        </w:rPr>
        <w:t xml:space="preserve"> может стать любой желающий в возрасте до 18 лет. Основное направление деятельности – познавательно-развлекательное. Цель-организация досуга детей.</w:t>
      </w:r>
    </w:p>
    <w:p w:rsidR="00D61D4E" w:rsidRPr="00C52B06" w:rsidRDefault="00C52B06" w:rsidP="0068658F">
      <w:pPr>
        <w:spacing w:after="0" w:line="240" w:lineRule="auto"/>
        <w:jc w:val="both"/>
        <w:rPr>
          <w:rFonts w:ascii="Times New Roman" w:eastAsia="Times New Roman" w:hAnsi="Times New Roman" w:cs="Times New Roman"/>
          <w:b/>
          <w:sz w:val="24"/>
          <w:szCs w:val="24"/>
          <w:lang w:eastAsia="ru-RU"/>
        </w:rPr>
      </w:pPr>
      <w:r w:rsidRPr="00C52B06">
        <w:rPr>
          <w:rFonts w:ascii="Times New Roman" w:eastAsia="Times New Roman" w:hAnsi="Times New Roman" w:cs="Times New Roman"/>
          <w:b/>
          <w:sz w:val="24"/>
          <w:szCs w:val="24"/>
          <w:lang w:eastAsia="ru-RU"/>
        </w:rPr>
        <w:t xml:space="preserve">Филиал </w:t>
      </w:r>
      <w:r w:rsidR="00D61D4E" w:rsidRPr="00C52B06">
        <w:rPr>
          <w:rFonts w:ascii="Times New Roman" w:eastAsia="Times New Roman" w:hAnsi="Times New Roman" w:cs="Times New Roman"/>
          <w:b/>
          <w:sz w:val="24"/>
          <w:szCs w:val="24"/>
          <w:lang w:eastAsia="ru-RU"/>
        </w:rPr>
        <w:t>Б</w:t>
      </w:r>
      <w:r w:rsidR="00923081">
        <w:rPr>
          <w:rFonts w:ascii="Times New Roman" w:eastAsia="Times New Roman" w:hAnsi="Times New Roman" w:cs="Times New Roman"/>
          <w:b/>
          <w:sz w:val="24"/>
          <w:szCs w:val="24"/>
          <w:lang w:eastAsia="ru-RU"/>
        </w:rPr>
        <w:t>ольше-</w:t>
      </w:r>
      <w:r w:rsidR="00D61D4E" w:rsidRPr="00C52B06">
        <w:rPr>
          <w:rFonts w:ascii="Times New Roman" w:eastAsia="Times New Roman" w:hAnsi="Times New Roman" w:cs="Times New Roman"/>
          <w:b/>
          <w:sz w:val="24"/>
          <w:szCs w:val="24"/>
          <w:lang w:eastAsia="ru-RU"/>
        </w:rPr>
        <w:t>Жоковский</w:t>
      </w:r>
      <w:r w:rsidR="006379CE" w:rsidRPr="00C52B06">
        <w:rPr>
          <w:rFonts w:ascii="Times New Roman" w:eastAsia="Times New Roman" w:hAnsi="Times New Roman" w:cs="Times New Roman"/>
          <w:b/>
          <w:sz w:val="24"/>
          <w:szCs w:val="24"/>
          <w:lang w:eastAsia="ru-RU"/>
        </w:rPr>
        <w:t xml:space="preserve"> СДК</w:t>
      </w:r>
      <w:r w:rsidRPr="00C52B06">
        <w:rPr>
          <w:rFonts w:ascii="Times New Roman" w:eastAsia="Times New Roman" w:hAnsi="Times New Roman" w:cs="Times New Roman"/>
          <w:b/>
          <w:sz w:val="24"/>
          <w:szCs w:val="24"/>
          <w:lang w:eastAsia="ru-RU"/>
        </w:rPr>
        <w:t xml:space="preserve"> МБУК РКО:</w:t>
      </w:r>
    </w:p>
    <w:p w:rsidR="006379CE" w:rsidRPr="00C52B06" w:rsidRDefault="00D61D4E" w:rsidP="00D61D4E">
      <w:pPr>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К</w:t>
      </w:r>
      <w:r w:rsidR="006379CE" w:rsidRPr="00C52B06">
        <w:rPr>
          <w:rFonts w:ascii="Times New Roman" w:eastAsia="Times New Roman" w:hAnsi="Times New Roman" w:cs="Times New Roman"/>
          <w:b/>
          <w:sz w:val="24"/>
          <w:szCs w:val="24"/>
          <w:lang w:eastAsia="ru-RU"/>
        </w:rPr>
        <w:t>луб по интересам  "Игра"</w:t>
      </w:r>
      <w:r w:rsidR="006379CE" w:rsidRPr="00C52B06">
        <w:rPr>
          <w:rFonts w:ascii="Times New Roman" w:eastAsia="Times New Roman" w:hAnsi="Times New Roman" w:cs="Times New Roman"/>
          <w:sz w:val="24"/>
          <w:szCs w:val="24"/>
          <w:lang w:eastAsia="ru-RU"/>
        </w:rPr>
        <w:t xml:space="preserve">  для детей младшего и среднего возраста. Проводятся игровые программы, спортивные состязания, конкурсы.</w:t>
      </w:r>
    </w:p>
    <w:p w:rsidR="00D61D4E" w:rsidRPr="00C52B06" w:rsidRDefault="00C52B06" w:rsidP="00D61D4E">
      <w:pPr>
        <w:spacing w:after="0" w:line="240" w:lineRule="auto"/>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Филиал </w:t>
      </w:r>
      <w:r w:rsidR="00D61D4E" w:rsidRPr="00C52B06">
        <w:rPr>
          <w:rFonts w:ascii="Times New Roman" w:eastAsia="Times New Roman" w:hAnsi="Times New Roman" w:cs="Times New Roman"/>
          <w:b/>
          <w:sz w:val="24"/>
          <w:szCs w:val="24"/>
          <w:lang w:eastAsia="ru-RU"/>
        </w:rPr>
        <w:t>Вакинский СДК</w:t>
      </w:r>
      <w:r w:rsidRPr="00C52B06">
        <w:rPr>
          <w:rFonts w:ascii="Times New Roman" w:eastAsia="Times New Roman" w:hAnsi="Times New Roman" w:cs="Times New Roman"/>
          <w:b/>
          <w:sz w:val="24"/>
          <w:szCs w:val="24"/>
          <w:lang w:eastAsia="ru-RU"/>
        </w:rPr>
        <w:t xml:space="preserve"> МБУК РКО</w:t>
      </w:r>
      <w:r w:rsidR="00D61D4E" w:rsidRPr="00C52B06">
        <w:rPr>
          <w:rFonts w:ascii="Times New Roman" w:eastAsia="Times New Roman" w:hAnsi="Times New Roman" w:cs="Times New Roman"/>
          <w:b/>
          <w:sz w:val="24"/>
          <w:szCs w:val="24"/>
          <w:lang w:eastAsia="ru-RU"/>
        </w:rPr>
        <w:t>:</w:t>
      </w:r>
    </w:p>
    <w:p w:rsidR="005E3D43" w:rsidRDefault="006379CE" w:rsidP="005E3D43">
      <w:pPr>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Любительское объединение </w:t>
      </w:r>
      <w:r w:rsidRPr="00C52B06">
        <w:rPr>
          <w:rFonts w:ascii="Times New Roman" w:eastAsia="Times New Roman" w:hAnsi="Times New Roman" w:cs="Times New Roman"/>
          <w:b/>
          <w:sz w:val="24"/>
          <w:szCs w:val="24"/>
          <w:lang w:eastAsia="ru-RU"/>
        </w:rPr>
        <w:t>«У камина</w:t>
      </w:r>
      <w:r w:rsidRPr="00C52B06">
        <w:rPr>
          <w:rFonts w:ascii="Times New Roman" w:eastAsia="Times New Roman" w:hAnsi="Times New Roman" w:cs="Times New Roman"/>
          <w:sz w:val="24"/>
          <w:szCs w:val="24"/>
          <w:lang w:eastAsia="ru-RU"/>
        </w:rPr>
        <w:t xml:space="preserve">»  создано </w:t>
      </w:r>
      <w:proofErr w:type="spellStart"/>
      <w:r w:rsidRPr="00C52B06">
        <w:rPr>
          <w:rFonts w:ascii="Times New Roman" w:eastAsia="Times New Roman" w:hAnsi="Times New Roman" w:cs="Times New Roman"/>
          <w:sz w:val="24"/>
          <w:szCs w:val="24"/>
          <w:lang w:eastAsia="ru-RU"/>
        </w:rPr>
        <w:t>поинициативе</w:t>
      </w:r>
      <w:proofErr w:type="spellEnd"/>
      <w:r w:rsidRPr="00C52B06">
        <w:rPr>
          <w:rFonts w:ascii="Times New Roman" w:eastAsia="Times New Roman" w:hAnsi="Times New Roman" w:cs="Times New Roman"/>
          <w:sz w:val="24"/>
          <w:szCs w:val="24"/>
          <w:lang w:eastAsia="ru-RU"/>
        </w:rPr>
        <w:t xml:space="preserve">   женщин. Собираясь, жительницы села Вакино обсуждают проблемы семейно-бытового характера, обмениваются рецептами, организуют праздники.</w:t>
      </w:r>
    </w:p>
    <w:p w:rsidR="00D36615" w:rsidRPr="00C52B06" w:rsidRDefault="005E3D43" w:rsidP="00AB0688">
      <w:pPr>
        <w:spacing w:after="0" w:line="240" w:lineRule="auto"/>
        <w:ind w:left="708"/>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Д</w:t>
      </w:r>
      <w:r w:rsidRPr="005E3D43">
        <w:rPr>
          <w:rFonts w:ascii="Times New Roman" w:eastAsia="Calibri" w:hAnsi="Times New Roman" w:cs="Times New Roman"/>
          <w:sz w:val="24"/>
          <w:szCs w:val="24"/>
        </w:rPr>
        <w:t xml:space="preserve">етский кружок </w:t>
      </w:r>
      <w:r w:rsidRPr="005E3D43">
        <w:rPr>
          <w:rFonts w:ascii="Times New Roman" w:eastAsia="Calibri" w:hAnsi="Times New Roman" w:cs="Times New Roman"/>
          <w:b/>
          <w:sz w:val="24"/>
          <w:szCs w:val="24"/>
        </w:rPr>
        <w:t>"Мягкая игрушка"</w:t>
      </w:r>
      <w:r w:rsidRPr="005E3D43">
        <w:rPr>
          <w:rFonts w:ascii="Times New Roman" w:eastAsia="Calibri" w:hAnsi="Times New Roman" w:cs="Times New Roman"/>
          <w:sz w:val="24"/>
          <w:szCs w:val="24"/>
        </w:rPr>
        <w:t xml:space="preserve"> был переведён в любительское объединение. Его посещало 16 человек. Это дети от 7 до 14 лет. На занятиях продолжали изучать техники пошива мягкой игрушки. Работы участников принимали участие в выставках в рамках клубных мероприятий, служили подарками для гостей праздников.</w:t>
      </w:r>
    </w:p>
    <w:p w:rsidR="006379CE" w:rsidRPr="00C52B06" w:rsidRDefault="00C52B06" w:rsidP="0068658F">
      <w:pPr>
        <w:autoSpaceDE w:val="0"/>
        <w:autoSpaceDN w:val="0"/>
        <w:adjustRightInd w:val="0"/>
        <w:spacing w:before="100" w:after="100" w:line="240" w:lineRule="auto"/>
        <w:jc w:val="both"/>
        <w:rPr>
          <w:rFonts w:ascii="Times New Roman" w:eastAsia="Times New Roman" w:hAnsi="Times New Roman" w:cs="Times New Roman"/>
          <w:sz w:val="24"/>
          <w:szCs w:val="24"/>
          <w:highlight w:val="white"/>
          <w:lang w:eastAsia="ru-RU"/>
        </w:rPr>
      </w:pPr>
      <w:r w:rsidRPr="00C52B06">
        <w:rPr>
          <w:rFonts w:ascii="Times New Roman" w:eastAsia="Times New Roman" w:hAnsi="Times New Roman" w:cs="Times New Roman"/>
          <w:b/>
          <w:sz w:val="24"/>
          <w:szCs w:val="24"/>
          <w:lang w:eastAsia="ru-RU"/>
        </w:rPr>
        <w:t>Филиал</w:t>
      </w:r>
      <w:r w:rsidR="00923081">
        <w:rPr>
          <w:rFonts w:ascii="Times New Roman" w:eastAsia="Times New Roman" w:hAnsi="Times New Roman" w:cs="Times New Roman"/>
          <w:b/>
          <w:sz w:val="24"/>
          <w:szCs w:val="24"/>
          <w:lang w:eastAsia="ru-RU"/>
        </w:rPr>
        <w:t xml:space="preserve"> </w:t>
      </w:r>
      <w:r w:rsidR="00D61D4E" w:rsidRPr="00C52B06">
        <w:rPr>
          <w:rFonts w:ascii="Times New Roman" w:eastAsia="Times New Roman" w:hAnsi="Times New Roman" w:cs="Times New Roman"/>
          <w:b/>
          <w:sz w:val="24"/>
          <w:szCs w:val="24"/>
          <w:highlight w:val="white"/>
          <w:lang w:eastAsia="ru-RU"/>
        </w:rPr>
        <w:t>Городищенский</w:t>
      </w:r>
      <w:r w:rsidR="006379CE" w:rsidRPr="00C52B06">
        <w:rPr>
          <w:rFonts w:ascii="Times New Roman" w:eastAsia="Times New Roman" w:hAnsi="Times New Roman" w:cs="Times New Roman"/>
          <w:b/>
          <w:sz w:val="24"/>
          <w:szCs w:val="24"/>
          <w:highlight w:val="white"/>
          <w:lang w:eastAsia="ru-RU"/>
        </w:rPr>
        <w:t xml:space="preserve"> СДК</w:t>
      </w:r>
      <w:r w:rsidRPr="00C52B06">
        <w:rPr>
          <w:rFonts w:ascii="Times New Roman" w:eastAsia="Times New Roman" w:hAnsi="Times New Roman" w:cs="Times New Roman"/>
          <w:b/>
          <w:sz w:val="24"/>
          <w:szCs w:val="24"/>
          <w:lang w:eastAsia="ru-RU"/>
        </w:rPr>
        <w:t xml:space="preserve"> МБУК РКО</w:t>
      </w:r>
      <w:r w:rsidR="00D61D4E" w:rsidRPr="00C52B06">
        <w:rPr>
          <w:rFonts w:ascii="Times New Roman" w:eastAsia="Times New Roman" w:hAnsi="Times New Roman" w:cs="Times New Roman"/>
          <w:sz w:val="24"/>
          <w:szCs w:val="24"/>
          <w:highlight w:val="white"/>
          <w:lang w:eastAsia="ru-RU"/>
        </w:rPr>
        <w:t>:</w:t>
      </w:r>
    </w:p>
    <w:p w:rsidR="006379CE" w:rsidRPr="00C52B06" w:rsidRDefault="006379CE" w:rsidP="0068658F">
      <w:pPr>
        <w:autoSpaceDE w:val="0"/>
        <w:autoSpaceDN w:val="0"/>
        <w:adjustRightInd w:val="0"/>
        <w:spacing w:after="0" w:line="240" w:lineRule="auto"/>
        <w:ind w:left="720"/>
        <w:jc w:val="both"/>
        <w:rPr>
          <w:rFonts w:ascii="Times New Roman" w:eastAsia="Times New Roman" w:hAnsi="Times New Roman" w:cs="Times New Roman"/>
          <w:sz w:val="24"/>
          <w:szCs w:val="24"/>
          <w:highlight w:val="white"/>
          <w:lang w:eastAsia="ru-RU"/>
        </w:rPr>
      </w:pPr>
      <w:r w:rsidRPr="00C52B06">
        <w:rPr>
          <w:rFonts w:ascii="Times New Roman" w:eastAsia="Times New Roman" w:hAnsi="Times New Roman" w:cs="Times New Roman"/>
          <w:b/>
          <w:bCs/>
          <w:sz w:val="24"/>
          <w:szCs w:val="24"/>
          <w:highlight w:val="white"/>
          <w:lang w:eastAsia="ru-RU"/>
        </w:rPr>
        <w:t>Подростковый клуб общения «Мальчишник»</w:t>
      </w:r>
      <w:r w:rsidRPr="00C52B06">
        <w:rPr>
          <w:rFonts w:ascii="Times New Roman" w:eastAsia="Times New Roman" w:hAnsi="Times New Roman" w:cs="Times New Roman"/>
          <w:sz w:val="24"/>
          <w:szCs w:val="24"/>
          <w:highlight w:val="white"/>
          <w:lang w:eastAsia="ru-RU"/>
        </w:rPr>
        <w:t xml:space="preserve">  Деятельность данного клуба ориентирована на формирование полноценной личности, способной к </w:t>
      </w:r>
      <w:r w:rsidRPr="00C52B06">
        <w:rPr>
          <w:rFonts w:ascii="Times New Roman" w:eastAsia="Times New Roman" w:hAnsi="Times New Roman" w:cs="Times New Roman"/>
          <w:sz w:val="24"/>
          <w:szCs w:val="24"/>
          <w:highlight w:val="white"/>
          <w:lang w:eastAsia="ru-RU"/>
        </w:rPr>
        <w:lastRenderedPageBreak/>
        <w:t>планированию своей будущей жизни, осознания себя как уникальной и полноправной личности со своими взглядами, убеждениями и ценностями, на осознание понятия о ценности каждого.</w:t>
      </w:r>
    </w:p>
    <w:p w:rsidR="006379CE" w:rsidRPr="00C52B06" w:rsidRDefault="006379CE" w:rsidP="00CE0ED8">
      <w:pPr>
        <w:autoSpaceDE w:val="0"/>
        <w:autoSpaceDN w:val="0"/>
        <w:adjustRightInd w:val="0"/>
        <w:spacing w:before="100" w:after="10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bCs/>
          <w:sz w:val="24"/>
          <w:szCs w:val="24"/>
          <w:highlight w:val="white"/>
          <w:lang w:eastAsia="ru-RU"/>
        </w:rPr>
        <w:t>Клуб по интересам  «Подружка»</w:t>
      </w:r>
      <w:r w:rsidRPr="00C52B06">
        <w:rPr>
          <w:rFonts w:ascii="Times New Roman" w:eastAsia="Times New Roman" w:hAnsi="Times New Roman" w:cs="Times New Roman"/>
          <w:sz w:val="24"/>
          <w:szCs w:val="24"/>
          <w:highlight w:val="white"/>
          <w:lang w:eastAsia="ru-RU"/>
        </w:rPr>
        <w:t xml:space="preserve"> объединяет девочек   для удовлетворения потребностей в межличностном общении, формирование духовных ценностей.   Основными формами работы являются: беседы-обсуждения, мастер-классы, обзоры литературы на определённые темы личности.</w:t>
      </w:r>
    </w:p>
    <w:p w:rsidR="006379CE" w:rsidRPr="00C52B06" w:rsidRDefault="006379CE" w:rsidP="00CE0ED8">
      <w:pPr>
        <w:autoSpaceDE w:val="0"/>
        <w:autoSpaceDN w:val="0"/>
        <w:adjustRightInd w:val="0"/>
        <w:spacing w:before="100" w:after="10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highlight w:val="white"/>
          <w:lang w:eastAsia="ru-RU"/>
        </w:rPr>
        <w:t xml:space="preserve">Основной целью   деятельности </w:t>
      </w:r>
      <w:r w:rsidRPr="00C52B06">
        <w:rPr>
          <w:rFonts w:ascii="Times New Roman" w:eastAsia="Times New Roman" w:hAnsi="Times New Roman" w:cs="Times New Roman"/>
          <w:b/>
          <w:bCs/>
          <w:sz w:val="24"/>
          <w:szCs w:val="24"/>
          <w:highlight w:val="white"/>
          <w:lang w:eastAsia="ru-RU"/>
        </w:rPr>
        <w:t>молодёжного клуба общения «Позитив»</w:t>
      </w:r>
      <w:r w:rsidRPr="00C52B06">
        <w:rPr>
          <w:rFonts w:ascii="Times New Roman" w:eastAsia="Times New Roman" w:hAnsi="Times New Roman" w:cs="Times New Roman"/>
          <w:sz w:val="24"/>
          <w:szCs w:val="24"/>
          <w:highlight w:val="white"/>
          <w:lang w:eastAsia="ru-RU"/>
        </w:rPr>
        <w:t xml:space="preserve">  является  общение и творческое развитие. Направление деятельности клуба интеллектуально-познавательное. Заседания проходят на темы отзывчивости, сердечности, позитивного отношения к себе и окружающим;  развитие навыков здорового образа жизни; изучение законов красоты, правила этикета</w:t>
      </w:r>
    </w:p>
    <w:p w:rsidR="006379CE" w:rsidRPr="00C52B06" w:rsidRDefault="006379CE" w:rsidP="00CE0ED8">
      <w:pPr>
        <w:autoSpaceDE w:val="0"/>
        <w:autoSpaceDN w:val="0"/>
        <w:adjustRightInd w:val="0"/>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bCs/>
          <w:sz w:val="24"/>
          <w:szCs w:val="24"/>
          <w:lang w:eastAsia="ru-RU"/>
        </w:rPr>
        <w:t>Любительское объединение песенного творчества «Марьюшка»,</w:t>
      </w:r>
      <w:r w:rsidRPr="00C52B06">
        <w:rPr>
          <w:rFonts w:ascii="Times New Roman" w:eastAsia="Times New Roman" w:hAnsi="Times New Roman" w:cs="Times New Roman"/>
          <w:sz w:val="24"/>
          <w:szCs w:val="24"/>
          <w:lang w:eastAsia="ru-RU"/>
        </w:rPr>
        <w:t xml:space="preserve"> действует с октября 2009 года. Основная направленность деятельности </w:t>
      </w:r>
      <w:proofErr w:type="gramStart"/>
      <w:r w:rsidRPr="00C52B06">
        <w:rPr>
          <w:rFonts w:ascii="Times New Roman" w:eastAsia="Times New Roman" w:hAnsi="Times New Roman" w:cs="Times New Roman"/>
          <w:sz w:val="24"/>
          <w:szCs w:val="24"/>
          <w:lang w:eastAsia="ru-RU"/>
        </w:rPr>
        <w:t>-о</w:t>
      </w:r>
      <w:proofErr w:type="gramEnd"/>
      <w:r w:rsidRPr="00C52B06">
        <w:rPr>
          <w:rFonts w:ascii="Times New Roman" w:eastAsia="Times New Roman" w:hAnsi="Times New Roman" w:cs="Times New Roman"/>
          <w:sz w:val="24"/>
          <w:szCs w:val="24"/>
          <w:lang w:eastAsia="ru-RU"/>
        </w:rPr>
        <w:t xml:space="preserve">рганизация интересного содержательного отдыха. Основная цель деятельности знакомство с песнями разных лет.  </w:t>
      </w:r>
    </w:p>
    <w:p w:rsidR="006379CE" w:rsidRPr="00C52B06" w:rsidRDefault="006379CE" w:rsidP="00CE0ED8">
      <w:pPr>
        <w:autoSpaceDE w:val="0"/>
        <w:autoSpaceDN w:val="0"/>
        <w:adjustRightInd w:val="0"/>
        <w:spacing w:after="0" w:line="240" w:lineRule="auto"/>
        <w:ind w:left="720"/>
        <w:jc w:val="both"/>
        <w:rPr>
          <w:rFonts w:ascii="Times New Roman" w:eastAsia="Times New Roman" w:hAnsi="Times New Roman" w:cs="Times New Roman"/>
          <w:sz w:val="24"/>
          <w:szCs w:val="24"/>
          <w:highlight w:val="white"/>
          <w:lang w:eastAsia="ru-RU"/>
        </w:rPr>
      </w:pPr>
      <w:r w:rsidRPr="00C52B06">
        <w:rPr>
          <w:rFonts w:ascii="Times New Roman" w:eastAsia="Times New Roman" w:hAnsi="Times New Roman" w:cs="Times New Roman"/>
          <w:b/>
          <w:bCs/>
          <w:sz w:val="24"/>
          <w:szCs w:val="24"/>
          <w:highlight w:val="white"/>
          <w:lang w:eastAsia="ru-RU"/>
        </w:rPr>
        <w:t xml:space="preserve">Женский клуб общения «Изюминка». </w:t>
      </w:r>
      <w:r w:rsidRPr="00C52B06">
        <w:rPr>
          <w:rFonts w:ascii="Times New Roman" w:eastAsia="Times New Roman" w:hAnsi="Times New Roman" w:cs="Times New Roman"/>
          <w:sz w:val="24"/>
          <w:szCs w:val="24"/>
          <w:highlight w:val="white"/>
          <w:lang w:eastAsia="ru-RU"/>
        </w:rPr>
        <w:t xml:space="preserve">  Основная цель деятельности клуба, полезная информация и приятный досуг.    Основными формами работы клуба являются: заседания, беседы-обсуждения, вечера-отдыха, мастер-классы, обзоры подборки литературы на разные темы.</w:t>
      </w:r>
    </w:p>
    <w:p w:rsidR="00070049" w:rsidRPr="00C52B06" w:rsidRDefault="006379CE" w:rsidP="00C52B06">
      <w:pPr>
        <w:autoSpaceDE w:val="0"/>
        <w:autoSpaceDN w:val="0"/>
        <w:adjustRightInd w:val="0"/>
        <w:spacing w:after="0" w:line="240" w:lineRule="auto"/>
        <w:ind w:left="720"/>
        <w:jc w:val="both"/>
        <w:rPr>
          <w:rFonts w:ascii="Times New Roman" w:eastAsia="Times New Roman" w:hAnsi="Times New Roman" w:cs="Times New Roman"/>
          <w:sz w:val="24"/>
          <w:szCs w:val="24"/>
          <w:highlight w:val="white"/>
          <w:lang w:eastAsia="ru-RU"/>
        </w:rPr>
      </w:pPr>
      <w:r w:rsidRPr="00C52B06">
        <w:rPr>
          <w:rFonts w:ascii="Times New Roman" w:eastAsia="Times New Roman" w:hAnsi="Times New Roman" w:cs="Times New Roman"/>
          <w:b/>
          <w:bCs/>
          <w:sz w:val="24"/>
          <w:szCs w:val="24"/>
          <w:highlight w:val="white"/>
          <w:lang w:eastAsia="ru-RU"/>
        </w:rPr>
        <w:t>Семейный клуб общения «Очаг»</w:t>
      </w:r>
      <w:r w:rsidRPr="00C52B06">
        <w:rPr>
          <w:rFonts w:ascii="Times New Roman" w:eastAsia="Times New Roman" w:hAnsi="Times New Roman" w:cs="Times New Roman"/>
          <w:sz w:val="24"/>
          <w:szCs w:val="24"/>
          <w:highlight w:val="white"/>
          <w:lang w:eastAsia="ru-RU"/>
        </w:rPr>
        <w:t xml:space="preserve">  создан для организации интересного содержательного досуга населения. Направленность деятельности клуба - </w:t>
      </w:r>
      <w:proofErr w:type="gramStart"/>
      <w:r w:rsidRPr="00C52B06">
        <w:rPr>
          <w:rFonts w:ascii="Times New Roman" w:eastAsia="Times New Roman" w:hAnsi="Times New Roman" w:cs="Times New Roman"/>
          <w:sz w:val="24"/>
          <w:szCs w:val="24"/>
          <w:highlight w:val="white"/>
          <w:lang w:eastAsia="ru-RU"/>
        </w:rPr>
        <w:t>семейно-бытовое</w:t>
      </w:r>
      <w:proofErr w:type="gramEnd"/>
      <w:r w:rsidRPr="00C52B06">
        <w:rPr>
          <w:rFonts w:ascii="Times New Roman" w:eastAsia="Times New Roman" w:hAnsi="Times New Roman" w:cs="Times New Roman"/>
          <w:sz w:val="24"/>
          <w:szCs w:val="24"/>
          <w:highlight w:val="white"/>
          <w:lang w:eastAsia="ru-RU"/>
        </w:rPr>
        <w:t>, художественно-творческое.</w:t>
      </w:r>
    </w:p>
    <w:p w:rsidR="00D61D4E" w:rsidRPr="00C52B06" w:rsidRDefault="00C52B06" w:rsidP="0068658F">
      <w:pPr>
        <w:spacing w:after="0" w:line="240" w:lineRule="auto"/>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Филиал </w:t>
      </w:r>
      <w:r w:rsidR="00D61D4E" w:rsidRPr="00C52B06">
        <w:rPr>
          <w:rFonts w:ascii="Times New Roman" w:eastAsia="Times New Roman" w:hAnsi="Times New Roman" w:cs="Times New Roman"/>
          <w:b/>
          <w:sz w:val="24"/>
          <w:szCs w:val="24"/>
          <w:lang w:eastAsia="ru-RU"/>
        </w:rPr>
        <w:t>Житовский СДК</w:t>
      </w:r>
      <w:r w:rsidRPr="00C52B06">
        <w:rPr>
          <w:rFonts w:ascii="Times New Roman" w:eastAsia="Times New Roman" w:hAnsi="Times New Roman" w:cs="Times New Roman"/>
          <w:b/>
          <w:sz w:val="24"/>
          <w:szCs w:val="24"/>
          <w:lang w:eastAsia="ru-RU"/>
        </w:rPr>
        <w:t xml:space="preserve"> МБУК РКО</w:t>
      </w:r>
      <w:r w:rsidR="00D61D4E" w:rsidRPr="00C52B06">
        <w:rPr>
          <w:rFonts w:ascii="Times New Roman" w:eastAsia="Times New Roman" w:hAnsi="Times New Roman" w:cs="Times New Roman"/>
          <w:b/>
          <w:sz w:val="24"/>
          <w:szCs w:val="24"/>
          <w:lang w:eastAsia="ru-RU"/>
        </w:rPr>
        <w:t>:</w:t>
      </w:r>
    </w:p>
    <w:p w:rsidR="006379CE" w:rsidRPr="00C52B06" w:rsidRDefault="006379CE" w:rsidP="00D61D4E">
      <w:pPr>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В любительском объединении «</w:t>
      </w:r>
      <w:r w:rsidRPr="00C52B06">
        <w:rPr>
          <w:rFonts w:ascii="Times New Roman" w:eastAsia="Times New Roman" w:hAnsi="Times New Roman" w:cs="Times New Roman"/>
          <w:b/>
          <w:sz w:val="24"/>
          <w:szCs w:val="24"/>
          <w:lang w:eastAsia="ru-RU"/>
        </w:rPr>
        <w:t xml:space="preserve">Подружка» </w:t>
      </w:r>
      <w:r w:rsidRPr="00C52B06">
        <w:rPr>
          <w:rFonts w:ascii="Times New Roman" w:eastAsia="Times New Roman" w:hAnsi="Times New Roman" w:cs="Times New Roman"/>
          <w:sz w:val="24"/>
          <w:szCs w:val="24"/>
          <w:lang w:eastAsia="ru-RU"/>
        </w:rPr>
        <w:t>девочки  занимаются изучением разных методик шитья. Ведут беседы на любые интересующие их темы, делятся рецептами.</w:t>
      </w:r>
    </w:p>
    <w:p w:rsidR="008B2417" w:rsidRPr="00C52B06" w:rsidRDefault="00C52B06" w:rsidP="008B2417">
      <w:pPr>
        <w:spacing w:after="0" w:line="240" w:lineRule="auto"/>
        <w:jc w:val="both"/>
        <w:rPr>
          <w:rFonts w:ascii="Times New Roman" w:eastAsia="Times New Roman" w:hAnsi="Times New Roman" w:cs="Times New Roman"/>
          <w:bCs/>
          <w:sz w:val="24"/>
          <w:szCs w:val="24"/>
          <w:lang w:eastAsia="ru-RU"/>
        </w:rPr>
      </w:pPr>
      <w:r w:rsidRPr="00C52B06">
        <w:rPr>
          <w:rFonts w:ascii="Times New Roman" w:eastAsia="Times New Roman" w:hAnsi="Times New Roman" w:cs="Times New Roman"/>
          <w:b/>
          <w:sz w:val="24"/>
          <w:szCs w:val="24"/>
          <w:lang w:eastAsia="ru-RU"/>
        </w:rPr>
        <w:t>Филиал</w:t>
      </w:r>
      <w:r w:rsidR="00923081">
        <w:rPr>
          <w:rFonts w:ascii="Times New Roman" w:eastAsia="Times New Roman" w:hAnsi="Times New Roman" w:cs="Times New Roman"/>
          <w:b/>
          <w:sz w:val="24"/>
          <w:szCs w:val="24"/>
          <w:lang w:eastAsia="ru-RU"/>
        </w:rPr>
        <w:t xml:space="preserve"> </w:t>
      </w:r>
      <w:r w:rsidR="00D61D4E" w:rsidRPr="00C52B06">
        <w:rPr>
          <w:rFonts w:ascii="Times New Roman" w:eastAsia="Times New Roman" w:hAnsi="Times New Roman" w:cs="Times New Roman"/>
          <w:b/>
          <w:bCs/>
          <w:sz w:val="24"/>
          <w:szCs w:val="24"/>
          <w:lang w:eastAsia="ru-RU"/>
        </w:rPr>
        <w:t>Истобниковский СК</w:t>
      </w:r>
      <w:r w:rsidRPr="00C52B06">
        <w:rPr>
          <w:rFonts w:ascii="Times New Roman" w:eastAsia="Times New Roman" w:hAnsi="Times New Roman" w:cs="Times New Roman"/>
          <w:b/>
          <w:sz w:val="24"/>
          <w:szCs w:val="24"/>
          <w:lang w:eastAsia="ru-RU"/>
        </w:rPr>
        <w:t xml:space="preserve"> МБУК РКО</w:t>
      </w:r>
      <w:r w:rsidR="008B2417" w:rsidRPr="00C52B06">
        <w:rPr>
          <w:rFonts w:ascii="Times New Roman" w:eastAsia="Times New Roman" w:hAnsi="Times New Roman" w:cs="Times New Roman"/>
          <w:bCs/>
          <w:sz w:val="24"/>
          <w:szCs w:val="24"/>
          <w:lang w:eastAsia="ru-RU"/>
        </w:rPr>
        <w:t>:</w:t>
      </w:r>
    </w:p>
    <w:p w:rsidR="008B2417" w:rsidRPr="00C52B06" w:rsidRDefault="008B2417" w:rsidP="008B2417">
      <w:pPr>
        <w:spacing w:after="0" w:line="240" w:lineRule="auto"/>
        <w:ind w:left="708"/>
        <w:jc w:val="both"/>
        <w:rPr>
          <w:rFonts w:ascii="Times New Roman" w:eastAsia="Times New Roman" w:hAnsi="Times New Roman" w:cs="Times New Roman"/>
          <w:bCs/>
          <w:sz w:val="24"/>
          <w:szCs w:val="24"/>
          <w:lang w:eastAsia="ru-RU"/>
        </w:rPr>
      </w:pPr>
      <w:r w:rsidRPr="00C52B06">
        <w:rPr>
          <w:rFonts w:ascii="Times New Roman" w:eastAsia="Times New Roman" w:hAnsi="Times New Roman" w:cs="Times New Roman"/>
          <w:bCs/>
          <w:sz w:val="24"/>
          <w:szCs w:val="24"/>
          <w:lang w:eastAsia="ru-RU"/>
        </w:rPr>
        <w:t>Л</w:t>
      </w:r>
      <w:r w:rsidR="006379CE" w:rsidRPr="00C52B06">
        <w:rPr>
          <w:rFonts w:ascii="Times New Roman" w:eastAsia="Times New Roman" w:hAnsi="Times New Roman" w:cs="Times New Roman"/>
          <w:bCs/>
          <w:sz w:val="24"/>
          <w:szCs w:val="24"/>
          <w:lang w:eastAsia="ru-RU"/>
        </w:rPr>
        <w:t xml:space="preserve">юбительское объединение для </w:t>
      </w:r>
      <w:proofErr w:type="spellStart"/>
      <w:r w:rsidR="006379CE" w:rsidRPr="00C52B06">
        <w:rPr>
          <w:rFonts w:ascii="Times New Roman" w:eastAsia="Times New Roman" w:hAnsi="Times New Roman" w:cs="Times New Roman"/>
          <w:bCs/>
          <w:sz w:val="24"/>
          <w:szCs w:val="24"/>
          <w:lang w:eastAsia="ru-RU"/>
        </w:rPr>
        <w:t>людейстаршего</w:t>
      </w:r>
      <w:proofErr w:type="spellEnd"/>
      <w:r w:rsidR="006379CE" w:rsidRPr="00C52B06">
        <w:rPr>
          <w:rFonts w:ascii="Times New Roman" w:eastAsia="Times New Roman" w:hAnsi="Times New Roman" w:cs="Times New Roman"/>
          <w:bCs/>
          <w:sz w:val="24"/>
          <w:szCs w:val="24"/>
          <w:lang w:eastAsia="ru-RU"/>
        </w:rPr>
        <w:t xml:space="preserve"> возраста</w:t>
      </w:r>
      <w:r w:rsidR="006379CE" w:rsidRPr="00C52B06">
        <w:rPr>
          <w:rFonts w:ascii="Times New Roman" w:eastAsia="Times New Roman" w:hAnsi="Times New Roman" w:cs="Times New Roman"/>
          <w:b/>
          <w:bCs/>
          <w:sz w:val="24"/>
          <w:szCs w:val="24"/>
          <w:lang w:eastAsia="ru-RU"/>
        </w:rPr>
        <w:t xml:space="preserve"> «Клуб выходного дня» </w:t>
      </w:r>
    </w:p>
    <w:p w:rsidR="006379CE" w:rsidRPr="00C52B06" w:rsidRDefault="008B2417" w:rsidP="008B2417">
      <w:pPr>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Cs/>
          <w:sz w:val="24"/>
          <w:szCs w:val="24"/>
          <w:lang w:eastAsia="ru-RU"/>
        </w:rPr>
        <w:t>Л</w:t>
      </w:r>
      <w:r w:rsidR="006379CE" w:rsidRPr="00C52B06">
        <w:rPr>
          <w:rFonts w:ascii="Times New Roman" w:eastAsia="Times New Roman" w:hAnsi="Times New Roman" w:cs="Times New Roman"/>
          <w:bCs/>
          <w:sz w:val="24"/>
          <w:szCs w:val="24"/>
          <w:lang w:eastAsia="ru-RU"/>
        </w:rPr>
        <w:t xml:space="preserve">юбительское объединение  </w:t>
      </w:r>
      <w:proofErr w:type="spellStart"/>
      <w:r w:rsidR="006379CE" w:rsidRPr="00C52B06">
        <w:rPr>
          <w:rFonts w:ascii="Times New Roman" w:eastAsia="Times New Roman" w:hAnsi="Times New Roman" w:cs="Times New Roman"/>
          <w:bCs/>
          <w:sz w:val="24"/>
          <w:szCs w:val="24"/>
          <w:lang w:eastAsia="ru-RU"/>
        </w:rPr>
        <w:t>длядетей</w:t>
      </w:r>
      <w:proofErr w:type="spellEnd"/>
      <w:r w:rsidR="006379CE" w:rsidRPr="00C52B06">
        <w:rPr>
          <w:rFonts w:ascii="Times New Roman" w:eastAsia="Times New Roman" w:hAnsi="Times New Roman" w:cs="Times New Roman"/>
          <w:bCs/>
          <w:sz w:val="24"/>
          <w:szCs w:val="24"/>
          <w:lang w:eastAsia="ru-RU"/>
        </w:rPr>
        <w:t xml:space="preserve"> </w:t>
      </w:r>
      <w:r w:rsidR="006379CE" w:rsidRPr="00C52B06">
        <w:rPr>
          <w:rFonts w:ascii="Times New Roman" w:eastAsia="Times New Roman" w:hAnsi="Times New Roman" w:cs="Times New Roman"/>
          <w:b/>
          <w:bCs/>
          <w:sz w:val="24"/>
          <w:szCs w:val="24"/>
          <w:lang w:eastAsia="ru-RU"/>
        </w:rPr>
        <w:t>"</w:t>
      </w:r>
      <w:proofErr w:type="spellStart"/>
      <w:r w:rsidR="006379CE" w:rsidRPr="00C52B06">
        <w:rPr>
          <w:rFonts w:ascii="Times New Roman" w:eastAsia="Times New Roman" w:hAnsi="Times New Roman" w:cs="Times New Roman"/>
          <w:b/>
          <w:bCs/>
          <w:sz w:val="24"/>
          <w:szCs w:val="24"/>
          <w:lang w:eastAsia="ru-RU"/>
        </w:rPr>
        <w:t>Нескучайка</w:t>
      </w:r>
      <w:proofErr w:type="spellEnd"/>
      <w:r w:rsidR="006379CE" w:rsidRPr="00C52B06">
        <w:rPr>
          <w:rFonts w:ascii="Times New Roman" w:eastAsia="Times New Roman" w:hAnsi="Times New Roman" w:cs="Times New Roman"/>
          <w:b/>
          <w:bCs/>
          <w:sz w:val="24"/>
          <w:szCs w:val="24"/>
          <w:lang w:eastAsia="ru-RU"/>
        </w:rPr>
        <w:t xml:space="preserve">. </w:t>
      </w:r>
      <w:r w:rsidR="006379CE" w:rsidRPr="00C52B06">
        <w:rPr>
          <w:rFonts w:ascii="Times New Roman" w:eastAsia="Times New Roman" w:hAnsi="Times New Roman" w:cs="Times New Roman"/>
          <w:sz w:val="24"/>
          <w:szCs w:val="24"/>
          <w:lang w:eastAsia="ru-RU"/>
        </w:rPr>
        <w:t xml:space="preserve"> При составлении программы   учитываются   способности  и пожелания участников.  С большим удовольствием дети ходят на занятия. Каждая встреча клуба проходит интересно, ярко и познавательно.</w:t>
      </w:r>
    </w:p>
    <w:p w:rsidR="00D61D4E" w:rsidRPr="00C52B06" w:rsidRDefault="00C52B06" w:rsidP="008B2417">
      <w:pPr>
        <w:spacing w:after="0" w:line="240" w:lineRule="auto"/>
        <w:jc w:val="both"/>
        <w:rPr>
          <w:rFonts w:ascii="Times New Roman" w:eastAsia="Times New Roman" w:hAnsi="Times New Roman" w:cs="Times New Roman"/>
          <w:b/>
          <w:sz w:val="24"/>
          <w:szCs w:val="24"/>
          <w:lang w:eastAsia="ru-RU"/>
        </w:rPr>
      </w:pPr>
      <w:r w:rsidRPr="00C52B06">
        <w:rPr>
          <w:rFonts w:ascii="Times New Roman" w:eastAsia="Times New Roman" w:hAnsi="Times New Roman" w:cs="Times New Roman"/>
          <w:b/>
          <w:sz w:val="24"/>
          <w:szCs w:val="24"/>
          <w:lang w:eastAsia="ru-RU"/>
        </w:rPr>
        <w:t xml:space="preserve">Филиал </w:t>
      </w:r>
      <w:r w:rsidR="00D61D4E" w:rsidRPr="00C52B06">
        <w:rPr>
          <w:rFonts w:ascii="Times New Roman" w:eastAsia="Times New Roman" w:hAnsi="Times New Roman" w:cs="Times New Roman"/>
          <w:b/>
          <w:sz w:val="24"/>
          <w:szCs w:val="24"/>
          <w:lang w:eastAsia="ru-RU"/>
        </w:rPr>
        <w:t>Костинский СДК</w:t>
      </w:r>
      <w:r w:rsidRPr="00C52B06">
        <w:rPr>
          <w:rFonts w:ascii="Times New Roman" w:eastAsia="Times New Roman" w:hAnsi="Times New Roman" w:cs="Times New Roman"/>
          <w:b/>
          <w:sz w:val="24"/>
          <w:szCs w:val="24"/>
          <w:lang w:eastAsia="ru-RU"/>
        </w:rPr>
        <w:t xml:space="preserve"> МБУК РКО</w:t>
      </w:r>
      <w:r w:rsidR="00D61D4E" w:rsidRPr="00C52B06">
        <w:rPr>
          <w:rFonts w:ascii="Times New Roman" w:eastAsia="Times New Roman" w:hAnsi="Times New Roman" w:cs="Times New Roman"/>
          <w:b/>
          <w:sz w:val="24"/>
          <w:szCs w:val="24"/>
          <w:lang w:eastAsia="ru-RU"/>
        </w:rPr>
        <w:t>:</w:t>
      </w:r>
    </w:p>
    <w:p w:rsidR="006379CE" w:rsidRPr="00C52B06" w:rsidRDefault="006379CE" w:rsidP="00D61D4E">
      <w:pPr>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Клуб любителей «Гурман» </w:t>
      </w:r>
      <w:r w:rsidRPr="00C52B06">
        <w:rPr>
          <w:rFonts w:ascii="Times New Roman" w:eastAsia="Times New Roman" w:hAnsi="Times New Roman" w:cs="Times New Roman"/>
          <w:sz w:val="24"/>
          <w:szCs w:val="24"/>
          <w:lang w:eastAsia="ru-RU"/>
        </w:rPr>
        <w:t xml:space="preserve">объединил женщин, которые с большим удовольствием занимаются кулинарией. Участники клуба делятся секретами приготовления своих блюд,  проводится  дегустация выпечки и различных блюд. </w:t>
      </w:r>
    </w:p>
    <w:p w:rsidR="00BC786B" w:rsidRPr="00C52B06" w:rsidRDefault="00C52B06" w:rsidP="008B2417">
      <w:pPr>
        <w:shd w:val="clear" w:color="auto" w:fill="FFFFFF"/>
        <w:spacing w:after="0" w:line="240" w:lineRule="auto"/>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Филиал </w:t>
      </w:r>
      <w:r w:rsidR="00D61D4E" w:rsidRPr="00C52B06">
        <w:rPr>
          <w:rFonts w:ascii="Times New Roman" w:eastAsia="Times New Roman" w:hAnsi="Times New Roman" w:cs="Times New Roman"/>
          <w:b/>
          <w:sz w:val="24"/>
          <w:szCs w:val="24"/>
          <w:lang w:eastAsia="ru-RU"/>
        </w:rPr>
        <w:t>Константиновский СДК</w:t>
      </w:r>
      <w:r w:rsidRPr="00C52B06">
        <w:rPr>
          <w:rFonts w:ascii="Times New Roman" w:eastAsia="Times New Roman" w:hAnsi="Times New Roman" w:cs="Times New Roman"/>
          <w:b/>
          <w:sz w:val="24"/>
          <w:szCs w:val="24"/>
          <w:lang w:eastAsia="ru-RU"/>
        </w:rPr>
        <w:t xml:space="preserve"> МБУК РКО</w:t>
      </w:r>
      <w:r w:rsidR="00D61D4E" w:rsidRPr="00C52B06">
        <w:rPr>
          <w:rFonts w:ascii="Times New Roman" w:eastAsia="Times New Roman" w:hAnsi="Times New Roman" w:cs="Times New Roman"/>
          <w:b/>
          <w:sz w:val="24"/>
          <w:szCs w:val="24"/>
          <w:lang w:eastAsia="ru-RU"/>
        </w:rPr>
        <w:t>:</w:t>
      </w:r>
    </w:p>
    <w:p w:rsidR="006379CE" w:rsidRPr="00C52B06" w:rsidRDefault="006379CE" w:rsidP="00BC786B">
      <w:pPr>
        <w:shd w:val="clear" w:color="auto" w:fill="FFFFFF"/>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Любительское объединение </w:t>
      </w:r>
      <w:r w:rsidRPr="00C52B06">
        <w:rPr>
          <w:rFonts w:ascii="Times New Roman" w:eastAsia="Times New Roman" w:hAnsi="Times New Roman" w:cs="Times New Roman"/>
          <w:b/>
          <w:sz w:val="24"/>
          <w:szCs w:val="24"/>
          <w:lang w:eastAsia="ru-RU"/>
        </w:rPr>
        <w:t>«</w:t>
      </w:r>
      <w:proofErr w:type="gramStart"/>
      <w:r w:rsidRPr="00C52B06">
        <w:rPr>
          <w:rFonts w:ascii="Times New Roman" w:eastAsia="Times New Roman" w:hAnsi="Times New Roman" w:cs="Times New Roman"/>
          <w:b/>
          <w:sz w:val="24"/>
          <w:szCs w:val="24"/>
          <w:lang w:eastAsia="ru-RU"/>
        </w:rPr>
        <w:t>Во</w:t>
      </w:r>
      <w:proofErr w:type="gramEnd"/>
      <w:r w:rsidRPr="00C52B06">
        <w:rPr>
          <w:rFonts w:ascii="Times New Roman" w:eastAsia="Times New Roman" w:hAnsi="Times New Roman" w:cs="Times New Roman"/>
          <w:b/>
          <w:sz w:val="24"/>
          <w:szCs w:val="24"/>
          <w:lang w:eastAsia="ru-RU"/>
        </w:rPr>
        <w:t xml:space="preserve"> саду ли, в огороде» </w:t>
      </w:r>
      <w:r w:rsidRPr="00C52B06">
        <w:rPr>
          <w:rFonts w:ascii="Times New Roman" w:eastAsia="Times New Roman" w:hAnsi="Times New Roman" w:cs="Times New Roman"/>
          <w:sz w:val="24"/>
          <w:szCs w:val="24"/>
          <w:lang w:eastAsia="ru-RU"/>
        </w:rPr>
        <w:t xml:space="preserve">   объединяет людей, увлеченных садом, огородом; людей,  которые любят заниматься рассадой цветов и овощей. Устраиваются тематические выставки. </w:t>
      </w:r>
    </w:p>
    <w:p w:rsidR="006379CE" w:rsidRPr="00C52B06" w:rsidRDefault="006379CE" w:rsidP="00BC786B">
      <w:pPr>
        <w:shd w:val="clear" w:color="auto" w:fill="FFFFFF"/>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В клубе краеведов </w:t>
      </w:r>
      <w:r w:rsidRPr="00C52B06">
        <w:rPr>
          <w:rFonts w:ascii="Times New Roman" w:eastAsia="Times New Roman" w:hAnsi="Times New Roman" w:cs="Times New Roman"/>
          <w:b/>
          <w:sz w:val="24"/>
          <w:szCs w:val="24"/>
          <w:lang w:eastAsia="ru-RU"/>
        </w:rPr>
        <w:t xml:space="preserve">«Край любимый» </w:t>
      </w:r>
      <w:r w:rsidRPr="00C52B06">
        <w:rPr>
          <w:rFonts w:ascii="Times New Roman" w:eastAsia="Times New Roman" w:hAnsi="Times New Roman" w:cs="Times New Roman"/>
          <w:sz w:val="24"/>
          <w:szCs w:val="24"/>
          <w:lang w:eastAsia="ru-RU"/>
        </w:rPr>
        <w:t>занимаются дети и подростки.  Основные формы работы – сбор краеведческого материала, экскурсии. В течение творческого сезона были организованны выставки собранного материала. Подготовлен материал для книги «Никто не забыт. Ничто не забыто». Часть 2. Награждения». Собранный материал обработан по алфавиту,   напечатан в 2-х экземплярах для Константиновской библиотеки, хранится в электронном виде. Материал планируется использовать  в летописи   села Константиново.</w:t>
      </w:r>
    </w:p>
    <w:p w:rsidR="00BC786B" w:rsidRPr="00C52B06" w:rsidRDefault="00C52B06" w:rsidP="00BC786B">
      <w:pPr>
        <w:shd w:val="clear" w:color="auto" w:fill="FFFFFF"/>
        <w:spacing w:after="0" w:line="240" w:lineRule="auto"/>
        <w:jc w:val="both"/>
        <w:rPr>
          <w:rFonts w:ascii="Times New Roman" w:eastAsia="Times New Roman" w:hAnsi="Times New Roman" w:cs="Times New Roman"/>
          <w:b/>
          <w:sz w:val="24"/>
          <w:szCs w:val="24"/>
          <w:lang w:eastAsia="ru-RU"/>
        </w:rPr>
      </w:pPr>
      <w:r w:rsidRPr="00C52B06">
        <w:rPr>
          <w:rFonts w:ascii="Times New Roman" w:eastAsia="Times New Roman" w:hAnsi="Times New Roman" w:cs="Times New Roman"/>
          <w:b/>
          <w:sz w:val="24"/>
          <w:szCs w:val="24"/>
          <w:lang w:eastAsia="ru-RU"/>
        </w:rPr>
        <w:t xml:space="preserve">Филиал </w:t>
      </w:r>
      <w:r w:rsidR="006379CE" w:rsidRPr="00C52B06">
        <w:rPr>
          <w:rFonts w:ascii="Times New Roman" w:eastAsia="Times New Roman" w:hAnsi="Times New Roman" w:cs="Times New Roman"/>
          <w:b/>
          <w:sz w:val="24"/>
          <w:szCs w:val="24"/>
          <w:lang w:eastAsia="ru-RU"/>
        </w:rPr>
        <w:t>Комсомольски</w:t>
      </w:r>
      <w:r w:rsidR="00D61D4E" w:rsidRPr="00C52B06">
        <w:rPr>
          <w:rFonts w:ascii="Times New Roman" w:eastAsia="Times New Roman" w:hAnsi="Times New Roman" w:cs="Times New Roman"/>
          <w:b/>
          <w:sz w:val="24"/>
          <w:szCs w:val="24"/>
          <w:lang w:eastAsia="ru-RU"/>
        </w:rPr>
        <w:t>й СДК</w:t>
      </w:r>
      <w:r w:rsidRPr="00C52B06">
        <w:rPr>
          <w:rFonts w:ascii="Times New Roman" w:eastAsia="Times New Roman" w:hAnsi="Times New Roman" w:cs="Times New Roman"/>
          <w:b/>
          <w:sz w:val="24"/>
          <w:szCs w:val="24"/>
          <w:lang w:eastAsia="ru-RU"/>
        </w:rPr>
        <w:t xml:space="preserve"> МБУК РКО</w:t>
      </w:r>
      <w:r w:rsidR="00D61D4E" w:rsidRPr="00C52B06">
        <w:rPr>
          <w:rFonts w:ascii="Times New Roman" w:eastAsia="Times New Roman" w:hAnsi="Times New Roman" w:cs="Times New Roman"/>
          <w:b/>
          <w:sz w:val="24"/>
          <w:szCs w:val="24"/>
          <w:lang w:eastAsia="ru-RU"/>
        </w:rPr>
        <w:t>:</w:t>
      </w:r>
    </w:p>
    <w:p w:rsidR="006379CE" w:rsidRPr="00C52B06" w:rsidRDefault="006379CE" w:rsidP="00BC786B">
      <w:pPr>
        <w:shd w:val="clear" w:color="auto" w:fill="FFFFFF"/>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Вид деятельности детского любительского объединения </w:t>
      </w:r>
      <w:r w:rsidRPr="00C52B06">
        <w:rPr>
          <w:rFonts w:ascii="Times New Roman" w:eastAsia="Times New Roman" w:hAnsi="Times New Roman" w:cs="Times New Roman"/>
          <w:b/>
          <w:sz w:val="24"/>
          <w:szCs w:val="24"/>
          <w:lang w:eastAsia="ru-RU"/>
        </w:rPr>
        <w:t>«Аистенок»</w:t>
      </w:r>
      <w:r w:rsidRPr="00C52B06">
        <w:rPr>
          <w:rFonts w:ascii="Times New Roman" w:eastAsia="Times New Roman" w:hAnsi="Times New Roman" w:cs="Times New Roman"/>
          <w:sz w:val="24"/>
          <w:szCs w:val="24"/>
          <w:lang w:eastAsia="ru-RU"/>
        </w:rPr>
        <w:t>- лепка, рисование, аппликация. Основная цель деятельности – развитие творческих способностей. Членом клуба может стать любой ребенок, которому интересно творчество. Основные формы работы - выставки.</w:t>
      </w:r>
    </w:p>
    <w:p w:rsidR="006379CE" w:rsidRPr="00C52B06" w:rsidRDefault="006379CE" w:rsidP="00BC786B">
      <w:pPr>
        <w:shd w:val="clear" w:color="auto" w:fill="FFFFFF"/>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lastRenderedPageBreak/>
        <w:t>«</w:t>
      </w:r>
      <w:proofErr w:type="spellStart"/>
      <w:r w:rsidRPr="00C52B06">
        <w:rPr>
          <w:rFonts w:ascii="Times New Roman" w:eastAsia="Times New Roman" w:hAnsi="Times New Roman" w:cs="Times New Roman"/>
          <w:b/>
          <w:sz w:val="24"/>
          <w:szCs w:val="24"/>
          <w:lang w:eastAsia="ru-RU"/>
        </w:rPr>
        <w:t>Поболтушки</w:t>
      </w:r>
      <w:proofErr w:type="spellEnd"/>
      <w:proofErr w:type="gramStart"/>
      <w:r w:rsidRPr="00C52B06">
        <w:rPr>
          <w:rFonts w:ascii="Times New Roman" w:eastAsia="Times New Roman" w:hAnsi="Times New Roman" w:cs="Times New Roman"/>
          <w:b/>
          <w:sz w:val="24"/>
          <w:szCs w:val="24"/>
          <w:lang w:eastAsia="ru-RU"/>
        </w:rPr>
        <w:t>»-</w:t>
      </w:r>
      <w:proofErr w:type="gramEnd"/>
      <w:r w:rsidRPr="00C52B06">
        <w:rPr>
          <w:rFonts w:ascii="Times New Roman" w:eastAsia="Times New Roman" w:hAnsi="Times New Roman" w:cs="Times New Roman"/>
          <w:sz w:val="24"/>
          <w:szCs w:val="24"/>
          <w:lang w:eastAsia="ru-RU"/>
        </w:rPr>
        <w:t>любительское объединение для взрослых, желающих разнообразить свой личный досуг. Основная цель деятельности – общение, советы, обмен рецептами. Основное направление клуб</w:t>
      </w:r>
      <w:proofErr w:type="gramStart"/>
      <w:r w:rsidRPr="00C52B06">
        <w:rPr>
          <w:rFonts w:ascii="Times New Roman" w:eastAsia="Times New Roman" w:hAnsi="Times New Roman" w:cs="Times New Roman"/>
          <w:sz w:val="24"/>
          <w:szCs w:val="24"/>
          <w:lang w:eastAsia="ru-RU"/>
        </w:rPr>
        <w:t>а-</w:t>
      </w:r>
      <w:proofErr w:type="gramEnd"/>
      <w:r w:rsidRPr="00C52B06">
        <w:rPr>
          <w:rFonts w:ascii="Times New Roman" w:eastAsia="Times New Roman" w:hAnsi="Times New Roman" w:cs="Times New Roman"/>
          <w:sz w:val="24"/>
          <w:szCs w:val="24"/>
          <w:lang w:eastAsia="ru-RU"/>
        </w:rPr>
        <w:t xml:space="preserve"> прикладные навыки в области культуры быта.</w:t>
      </w:r>
    </w:p>
    <w:p w:rsidR="00D61D4E" w:rsidRPr="00C52B06" w:rsidRDefault="00C52B06" w:rsidP="00BC786B">
      <w:pPr>
        <w:shd w:val="clear" w:color="auto" w:fill="FFFFFF"/>
        <w:spacing w:after="0" w:line="240" w:lineRule="auto"/>
        <w:jc w:val="both"/>
        <w:rPr>
          <w:rFonts w:ascii="Times New Roman" w:eastAsia="Times New Roman" w:hAnsi="Times New Roman" w:cs="Times New Roman"/>
          <w:i/>
          <w:sz w:val="24"/>
          <w:szCs w:val="24"/>
          <w:lang w:eastAsia="ru-RU"/>
        </w:rPr>
      </w:pPr>
      <w:r w:rsidRPr="00C52B06">
        <w:rPr>
          <w:rFonts w:ascii="Times New Roman" w:eastAsia="Times New Roman" w:hAnsi="Times New Roman" w:cs="Times New Roman"/>
          <w:b/>
          <w:sz w:val="24"/>
          <w:szCs w:val="24"/>
          <w:lang w:eastAsia="ru-RU"/>
        </w:rPr>
        <w:t xml:space="preserve">Филиал </w:t>
      </w:r>
      <w:r w:rsidR="00D61D4E" w:rsidRPr="00C52B06">
        <w:rPr>
          <w:rFonts w:ascii="Times New Roman" w:eastAsia="Times New Roman" w:hAnsi="Times New Roman" w:cs="Times New Roman"/>
          <w:b/>
          <w:sz w:val="24"/>
          <w:szCs w:val="24"/>
          <w:lang w:eastAsia="ru-RU"/>
        </w:rPr>
        <w:t>Новосельский ЦНК</w:t>
      </w:r>
      <w:r w:rsidRPr="00C52B06">
        <w:rPr>
          <w:rFonts w:ascii="Times New Roman" w:eastAsia="Times New Roman" w:hAnsi="Times New Roman" w:cs="Times New Roman"/>
          <w:b/>
          <w:sz w:val="24"/>
          <w:szCs w:val="24"/>
          <w:lang w:eastAsia="ru-RU"/>
        </w:rPr>
        <w:t xml:space="preserve"> МБУК РКО</w:t>
      </w:r>
      <w:r w:rsidR="00D61D4E" w:rsidRPr="00C52B06">
        <w:rPr>
          <w:rFonts w:ascii="Times New Roman" w:eastAsia="Times New Roman" w:hAnsi="Times New Roman" w:cs="Times New Roman"/>
          <w:b/>
          <w:sz w:val="24"/>
          <w:szCs w:val="24"/>
          <w:lang w:eastAsia="ru-RU"/>
        </w:rPr>
        <w:t>:</w:t>
      </w:r>
    </w:p>
    <w:p w:rsidR="006379CE" w:rsidRPr="00C52B06" w:rsidRDefault="006379CE" w:rsidP="00D61D4E">
      <w:pPr>
        <w:shd w:val="clear" w:color="auto" w:fill="FFFFFF"/>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Основная цель объединения </w:t>
      </w:r>
      <w:r w:rsidRPr="00C52B06">
        <w:rPr>
          <w:rFonts w:ascii="Times New Roman" w:eastAsia="Times New Roman" w:hAnsi="Times New Roman" w:cs="Times New Roman"/>
          <w:b/>
          <w:sz w:val="24"/>
          <w:szCs w:val="24"/>
          <w:lang w:eastAsia="ru-RU"/>
        </w:rPr>
        <w:t>«Веселые старты</w:t>
      </w:r>
      <w:proofErr w:type="gramStart"/>
      <w:r w:rsidRPr="00C52B06">
        <w:rPr>
          <w:rFonts w:ascii="Times New Roman" w:eastAsia="Times New Roman" w:hAnsi="Times New Roman" w:cs="Times New Roman"/>
          <w:b/>
          <w:sz w:val="24"/>
          <w:szCs w:val="24"/>
          <w:lang w:eastAsia="ru-RU"/>
        </w:rPr>
        <w:t>»</w:t>
      </w:r>
      <w:r w:rsidRPr="00C52B06">
        <w:rPr>
          <w:rFonts w:ascii="Times New Roman" w:eastAsia="Times New Roman" w:hAnsi="Times New Roman" w:cs="Times New Roman"/>
          <w:sz w:val="24"/>
          <w:szCs w:val="24"/>
          <w:lang w:eastAsia="ru-RU"/>
        </w:rPr>
        <w:t>-</w:t>
      </w:r>
      <w:proofErr w:type="gramEnd"/>
      <w:r w:rsidRPr="00C52B06">
        <w:rPr>
          <w:rFonts w:ascii="Times New Roman" w:eastAsia="Times New Roman" w:hAnsi="Times New Roman" w:cs="Times New Roman"/>
          <w:sz w:val="24"/>
          <w:szCs w:val="24"/>
          <w:lang w:eastAsia="ru-RU"/>
        </w:rPr>
        <w:t>формирование здорового образа жизни  детей и подростков. В течение года проводились познавательные и спортивные мероприятия.</w:t>
      </w:r>
    </w:p>
    <w:p w:rsidR="006379CE" w:rsidRPr="00C52B06" w:rsidRDefault="006379CE" w:rsidP="00BC786B">
      <w:pPr>
        <w:shd w:val="clear" w:color="auto" w:fill="FFFFFF"/>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Участники любительского объединения  </w:t>
      </w:r>
      <w:r w:rsidRPr="00C52B06">
        <w:rPr>
          <w:rFonts w:ascii="Times New Roman" w:eastAsia="Times New Roman" w:hAnsi="Times New Roman" w:cs="Times New Roman"/>
          <w:b/>
          <w:sz w:val="24"/>
          <w:szCs w:val="24"/>
          <w:lang w:eastAsia="ru-RU"/>
        </w:rPr>
        <w:t>«Жизнь и творчество Пироговых»</w:t>
      </w:r>
      <w:r w:rsidRPr="00C52B06">
        <w:rPr>
          <w:rFonts w:ascii="Times New Roman" w:eastAsia="Times New Roman" w:hAnsi="Times New Roman" w:cs="Times New Roman"/>
          <w:sz w:val="24"/>
          <w:szCs w:val="24"/>
          <w:lang w:eastAsia="ru-RU"/>
        </w:rPr>
        <w:t xml:space="preserve"> продолжают заниматься сбором  материалов о жизни  известных певцов,  знакомят жителей и гостей села с творчеством Пироговых, организовывая литературно-музыкальные гостиные,  выставки собранных документов.</w:t>
      </w:r>
    </w:p>
    <w:p w:rsidR="00E4146E" w:rsidRPr="00C52B06" w:rsidRDefault="00C52B06" w:rsidP="00BC786B">
      <w:pPr>
        <w:shd w:val="clear" w:color="auto" w:fill="FFFFFF"/>
        <w:spacing w:after="0" w:line="240" w:lineRule="auto"/>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Филиал </w:t>
      </w:r>
      <w:r w:rsidR="00E4146E" w:rsidRPr="00C52B06">
        <w:rPr>
          <w:rFonts w:ascii="Times New Roman" w:eastAsia="Times New Roman" w:hAnsi="Times New Roman" w:cs="Times New Roman"/>
          <w:b/>
          <w:sz w:val="24"/>
          <w:szCs w:val="24"/>
          <w:lang w:eastAsia="ru-RU"/>
        </w:rPr>
        <w:t>Пионерский СДК</w:t>
      </w:r>
      <w:r w:rsidRPr="00C52B06">
        <w:rPr>
          <w:rFonts w:ascii="Times New Roman" w:eastAsia="Times New Roman" w:hAnsi="Times New Roman" w:cs="Times New Roman"/>
          <w:b/>
          <w:sz w:val="24"/>
          <w:szCs w:val="24"/>
          <w:lang w:eastAsia="ru-RU"/>
        </w:rPr>
        <w:t xml:space="preserve"> МБУК РКО</w:t>
      </w:r>
      <w:r w:rsidR="00E4146E" w:rsidRPr="00C52B06">
        <w:rPr>
          <w:rFonts w:ascii="Times New Roman" w:eastAsia="Times New Roman" w:hAnsi="Times New Roman" w:cs="Times New Roman"/>
          <w:sz w:val="24"/>
          <w:szCs w:val="24"/>
          <w:lang w:eastAsia="ru-RU"/>
        </w:rPr>
        <w:t>:</w:t>
      </w:r>
    </w:p>
    <w:p w:rsidR="006379CE" w:rsidRDefault="006379CE" w:rsidP="00E4146E">
      <w:pPr>
        <w:shd w:val="clear" w:color="auto" w:fill="FFFFFF"/>
        <w:spacing w:after="0" w:line="240" w:lineRule="auto"/>
        <w:ind w:left="708" w:firstLine="6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Изучением </w:t>
      </w:r>
      <w:r w:rsidRPr="00C52B06">
        <w:rPr>
          <w:rFonts w:ascii="Times New Roman" w:eastAsia="Times New Roman" w:hAnsi="Times New Roman" w:cs="Times New Roman"/>
          <w:b/>
          <w:sz w:val="24"/>
          <w:szCs w:val="24"/>
          <w:lang w:eastAsia="ru-RU"/>
        </w:rPr>
        <w:t>жизни и творчества</w:t>
      </w:r>
      <w:r w:rsidRPr="00C52B06">
        <w:rPr>
          <w:rFonts w:ascii="Times New Roman" w:eastAsia="Times New Roman" w:hAnsi="Times New Roman" w:cs="Times New Roman"/>
          <w:sz w:val="24"/>
          <w:szCs w:val="24"/>
          <w:lang w:eastAsia="ru-RU"/>
        </w:rPr>
        <w:t xml:space="preserve"> поэта, художника </w:t>
      </w:r>
      <w:r w:rsidR="002602F6" w:rsidRPr="00C52B06">
        <w:rPr>
          <w:rFonts w:ascii="Times New Roman" w:eastAsia="Times New Roman" w:hAnsi="Times New Roman" w:cs="Times New Roman"/>
          <w:b/>
          <w:sz w:val="24"/>
          <w:szCs w:val="24"/>
          <w:lang w:eastAsia="ru-RU"/>
        </w:rPr>
        <w:t>П.А</w:t>
      </w:r>
      <w:r w:rsidRPr="00C52B06">
        <w:rPr>
          <w:rFonts w:ascii="Times New Roman" w:eastAsia="Times New Roman" w:hAnsi="Times New Roman" w:cs="Times New Roman"/>
          <w:b/>
          <w:sz w:val="24"/>
          <w:szCs w:val="24"/>
          <w:lang w:eastAsia="ru-RU"/>
        </w:rPr>
        <w:t>.Радимова</w:t>
      </w:r>
      <w:r w:rsidRPr="00C52B06">
        <w:rPr>
          <w:rFonts w:ascii="Times New Roman" w:eastAsia="Times New Roman" w:hAnsi="Times New Roman" w:cs="Times New Roman"/>
          <w:sz w:val="24"/>
          <w:szCs w:val="24"/>
          <w:lang w:eastAsia="ru-RU"/>
        </w:rPr>
        <w:t xml:space="preserve"> занимаются  участники любительского объединения</w:t>
      </w:r>
      <w:r w:rsidR="00E4146E" w:rsidRPr="00C52B06">
        <w:rPr>
          <w:rFonts w:ascii="Times New Roman" w:eastAsia="Times New Roman" w:hAnsi="Times New Roman" w:cs="Times New Roman"/>
          <w:sz w:val="24"/>
          <w:szCs w:val="24"/>
          <w:lang w:eastAsia="ru-RU"/>
        </w:rPr>
        <w:t>.</w:t>
      </w:r>
      <w:r w:rsidRPr="00C52B06">
        <w:rPr>
          <w:rFonts w:ascii="Times New Roman" w:eastAsia="Times New Roman" w:hAnsi="Times New Roman" w:cs="Times New Roman"/>
          <w:sz w:val="24"/>
          <w:szCs w:val="24"/>
          <w:lang w:eastAsia="ru-RU"/>
        </w:rPr>
        <w:t xml:space="preserve">   В течение года проводились конкурсы чтецов, были организованы литературные вечера.  </w:t>
      </w:r>
    </w:p>
    <w:p w:rsidR="00F05E7E" w:rsidRPr="00C52B06" w:rsidRDefault="00F05E7E" w:rsidP="00F05E7E">
      <w:pPr>
        <w:spacing w:after="0" w:line="240" w:lineRule="auto"/>
        <w:ind w:left="708"/>
        <w:jc w:val="both"/>
        <w:rPr>
          <w:rFonts w:ascii="Times New Roman" w:eastAsia="Times New Roman" w:hAnsi="Times New Roman" w:cs="Times New Roman"/>
          <w:sz w:val="24"/>
          <w:szCs w:val="24"/>
          <w:lang w:eastAsia="ru-RU"/>
        </w:rPr>
      </w:pPr>
      <w:r w:rsidRPr="00F05E7E">
        <w:rPr>
          <w:rFonts w:ascii="Times New Roman" w:eastAsia="Times New Roman" w:hAnsi="Times New Roman" w:cs="Times New Roman"/>
          <w:b/>
          <w:sz w:val="24"/>
          <w:szCs w:val="24"/>
          <w:lang w:eastAsia="ru-RU"/>
        </w:rPr>
        <w:t xml:space="preserve">«Потешки»  - </w:t>
      </w:r>
      <w:r w:rsidRPr="00F05E7E">
        <w:rPr>
          <w:rFonts w:ascii="Times New Roman" w:eastAsia="Times New Roman" w:hAnsi="Times New Roman" w:cs="Times New Roman"/>
          <w:sz w:val="24"/>
          <w:szCs w:val="24"/>
          <w:lang w:eastAsia="ru-RU"/>
        </w:rPr>
        <w:t xml:space="preserve">занимаются дети  11 человек. Руководитель  </w:t>
      </w:r>
      <w:proofErr w:type="spellStart"/>
      <w:r w:rsidRPr="00F05E7E">
        <w:rPr>
          <w:rFonts w:ascii="Times New Roman" w:eastAsia="Times New Roman" w:hAnsi="Times New Roman" w:cs="Times New Roman"/>
          <w:sz w:val="24"/>
          <w:szCs w:val="24"/>
          <w:lang w:eastAsia="ru-RU"/>
        </w:rPr>
        <w:t>Загорская</w:t>
      </w:r>
      <w:proofErr w:type="spellEnd"/>
      <w:r w:rsidRPr="00F05E7E">
        <w:rPr>
          <w:rFonts w:ascii="Times New Roman" w:eastAsia="Times New Roman" w:hAnsi="Times New Roman" w:cs="Times New Roman"/>
          <w:sz w:val="24"/>
          <w:szCs w:val="24"/>
          <w:lang w:eastAsia="ru-RU"/>
        </w:rPr>
        <w:t xml:space="preserve"> Ю.П.   изучают  колядки, занимаются  выразительным  чтением,  ставят  сценки.  Свои  подготовленные  номера  представляют  на  сцене СДК.  </w:t>
      </w:r>
    </w:p>
    <w:p w:rsidR="00BC786B" w:rsidRPr="00C52B06" w:rsidRDefault="00C52B06" w:rsidP="00BC786B">
      <w:pPr>
        <w:shd w:val="clear" w:color="auto" w:fill="FCFCFC"/>
        <w:spacing w:after="0" w:line="240" w:lineRule="auto"/>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Филиал </w:t>
      </w:r>
      <w:r w:rsidR="006379CE" w:rsidRPr="00C52B06">
        <w:rPr>
          <w:rFonts w:ascii="Times New Roman" w:eastAsia="Times New Roman" w:hAnsi="Times New Roman" w:cs="Times New Roman"/>
          <w:b/>
          <w:sz w:val="24"/>
          <w:szCs w:val="24"/>
          <w:lang w:eastAsia="ru-RU"/>
        </w:rPr>
        <w:t>Федякинский СДК</w:t>
      </w:r>
      <w:r w:rsidRPr="00C52B06">
        <w:rPr>
          <w:rFonts w:ascii="Times New Roman" w:eastAsia="Times New Roman" w:hAnsi="Times New Roman" w:cs="Times New Roman"/>
          <w:b/>
          <w:sz w:val="24"/>
          <w:szCs w:val="24"/>
          <w:lang w:eastAsia="ru-RU"/>
        </w:rPr>
        <w:t xml:space="preserve"> МБУК РКО</w:t>
      </w:r>
      <w:r w:rsidR="00E4146E" w:rsidRPr="00C52B06">
        <w:rPr>
          <w:rFonts w:ascii="Times New Roman" w:eastAsia="Times New Roman" w:hAnsi="Times New Roman" w:cs="Times New Roman"/>
          <w:sz w:val="24"/>
          <w:szCs w:val="24"/>
          <w:lang w:eastAsia="ru-RU"/>
        </w:rPr>
        <w:t>:</w:t>
      </w:r>
    </w:p>
    <w:p w:rsidR="006379CE" w:rsidRPr="00C52B06" w:rsidRDefault="006379CE" w:rsidP="00BC786B">
      <w:pPr>
        <w:shd w:val="clear" w:color="auto" w:fill="FCFCFC"/>
        <w:spacing w:after="0" w:line="240" w:lineRule="auto"/>
        <w:ind w:left="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Любительское объединение </w:t>
      </w:r>
      <w:r w:rsidRPr="00C52B06">
        <w:rPr>
          <w:rFonts w:ascii="Times New Roman" w:eastAsia="Times New Roman" w:hAnsi="Times New Roman" w:cs="Times New Roman"/>
          <w:b/>
          <w:sz w:val="24"/>
          <w:szCs w:val="24"/>
          <w:lang w:eastAsia="ru-RU"/>
        </w:rPr>
        <w:t xml:space="preserve">по изучению фольклора </w:t>
      </w:r>
      <w:proofErr w:type="spellStart"/>
      <w:r w:rsidRPr="00C52B06">
        <w:rPr>
          <w:rFonts w:ascii="Times New Roman" w:eastAsia="Times New Roman" w:hAnsi="Times New Roman" w:cs="Times New Roman"/>
          <w:b/>
          <w:sz w:val="24"/>
          <w:szCs w:val="24"/>
          <w:lang w:eastAsia="ru-RU"/>
        </w:rPr>
        <w:t>итрадиций</w:t>
      </w:r>
      <w:proofErr w:type="spellEnd"/>
      <w:r w:rsidRPr="00C52B06">
        <w:rPr>
          <w:rFonts w:ascii="Times New Roman" w:eastAsia="Times New Roman" w:hAnsi="Times New Roman" w:cs="Times New Roman"/>
          <w:b/>
          <w:sz w:val="24"/>
          <w:szCs w:val="24"/>
          <w:lang w:eastAsia="ru-RU"/>
        </w:rPr>
        <w:t xml:space="preserve"> рязанской области</w:t>
      </w:r>
      <w:r w:rsidRPr="00C52B06">
        <w:rPr>
          <w:rFonts w:ascii="Times New Roman" w:eastAsia="Times New Roman" w:hAnsi="Times New Roman" w:cs="Times New Roman"/>
          <w:sz w:val="24"/>
          <w:szCs w:val="24"/>
          <w:lang w:eastAsia="ru-RU"/>
        </w:rPr>
        <w:t xml:space="preserve">  объединяет жителей</w:t>
      </w:r>
      <w:proofErr w:type="gramStart"/>
      <w:r w:rsidRPr="00C52B06">
        <w:rPr>
          <w:rFonts w:ascii="Times New Roman" w:eastAsia="Times New Roman" w:hAnsi="Times New Roman" w:cs="Times New Roman"/>
          <w:sz w:val="24"/>
          <w:szCs w:val="24"/>
          <w:lang w:eastAsia="ru-RU"/>
        </w:rPr>
        <w:t xml:space="preserve"> ,</w:t>
      </w:r>
      <w:proofErr w:type="gramEnd"/>
      <w:r w:rsidRPr="00C52B06">
        <w:rPr>
          <w:rFonts w:ascii="Times New Roman" w:eastAsia="Times New Roman" w:hAnsi="Times New Roman" w:cs="Times New Roman"/>
          <w:sz w:val="24"/>
          <w:szCs w:val="24"/>
          <w:lang w:eastAsia="ru-RU"/>
        </w:rPr>
        <w:t xml:space="preserve"> которые стремятся  сохранить народные традиции своего села. Участники объединения проводят народные праздники.  </w:t>
      </w:r>
    </w:p>
    <w:p w:rsidR="006379CE" w:rsidRPr="00C52B06" w:rsidRDefault="006379CE" w:rsidP="00BC786B">
      <w:pPr>
        <w:shd w:val="clear" w:color="auto" w:fill="FCFCFC"/>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Любительское объединение  «У камина»</w:t>
      </w:r>
      <w:r w:rsidRPr="00C52B06">
        <w:rPr>
          <w:rFonts w:ascii="Times New Roman" w:eastAsia="Times New Roman" w:hAnsi="Times New Roman" w:cs="Times New Roman"/>
          <w:sz w:val="24"/>
          <w:szCs w:val="24"/>
          <w:lang w:eastAsia="ru-RU"/>
        </w:rPr>
        <w:t xml:space="preserve"> объединяет людей среднего и старшего возраста. Темы встреч участников объединения разнообразны:   посиделки,   обмены рецептами приготовления блюд, встречи с интересными людьми,   мастер – классы по домашним заготовкам на зиму.  </w:t>
      </w:r>
    </w:p>
    <w:p w:rsidR="006379CE" w:rsidRDefault="006379CE" w:rsidP="00BC786B">
      <w:pPr>
        <w:shd w:val="clear" w:color="auto" w:fill="FCFCFC"/>
        <w:spacing w:after="0" w:line="240" w:lineRule="auto"/>
        <w:ind w:left="72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«Клуб любителей книги»</w:t>
      </w:r>
      <w:r w:rsidRPr="00C52B06">
        <w:rPr>
          <w:rFonts w:ascii="Times New Roman" w:eastAsia="Times New Roman" w:hAnsi="Times New Roman" w:cs="Times New Roman"/>
          <w:sz w:val="24"/>
          <w:szCs w:val="24"/>
          <w:lang w:eastAsia="ru-RU"/>
        </w:rPr>
        <w:t xml:space="preserve">  создан для детей и подростков. Формами занятий является коллективное чтение и обсуждение произведений художественной литературы, знакомство с лучшими образцами отечественной и зарубежной классики, праздники читательских удовольствий, фольклорные посиделки, литературные викторины, тематические вечера, часы творчества, театр юного зрителя, обучение выразительному чтению, выпуск книжек – малышек, читательские акции и марафоны.</w:t>
      </w:r>
    </w:p>
    <w:p w:rsidR="000E3E33" w:rsidRPr="00C52B06" w:rsidRDefault="000E3E33" w:rsidP="000E3E33">
      <w:pPr>
        <w:spacing w:after="0" w:line="240" w:lineRule="auto"/>
        <w:ind w:left="708"/>
        <w:rPr>
          <w:rFonts w:ascii="Times New Roman" w:eastAsia="Times New Roman" w:hAnsi="Times New Roman" w:cs="Times New Roman"/>
          <w:sz w:val="24"/>
          <w:szCs w:val="24"/>
          <w:lang w:eastAsia="ru-RU"/>
        </w:rPr>
      </w:pPr>
      <w:r w:rsidRPr="000E3E33">
        <w:rPr>
          <w:rFonts w:ascii="Times New Roman" w:eastAsia="Times New Roman" w:hAnsi="Times New Roman" w:cs="Times New Roman"/>
          <w:sz w:val="24"/>
          <w:szCs w:val="24"/>
          <w:lang w:eastAsia="ru-RU"/>
        </w:rPr>
        <w:t xml:space="preserve">В последнее время возрос интерес к цветоводству, жители села хотят со знанием дела выращивать цветущие растения и обмениваться опытом в этой области. Их запросам будет отвечать любительское объединение </w:t>
      </w:r>
      <w:r w:rsidRPr="000E3E33">
        <w:rPr>
          <w:rFonts w:ascii="Times New Roman" w:eastAsia="Times New Roman" w:hAnsi="Times New Roman" w:cs="Times New Roman"/>
          <w:b/>
          <w:sz w:val="24"/>
          <w:szCs w:val="24"/>
          <w:lang w:eastAsia="ru-RU"/>
        </w:rPr>
        <w:t>«Любители цветов»,</w:t>
      </w:r>
      <w:r w:rsidRPr="000E3E33">
        <w:rPr>
          <w:rFonts w:ascii="Times New Roman" w:eastAsia="Times New Roman" w:hAnsi="Times New Roman" w:cs="Times New Roman"/>
          <w:sz w:val="24"/>
          <w:szCs w:val="24"/>
          <w:lang w:eastAsia="ru-RU"/>
        </w:rPr>
        <w:t xml:space="preserve"> которое начало свою работу с 1 октября 2019 года.</w:t>
      </w:r>
    </w:p>
    <w:p w:rsidR="00E4146E" w:rsidRPr="00C52B06" w:rsidRDefault="00C52B06" w:rsidP="00BC786B">
      <w:pPr>
        <w:shd w:val="clear" w:color="auto" w:fill="FCFCFC"/>
        <w:spacing w:after="0" w:line="240" w:lineRule="auto"/>
        <w:jc w:val="both"/>
        <w:rPr>
          <w:rFonts w:ascii="Times New Roman" w:eastAsia="Times New Roman" w:hAnsi="Times New Roman" w:cs="Times New Roman"/>
          <w:b/>
          <w:sz w:val="24"/>
          <w:szCs w:val="24"/>
          <w:lang w:eastAsia="ru-RU"/>
        </w:rPr>
      </w:pPr>
      <w:r w:rsidRPr="00C52B06">
        <w:rPr>
          <w:rFonts w:ascii="Times New Roman" w:eastAsia="Times New Roman" w:hAnsi="Times New Roman" w:cs="Times New Roman"/>
          <w:b/>
          <w:sz w:val="24"/>
          <w:szCs w:val="24"/>
          <w:lang w:eastAsia="ru-RU"/>
        </w:rPr>
        <w:t xml:space="preserve">Филиал </w:t>
      </w:r>
      <w:r w:rsidR="00E4146E" w:rsidRPr="00C52B06">
        <w:rPr>
          <w:rFonts w:ascii="Times New Roman" w:eastAsia="Times New Roman" w:hAnsi="Times New Roman" w:cs="Times New Roman"/>
          <w:b/>
          <w:sz w:val="24"/>
          <w:szCs w:val="24"/>
          <w:lang w:eastAsia="ru-RU"/>
        </w:rPr>
        <w:t>Чурилковский СДК</w:t>
      </w:r>
      <w:r w:rsidRPr="00C52B06">
        <w:rPr>
          <w:rFonts w:ascii="Times New Roman" w:eastAsia="Times New Roman" w:hAnsi="Times New Roman" w:cs="Times New Roman"/>
          <w:b/>
          <w:sz w:val="24"/>
          <w:szCs w:val="24"/>
          <w:lang w:eastAsia="ru-RU"/>
        </w:rPr>
        <w:t xml:space="preserve"> МБУК РКО</w:t>
      </w:r>
      <w:r w:rsidR="00E4146E" w:rsidRPr="00C52B06">
        <w:rPr>
          <w:rFonts w:ascii="Times New Roman" w:eastAsia="Times New Roman" w:hAnsi="Times New Roman" w:cs="Times New Roman"/>
          <w:b/>
          <w:sz w:val="24"/>
          <w:szCs w:val="24"/>
          <w:lang w:eastAsia="ru-RU"/>
        </w:rPr>
        <w:t>:</w:t>
      </w:r>
    </w:p>
    <w:p w:rsidR="006379CE" w:rsidRPr="00C52B06" w:rsidRDefault="006379CE" w:rsidP="00E4146E">
      <w:pPr>
        <w:shd w:val="clear" w:color="auto" w:fill="FCFCFC"/>
        <w:spacing w:after="0" w:line="240" w:lineRule="auto"/>
        <w:ind w:left="708" w:firstLine="60"/>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b/>
          <w:sz w:val="24"/>
          <w:szCs w:val="24"/>
          <w:lang w:eastAsia="ru-RU"/>
        </w:rPr>
        <w:t xml:space="preserve">Клуб по интересам "Болтушки" </w:t>
      </w:r>
      <w:r w:rsidRPr="00C52B06">
        <w:rPr>
          <w:rFonts w:ascii="Times New Roman" w:eastAsia="Times New Roman" w:hAnsi="Times New Roman" w:cs="Times New Roman"/>
          <w:sz w:val="24"/>
          <w:szCs w:val="24"/>
          <w:lang w:eastAsia="ru-RU"/>
        </w:rPr>
        <w:t xml:space="preserve">объединяет женщин села. Заседания клуба проходят по темам, которые планируются вначале творческого сезона.  Общаясь, участницы клуба совмещают отдых с полезной информацией.  </w:t>
      </w:r>
    </w:p>
    <w:p w:rsidR="006379CE" w:rsidRPr="00C52B06" w:rsidRDefault="006379CE" w:rsidP="00E4146E">
      <w:pPr>
        <w:shd w:val="clear" w:color="auto" w:fill="FCFCFC"/>
        <w:spacing w:after="0" w:line="240" w:lineRule="auto"/>
        <w:ind w:firstLine="708"/>
        <w:jc w:val="both"/>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Анализ деятельности любительских объединений показывает разнообразие интересов и видов деятельности, способствуют организации содержательного досуга людей, развитию их   социальной активности, утверждению здорового образа жизни, содействуют формированию  эстетического вкуса, развивают организаторские и творческие способности. Участники любительских объединений и клубов по интересам активно участвуют в культурно-массовой работе среди населения, проводимой  Домами культуры.</w:t>
      </w:r>
    </w:p>
    <w:p w:rsidR="002D06D5" w:rsidRDefault="002D06D5" w:rsidP="00C52B06">
      <w:pPr>
        <w:spacing w:after="0" w:line="240" w:lineRule="auto"/>
        <w:jc w:val="both"/>
        <w:rPr>
          <w:rFonts w:ascii="Times New Roman" w:hAnsi="Times New Roman"/>
          <w:sz w:val="24"/>
          <w:szCs w:val="24"/>
        </w:rPr>
      </w:pPr>
    </w:p>
    <w:p w:rsidR="002D06D5" w:rsidRPr="00C52B06" w:rsidRDefault="002D06D5" w:rsidP="00497112">
      <w:pPr>
        <w:pStyle w:val="a4"/>
        <w:numPr>
          <w:ilvl w:val="0"/>
          <w:numId w:val="23"/>
        </w:numPr>
        <w:spacing w:after="0" w:line="240" w:lineRule="auto"/>
        <w:jc w:val="both"/>
        <w:rPr>
          <w:rFonts w:ascii="Times New Roman" w:hAnsi="Times New Roman"/>
          <w:b/>
          <w:sz w:val="24"/>
          <w:szCs w:val="24"/>
        </w:rPr>
      </w:pPr>
      <w:r w:rsidRPr="00C52B06">
        <w:rPr>
          <w:rFonts w:ascii="Times New Roman" w:hAnsi="Times New Roman"/>
          <w:b/>
          <w:sz w:val="24"/>
          <w:szCs w:val="24"/>
        </w:rPr>
        <w:t>создание новых объединений и клубов по интересам</w:t>
      </w:r>
    </w:p>
    <w:p w:rsidR="00EE1884" w:rsidRPr="00C52B06" w:rsidRDefault="00EE1884" w:rsidP="00EE1884">
      <w:pPr>
        <w:spacing w:after="0" w:line="240" w:lineRule="auto"/>
        <w:ind w:left="360"/>
        <w:jc w:val="both"/>
        <w:rPr>
          <w:rFonts w:ascii="Times New Roman" w:hAnsi="Times New Roman"/>
          <w:b/>
          <w:sz w:val="24"/>
          <w:szCs w:val="24"/>
        </w:rPr>
      </w:pPr>
    </w:p>
    <w:p w:rsidR="00EE1884" w:rsidRPr="00C52B06" w:rsidRDefault="00E46B01" w:rsidP="00EE1884">
      <w:pPr>
        <w:spacing w:after="0" w:line="240" w:lineRule="auto"/>
        <w:ind w:left="360"/>
        <w:jc w:val="both"/>
        <w:rPr>
          <w:rFonts w:ascii="Times New Roman" w:hAnsi="Times New Roman"/>
          <w:b/>
          <w:sz w:val="24"/>
          <w:szCs w:val="24"/>
        </w:rPr>
      </w:pPr>
      <w:r>
        <w:rPr>
          <w:rFonts w:ascii="Times New Roman" w:eastAsia="Times New Roman" w:hAnsi="Times New Roman" w:cs="Times New Roman"/>
          <w:sz w:val="24"/>
          <w:szCs w:val="24"/>
          <w:lang w:eastAsia="ru-RU"/>
        </w:rPr>
        <w:t>В 2019</w:t>
      </w:r>
      <w:r w:rsidR="00EE1884" w:rsidRPr="00C52B06">
        <w:rPr>
          <w:rFonts w:ascii="Times New Roman" w:eastAsia="Times New Roman" w:hAnsi="Times New Roman" w:cs="Times New Roman"/>
          <w:sz w:val="24"/>
          <w:szCs w:val="24"/>
          <w:lang w:eastAsia="ru-RU"/>
        </w:rPr>
        <w:t xml:space="preserve"> году было создано </w:t>
      </w:r>
      <w:r w:rsidR="00B31185">
        <w:rPr>
          <w:rFonts w:ascii="Times New Roman" w:eastAsia="Times New Roman" w:hAnsi="Times New Roman" w:cs="Times New Roman"/>
          <w:b/>
          <w:sz w:val="24"/>
          <w:szCs w:val="24"/>
          <w:lang w:eastAsia="ru-RU"/>
        </w:rPr>
        <w:t xml:space="preserve">одно </w:t>
      </w:r>
      <w:r w:rsidR="00B31185">
        <w:rPr>
          <w:rFonts w:ascii="Times New Roman" w:eastAsia="Times New Roman" w:hAnsi="Times New Roman" w:cs="Times New Roman"/>
          <w:sz w:val="24"/>
          <w:szCs w:val="24"/>
          <w:lang w:eastAsia="ru-RU"/>
        </w:rPr>
        <w:t>любительское объединение</w:t>
      </w:r>
      <w:r w:rsidR="00EE1884" w:rsidRPr="00C52B06">
        <w:rPr>
          <w:rFonts w:ascii="Times New Roman" w:eastAsia="Times New Roman" w:hAnsi="Times New Roman" w:cs="Times New Roman"/>
          <w:sz w:val="24"/>
          <w:szCs w:val="24"/>
          <w:lang w:eastAsia="ru-RU"/>
        </w:rPr>
        <w:t xml:space="preserve"> в </w:t>
      </w:r>
      <w:r w:rsidRPr="00E46B01">
        <w:rPr>
          <w:rFonts w:ascii="Times New Roman" w:eastAsia="Times New Roman" w:hAnsi="Times New Roman" w:cs="Times New Roman"/>
          <w:sz w:val="24"/>
          <w:szCs w:val="24"/>
          <w:lang w:eastAsia="ru-RU"/>
        </w:rPr>
        <w:t>Селецком</w:t>
      </w:r>
      <w:r w:rsidR="00EE1884" w:rsidRPr="00E46B01">
        <w:rPr>
          <w:rFonts w:ascii="Times New Roman" w:eastAsia="Times New Roman" w:hAnsi="Times New Roman" w:cs="Times New Roman"/>
          <w:sz w:val="24"/>
          <w:szCs w:val="24"/>
          <w:lang w:eastAsia="ru-RU"/>
        </w:rPr>
        <w:t xml:space="preserve"> СДК</w:t>
      </w:r>
      <w:r>
        <w:rPr>
          <w:rFonts w:ascii="Times New Roman" w:eastAsia="Times New Roman" w:hAnsi="Times New Roman" w:cs="Times New Roman"/>
          <w:b/>
          <w:sz w:val="24"/>
          <w:szCs w:val="24"/>
          <w:lang w:eastAsia="ru-RU"/>
        </w:rPr>
        <w:t xml:space="preserve"> – </w:t>
      </w:r>
      <w:r w:rsidRPr="00E46B01">
        <w:rPr>
          <w:rFonts w:ascii="Times New Roman" w:eastAsia="Times New Roman" w:hAnsi="Times New Roman" w:cs="Times New Roman"/>
          <w:sz w:val="24"/>
          <w:szCs w:val="24"/>
          <w:lang w:eastAsia="ru-RU"/>
        </w:rPr>
        <w:t>«Вдохновение»</w:t>
      </w:r>
      <w:r w:rsidR="00EE1884" w:rsidRPr="00E46B01">
        <w:rPr>
          <w:rFonts w:ascii="Times New Roman" w:eastAsia="Times New Roman" w:hAnsi="Times New Roman" w:cs="Times New Roman"/>
          <w:sz w:val="24"/>
          <w:szCs w:val="24"/>
          <w:lang w:eastAsia="ru-RU"/>
        </w:rPr>
        <w:t>.</w:t>
      </w:r>
    </w:p>
    <w:p w:rsidR="00F84251" w:rsidRPr="009602CE" w:rsidRDefault="00F84251" w:rsidP="003A7112">
      <w:pPr>
        <w:spacing w:after="0" w:line="240" w:lineRule="auto"/>
        <w:jc w:val="both"/>
        <w:rPr>
          <w:rFonts w:ascii="Times New Roman" w:hAnsi="Times New Roman" w:cs="Times New Roman"/>
          <w:sz w:val="24"/>
          <w:szCs w:val="24"/>
        </w:rPr>
      </w:pPr>
    </w:p>
    <w:p w:rsidR="00957E0F" w:rsidRDefault="00FA1932" w:rsidP="00EC742C">
      <w:pPr>
        <w:suppressAutoHyphens/>
        <w:autoSpaceDN w:val="0"/>
        <w:spacing w:after="0" w:line="240" w:lineRule="auto"/>
        <w:ind w:firstLine="900"/>
        <w:textAlignment w:val="baseline"/>
        <w:rPr>
          <w:rFonts w:ascii="Times New Roman" w:eastAsia="Times New Roman" w:hAnsi="Times New Roman" w:cs="Times New Roman"/>
          <w:b/>
          <w:kern w:val="3"/>
          <w:sz w:val="24"/>
          <w:szCs w:val="24"/>
          <w:u w:val="single"/>
          <w:lang w:eastAsia="ru-RU"/>
        </w:rPr>
      </w:pPr>
      <w:r w:rsidRPr="00A37DB1">
        <w:rPr>
          <w:rFonts w:ascii="Times New Roman" w:eastAsia="Times New Roman" w:hAnsi="Times New Roman" w:cs="Times New Roman"/>
          <w:b/>
          <w:kern w:val="3"/>
          <w:sz w:val="24"/>
          <w:szCs w:val="24"/>
          <w:u w:val="single"/>
          <w:lang w:eastAsia="ru-RU"/>
        </w:rPr>
        <w:t>Раздел 3.  Работа с детьми  и подростками</w:t>
      </w:r>
    </w:p>
    <w:p w:rsidR="004852C6" w:rsidRDefault="004852C6" w:rsidP="00EC742C">
      <w:pPr>
        <w:suppressAutoHyphens/>
        <w:autoSpaceDN w:val="0"/>
        <w:spacing w:after="0" w:line="240" w:lineRule="auto"/>
        <w:ind w:firstLine="900"/>
        <w:textAlignment w:val="baseline"/>
        <w:rPr>
          <w:rFonts w:ascii="Times New Roman" w:eastAsia="Times New Roman" w:hAnsi="Times New Roman" w:cs="Times New Roman"/>
          <w:b/>
          <w:kern w:val="3"/>
          <w:sz w:val="24"/>
          <w:szCs w:val="24"/>
          <w:u w:val="single"/>
          <w:lang w:eastAsia="ru-RU"/>
        </w:rPr>
      </w:pPr>
    </w:p>
    <w:p w:rsidR="004852C6" w:rsidRPr="000C70D5" w:rsidRDefault="004852C6" w:rsidP="00923081">
      <w:pPr>
        <w:pStyle w:val="a4"/>
        <w:widowControl w:val="0"/>
        <w:numPr>
          <w:ilvl w:val="0"/>
          <w:numId w:val="24"/>
        </w:numPr>
        <w:autoSpaceDE w:val="0"/>
        <w:autoSpaceDN w:val="0"/>
        <w:adjustRightInd w:val="0"/>
        <w:spacing w:after="0" w:line="240" w:lineRule="auto"/>
        <w:ind w:right="397"/>
        <w:jc w:val="both"/>
        <w:rPr>
          <w:rFonts w:ascii="Times New Roman" w:eastAsia="Calibri" w:hAnsi="Times New Roman" w:cs="Times New Roman"/>
          <w:sz w:val="24"/>
          <w:szCs w:val="24"/>
        </w:rPr>
      </w:pPr>
      <w:r w:rsidRPr="000C70D5">
        <w:rPr>
          <w:rFonts w:ascii="Times New Roman" w:eastAsia="Calibri" w:hAnsi="Times New Roman" w:cs="Times New Roman"/>
          <w:b/>
          <w:color w:val="000000"/>
          <w:sz w:val="24"/>
          <w:szCs w:val="24"/>
          <w:shd w:val="clear" w:color="auto" w:fill="FFFFFF"/>
        </w:rPr>
        <w:t xml:space="preserve">формы и методы работы с детьми и подростками, поиск </w:t>
      </w:r>
      <w:r>
        <w:rPr>
          <w:rFonts w:ascii="Times New Roman" w:hAnsi="Times New Roman"/>
          <w:b/>
          <w:color w:val="000000"/>
          <w:sz w:val="24"/>
          <w:szCs w:val="24"/>
          <w:shd w:val="clear" w:color="auto" w:fill="FFFFFF"/>
        </w:rPr>
        <w:t xml:space="preserve">и внедрение </w:t>
      </w:r>
      <w:r w:rsidRPr="000C70D5">
        <w:rPr>
          <w:rFonts w:ascii="Times New Roman" w:eastAsia="Calibri" w:hAnsi="Times New Roman" w:cs="Times New Roman"/>
          <w:b/>
          <w:color w:val="000000"/>
          <w:sz w:val="24"/>
          <w:szCs w:val="24"/>
          <w:shd w:val="clear" w:color="auto" w:fill="FFFFFF"/>
        </w:rPr>
        <w:t>новых форм</w:t>
      </w:r>
    </w:p>
    <w:p w:rsidR="00957E0F" w:rsidRDefault="00957E0F" w:rsidP="00FA1932">
      <w:pPr>
        <w:suppressAutoHyphens/>
        <w:autoSpaceDN w:val="0"/>
        <w:spacing w:after="0" w:line="240" w:lineRule="auto"/>
        <w:ind w:firstLine="900"/>
        <w:textAlignment w:val="baseline"/>
        <w:rPr>
          <w:rFonts w:ascii="Times New Roman" w:eastAsia="Times New Roman" w:hAnsi="Times New Roman" w:cs="Times New Roman"/>
          <w:b/>
          <w:kern w:val="3"/>
          <w:sz w:val="24"/>
          <w:szCs w:val="24"/>
          <w:u w:val="single"/>
          <w:lang w:eastAsia="ru-RU"/>
        </w:rPr>
      </w:pPr>
    </w:p>
    <w:p w:rsidR="00071977" w:rsidRPr="009704DB" w:rsidRDefault="003A0B36" w:rsidP="009704DB">
      <w:pPr>
        <w:widowControl w:val="0"/>
        <w:autoSpaceDE w:val="0"/>
        <w:autoSpaceDN w:val="0"/>
        <w:adjustRightInd w:val="0"/>
        <w:spacing w:after="0" w:line="240" w:lineRule="auto"/>
        <w:ind w:right="-1" w:firstLine="709"/>
        <w:jc w:val="both"/>
        <w:rPr>
          <w:rFonts w:ascii="Times New Roman" w:eastAsiaTheme="minorEastAsia" w:hAnsi="Times New Roman" w:cs="Times New Roman"/>
          <w:sz w:val="24"/>
          <w:szCs w:val="24"/>
          <w:lang w:eastAsia="ru-RU"/>
        </w:rPr>
      </w:pPr>
      <w:r w:rsidRPr="009704DB">
        <w:rPr>
          <w:rFonts w:ascii="Times New Roman" w:eastAsia="Times New Roman" w:hAnsi="Times New Roman" w:cs="Times New Roman"/>
          <w:sz w:val="24"/>
          <w:szCs w:val="24"/>
          <w:lang w:eastAsia="ru-RU"/>
        </w:rPr>
        <w:t>Работе с детьми специалисты МБУК РКО  уделяют много внимания</w:t>
      </w:r>
      <w:r w:rsidRPr="009704DB">
        <w:rPr>
          <w:rFonts w:ascii="Times New Roman" w:eastAsiaTheme="minorEastAsia" w:hAnsi="Times New Roman" w:cs="Times New Roman"/>
          <w:sz w:val="24"/>
          <w:szCs w:val="24"/>
          <w:lang w:eastAsia="ru-RU"/>
        </w:rPr>
        <w:t>.</w:t>
      </w:r>
      <w:r w:rsidR="00923081">
        <w:rPr>
          <w:rFonts w:ascii="Times New Roman" w:eastAsiaTheme="minorEastAsia" w:hAnsi="Times New Roman" w:cs="Times New Roman"/>
          <w:sz w:val="24"/>
          <w:szCs w:val="24"/>
          <w:lang w:eastAsia="ru-RU"/>
        </w:rPr>
        <w:t xml:space="preserve"> </w:t>
      </w:r>
      <w:r w:rsidR="00071977" w:rsidRPr="00071977">
        <w:rPr>
          <w:rFonts w:ascii="Times New Roman" w:eastAsiaTheme="minorEastAsia" w:hAnsi="Times New Roman" w:cs="Times New Roman"/>
          <w:sz w:val="24"/>
          <w:szCs w:val="24"/>
          <w:lang w:eastAsia="ru-RU"/>
        </w:rPr>
        <w:t>В 2019 году  для детей и подростков было проведено 2575 культурно-массовых мероприятий,  с количеством посещений -</w:t>
      </w:r>
      <w:r w:rsidR="00923081">
        <w:rPr>
          <w:rFonts w:ascii="Times New Roman" w:eastAsiaTheme="minorEastAsia" w:hAnsi="Times New Roman" w:cs="Times New Roman"/>
          <w:sz w:val="24"/>
          <w:szCs w:val="24"/>
          <w:lang w:eastAsia="ru-RU"/>
        </w:rPr>
        <w:t xml:space="preserve"> </w:t>
      </w:r>
      <w:r w:rsidR="00071977" w:rsidRPr="00071977">
        <w:rPr>
          <w:rFonts w:ascii="Times New Roman" w:eastAsiaTheme="minorEastAsia" w:hAnsi="Times New Roman" w:cs="Times New Roman"/>
          <w:sz w:val="24"/>
          <w:szCs w:val="24"/>
          <w:lang w:eastAsia="ru-RU"/>
        </w:rPr>
        <w:t>79672 чел.  Из них   было проведено 1824 культурно-досуговых мероприятий, которые посетили 63346 детей  до 14 лет. В сравнении с 2018 годом число культурно-массовых мероприятий увеличилось на 25,4%,  число посетивших мероприятия  детей и подростков увеличилось на 49,7%</w:t>
      </w:r>
      <w:r w:rsidRPr="009704DB">
        <w:rPr>
          <w:rFonts w:ascii="Times New Roman" w:eastAsiaTheme="minorEastAsia" w:hAnsi="Times New Roman" w:cs="Times New Roman"/>
          <w:sz w:val="24"/>
          <w:szCs w:val="24"/>
          <w:lang w:eastAsia="ru-RU"/>
        </w:rPr>
        <w:t>.</w:t>
      </w:r>
    </w:p>
    <w:p w:rsidR="00313B19" w:rsidRPr="009704DB" w:rsidRDefault="00313B19" w:rsidP="009704DB">
      <w:pPr>
        <w:spacing w:after="0" w:line="240" w:lineRule="auto"/>
        <w:ind w:firstLine="708"/>
        <w:jc w:val="both"/>
        <w:rPr>
          <w:rFonts w:ascii="Times New Roman" w:eastAsia="Times New Roman" w:hAnsi="Times New Roman" w:cs="Times New Roman"/>
          <w:sz w:val="24"/>
          <w:szCs w:val="24"/>
          <w:lang w:eastAsia="ru-RU"/>
        </w:rPr>
      </w:pPr>
      <w:r w:rsidRPr="009704DB">
        <w:rPr>
          <w:rFonts w:ascii="Times New Roman" w:eastAsia="Times New Roman" w:hAnsi="Times New Roman" w:cs="Times New Roman"/>
          <w:sz w:val="24"/>
          <w:szCs w:val="24"/>
          <w:lang w:eastAsia="ru-RU"/>
        </w:rPr>
        <w:t>Организуя занятость детей в  свободное время,   специалисты  СДК  равномерно распределяют развлекательные досуговые мероприятия   детей с информационно-просветительными мероприятиями, особое внимание уделяется каникулярному времени</w:t>
      </w:r>
      <w:r w:rsidR="009704DB" w:rsidRPr="009704DB">
        <w:rPr>
          <w:rFonts w:ascii="Times New Roman" w:eastAsia="Times New Roman" w:hAnsi="Times New Roman" w:cs="Times New Roman"/>
          <w:sz w:val="24"/>
          <w:szCs w:val="24"/>
          <w:lang w:eastAsia="ru-RU"/>
        </w:rPr>
        <w:t xml:space="preserve">, выходным и праздничным дням. </w:t>
      </w:r>
    </w:p>
    <w:p w:rsidR="00071977" w:rsidRPr="009704DB" w:rsidRDefault="00071977" w:rsidP="009704DB">
      <w:pPr>
        <w:widowControl w:val="0"/>
        <w:autoSpaceDE w:val="0"/>
        <w:autoSpaceDN w:val="0"/>
        <w:adjustRightInd w:val="0"/>
        <w:spacing w:after="0" w:line="240" w:lineRule="auto"/>
        <w:ind w:right="-1" w:firstLine="709"/>
        <w:jc w:val="both"/>
        <w:rPr>
          <w:rFonts w:ascii="Times New Roman" w:eastAsiaTheme="minorEastAsia" w:hAnsi="Times New Roman" w:cs="Times New Roman"/>
          <w:sz w:val="24"/>
          <w:szCs w:val="24"/>
          <w:lang w:eastAsia="ru-RU"/>
        </w:rPr>
      </w:pPr>
      <w:r w:rsidRPr="00071977">
        <w:rPr>
          <w:rFonts w:ascii="Times New Roman" w:eastAsiaTheme="minorEastAsia" w:hAnsi="Times New Roman" w:cs="Times New Roman"/>
          <w:sz w:val="24"/>
          <w:szCs w:val="24"/>
          <w:lang w:eastAsia="ru-RU"/>
        </w:rPr>
        <w:t>Одной из основных целей деятельности специалистов Домов культуры Рыбновского района является решение важных социальных задач в области духовного и патриотического воспитания подрастающего поколения, в удовлетворении   потребностей детей и подростков  в развивающем и творческом досуге. Особое внимание уделяется организации досуга детей в выходные, праздничные дни, в каникулярное время. При проведении мероприятий учитываются возрастные особенности детей, подростков, большое внимание уделяется детям из «группы риска».</w:t>
      </w:r>
    </w:p>
    <w:p w:rsidR="009704DB" w:rsidRPr="00071977" w:rsidRDefault="009704DB" w:rsidP="009704DB">
      <w:pPr>
        <w:widowControl w:val="0"/>
        <w:autoSpaceDE w:val="0"/>
        <w:autoSpaceDN w:val="0"/>
        <w:adjustRightInd w:val="0"/>
        <w:spacing w:after="0" w:line="240" w:lineRule="auto"/>
        <w:ind w:right="-1" w:firstLine="709"/>
        <w:jc w:val="both"/>
        <w:rPr>
          <w:rFonts w:ascii="Times New Roman" w:eastAsiaTheme="minorEastAsia" w:hAnsi="Times New Roman" w:cs="Times New Roman"/>
          <w:sz w:val="24"/>
          <w:szCs w:val="24"/>
          <w:lang w:eastAsia="ru-RU"/>
        </w:rPr>
      </w:pPr>
      <w:r w:rsidRPr="009704DB">
        <w:rPr>
          <w:rFonts w:ascii="Times New Roman" w:eastAsia="Times New Roman" w:hAnsi="Times New Roman" w:cs="Times New Roman"/>
          <w:sz w:val="24"/>
          <w:szCs w:val="24"/>
          <w:lang w:eastAsia="ru-RU"/>
        </w:rPr>
        <w:t xml:space="preserve">Особое внимание уделяется профилактике наркомании, алкоголизма,   формированию навыков  здорового образа жизни,  снижению уровня </w:t>
      </w:r>
      <w:proofErr w:type="spellStart"/>
      <w:r w:rsidRPr="009704DB">
        <w:rPr>
          <w:rFonts w:ascii="Times New Roman" w:eastAsia="Times New Roman" w:hAnsi="Times New Roman" w:cs="Times New Roman"/>
          <w:sz w:val="24"/>
          <w:szCs w:val="24"/>
          <w:lang w:eastAsia="ru-RU"/>
        </w:rPr>
        <w:t>девиантного</w:t>
      </w:r>
      <w:proofErr w:type="spellEnd"/>
      <w:r w:rsidRPr="009704DB">
        <w:rPr>
          <w:rFonts w:ascii="Times New Roman" w:eastAsia="Times New Roman" w:hAnsi="Times New Roman" w:cs="Times New Roman"/>
          <w:sz w:val="24"/>
          <w:szCs w:val="24"/>
          <w:lang w:eastAsia="ru-RU"/>
        </w:rPr>
        <w:t xml:space="preserve"> поведения в  подростковой среде. Уделяется внимание экологическому и эстетическому воспитанию детей.</w:t>
      </w:r>
    </w:p>
    <w:p w:rsidR="009704DB" w:rsidRPr="009704DB" w:rsidRDefault="009704DB" w:rsidP="009704D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color w:val="FF0000"/>
          <w:sz w:val="24"/>
          <w:szCs w:val="24"/>
          <w:lang w:eastAsia="ru-RU"/>
        </w:rPr>
        <w:tab/>
      </w:r>
      <w:r w:rsidR="00071977" w:rsidRPr="00071977">
        <w:rPr>
          <w:rFonts w:ascii="Times New Roman" w:eastAsiaTheme="minorEastAsia" w:hAnsi="Times New Roman" w:cs="Times New Roman"/>
          <w:sz w:val="24"/>
          <w:szCs w:val="24"/>
          <w:lang w:eastAsia="ru-RU"/>
        </w:rPr>
        <w:t xml:space="preserve">Для детей и подростков в сельских Домах культуры  были организованы различные  формы культурно-массовых мероприятий:  познавательные, спортивные, игровые программы, конкурсы, мастер-классы, творческие лаборатории.    </w:t>
      </w:r>
    </w:p>
    <w:p w:rsidR="009704DB" w:rsidRPr="009704DB" w:rsidRDefault="009704DB" w:rsidP="009704DB">
      <w:pPr>
        <w:widowControl w:val="0"/>
        <w:autoSpaceDE w:val="0"/>
        <w:autoSpaceDN w:val="0"/>
        <w:adjustRightInd w:val="0"/>
        <w:spacing w:after="0" w:line="240" w:lineRule="auto"/>
        <w:ind w:right="-1"/>
        <w:jc w:val="both"/>
        <w:rPr>
          <w:rFonts w:ascii="Times New Roman" w:eastAsia="Times New Roman" w:hAnsi="Times New Roman" w:cs="Times New Roman"/>
          <w:b/>
          <w:sz w:val="24"/>
          <w:szCs w:val="24"/>
          <w:shd w:val="clear" w:color="auto" w:fill="FFFFFF"/>
          <w:lang w:eastAsia="ru-RU"/>
        </w:rPr>
      </w:pPr>
      <w:r w:rsidRPr="009704DB">
        <w:rPr>
          <w:rFonts w:ascii="Times New Roman" w:eastAsia="Times New Roman" w:hAnsi="Times New Roman" w:cs="Times New Roman"/>
          <w:sz w:val="24"/>
          <w:szCs w:val="24"/>
          <w:lang w:eastAsia="ru-RU"/>
        </w:rPr>
        <w:t xml:space="preserve">          Работа с детьми организована так, чтобы они проводили свой досуг, развиваясь и физически, и духовно, чтобы получали не только большой заряд положительных эмоций, но и могли реализовать свои желания заниматься музыкой, хореографией, пением, декоративно-прикладным искусством, любым видом творческой деятельности; приобщаться к высоким образцам мировой культуры и искусства, стремиться к возвышенным идеалам, быть нравственными, совершенствовать свои личные качества, постоянно пополнять объём знаний, навыков, умений. </w:t>
      </w:r>
      <w:r w:rsidRPr="009704DB">
        <w:rPr>
          <w:rFonts w:ascii="Times New Roman" w:eastAsia="Times New Roman" w:hAnsi="Times New Roman" w:cs="Times New Roman"/>
          <w:spacing w:val="-5"/>
          <w:sz w:val="24"/>
          <w:szCs w:val="24"/>
          <w:lang w:eastAsia="ru-RU"/>
        </w:rPr>
        <w:t xml:space="preserve"> Специалисты СДК организуют индивидуальные и групповые занятия с детьми по разным видам творчества:  </w:t>
      </w:r>
      <w:r w:rsidRPr="009704DB">
        <w:rPr>
          <w:rFonts w:ascii="Times New Roman" w:eastAsia="Times New Roman" w:hAnsi="Times New Roman" w:cs="Times New Roman"/>
          <w:sz w:val="24"/>
          <w:szCs w:val="24"/>
          <w:lang w:eastAsia="ru-RU"/>
        </w:rPr>
        <w:t xml:space="preserve">    проведение мастер-классов декоративно-прикладного творчества, по вокалу, хореографии, актерскому мастерству и др.</w:t>
      </w:r>
    </w:p>
    <w:p w:rsidR="00071977" w:rsidRPr="00071977" w:rsidRDefault="009704DB" w:rsidP="009704DB">
      <w:pPr>
        <w:widowControl w:val="0"/>
        <w:autoSpaceDE w:val="0"/>
        <w:autoSpaceDN w:val="0"/>
        <w:adjustRightInd w:val="0"/>
        <w:spacing w:after="0" w:line="240" w:lineRule="auto"/>
        <w:ind w:firstLine="708"/>
        <w:jc w:val="both"/>
        <w:rPr>
          <w:rFonts w:ascii="Times New Roman" w:eastAsia="Times New Roman" w:hAnsi="Times New Roman" w:cs="Times New Roman"/>
          <w:b/>
          <w:sz w:val="24"/>
          <w:szCs w:val="24"/>
          <w:lang w:eastAsia="ru-RU"/>
        </w:rPr>
      </w:pPr>
      <w:r w:rsidRPr="009704DB">
        <w:rPr>
          <w:rFonts w:ascii="Times New Roman" w:eastAsia="Times New Roman" w:hAnsi="Times New Roman" w:cs="Times New Roman"/>
          <w:sz w:val="24"/>
          <w:szCs w:val="24"/>
          <w:lang w:eastAsia="ru-RU"/>
        </w:rPr>
        <w:t xml:space="preserve"> Досуг детей и подростков представлен спортивными, игровыми, познавательными, развлекательными программами, праздниками, виртуальными экскурсиями по области, стране, играми-путешествиями в лес, на родник, акциями и другими многообразными формами культурно-досуговой деятельности.</w:t>
      </w:r>
    </w:p>
    <w:p w:rsidR="00071977" w:rsidRPr="00071977" w:rsidRDefault="00071977" w:rsidP="009704DB">
      <w:pPr>
        <w:spacing w:after="0" w:line="240" w:lineRule="auto"/>
        <w:ind w:firstLine="708"/>
        <w:jc w:val="both"/>
        <w:rPr>
          <w:rFonts w:ascii="Times New Roman" w:eastAsiaTheme="minorEastAsia" w:hAnsi="Times New Roman" w:cs="Times New Roman"/>
          <w:sz w:val="24"/>
          <w:szCs w:val="24"/>
          <w:lang w:eastAsia="ru-RU"/>
        </w:rPr>
      </w:pPr>
      <w:r w:rsidRPr="00071977">
        <w:rPr>
          <w:rFonts w:ascii="Times New Roman" w:eastAsiaTheme="minorEastAsia" w:hAnsi="Times New Roman" w:cs="Times New Roman"/>
          <w:sz w:val="24"/>
          <w:szCs w:val="24"/>
          <w:lang w:eastAsia="ru-RU"/>
        </w:rPr>
        <w:t xml:space="preserve">  Культурно-массовые мероприятия проводились по направлениям «профилактика правонарушений», «профилактика наркомании, алкоголизма, табакокурения», «пропаганда здорового образа жизни», «патриотическое воспитание»,  «экологическое воспитание», «эстетическое», «досуг».</w:t>
      </w:r>
    </w:p>
    <w:p w:rsidR="00071977" w:rsidRPr="009704DB" w:rsidRDefault="00071977" w:rsidP="001957D8">
      <w:pPr>
        <w:spacing w:after="0" w:line="240" w:lineRule="auto"/>
        <w:ind w:firstLine="709"/>
        <w:jc w:val="both"/>
        <w:rPr>
          <w:rFonts w:ascii="Times New Roman" w:eastAsiaTheme="minorEastAsia" w:hAnsi="Times New Roman" w:cs="Times New Roman"/>
          <w:sz w:val="24"/>
          <w:szCs w:val="24"/>
          <w:lang w:eastAsia="ru-RU"/>
        </w:rPr>
      </w:pPr>
      <w:r w:rsidRPr="00071977">
        <w:rPr>
          <w:rFonts w:ascii="Times New Roman" w:eastAsiaTheme="minorEastAsia" w:hAnsi="Times New Roman" w:cs="Times New Roman"/>
          <w:sz w:val="24"/>
          <w:szCs w:val="24"/>
          <w:lang w:eastAsia="ru-RU"/>
        </w:rPr>
        <w:t xml:space="preserve">В том числе для детей и подростков в рамках межведомственной профилактической операции «Подросток» только  в сельских Домах культуры с 1 июня по 1 октября  было проведено </w:t>
      </w:r>
      <w:r w:rsidRPr="00071977">
        <w:rPr>
          <w:rFonts w:ascii="Times New Roman" w:eastAsiaTheme="minorEastAsia" w:hAnsi="Times New Roman" w:cs="Times New Roman"/>
          <w:b/>
          <w:sz w:val="24"/>
          <w:szCs w:val="24"/>
          <w:lang w:eastAsia="ru-RU"/>
        </w:rPr>
        <w:t>256</w:t>
      </w:r>
      <w:r w:rsidRPr="00071977">
        <w:rPr>
          <w:rFonts w:ascii="Times New Roman" w:eastAsiaTheme="minorEastAsia" w:hAnsi="Times New Roman" w:cs="Times New Roman"/>
          <w:sz w:val="24"/>
          <w:szCs w:val="24"/>
          <w:lang w:eastAsia="ru-RU"/>
        </w:rPr>
        <w:t xml:space="preserve"> мероприятий, с количеством участвующих в них  подростков от 12 до 14 лет - </w:t>
      </w:r>
      <w:r w:rsidR="001957D8">
        <w:rPr>
          <w:rFonts w:ascii="Times New Roman" w:eastAsiaTheme="minorEastAsia" w:hAnsi="Times New Roman" w:cs="Times New Roman"/>
          <w:b/>
          <w:sz w:val="24"/>
          <w:szCs w:val="24"/>
          <w:lang w:eastAsia="ru-RU"/>
        </w:rPr>
        <w:t>4</w:t>
      </w:r>
      <w:r w:rsidRPr="00071977">
        <w:rPr>
          <w:rFonts w:ascii="Times New Roman" w:eastAsiaTheme="minorEastAsia" w:hAnsi="Times New Roman" w:cs="Times New Roman"/>
          <w:b/>
          <w:sz w:val="24"/>
          <w:szCs w:val="24"/>
          <w:lang w:eastAsia="ru-RU"/>
        </w:rPr>
        <w:t>053</w:t>
      </w:r>
      <w:r w:rsidRPr="00071977">
        <w:rPr>
          <w:rFonts w:ascii="Times New Roman" w:eastAsiaTheme="minorEastAsia" w:hAnsi="Times New Roman" w:cs="Times New Roman"/>
          <w:sz w:val="24"/>
          <w:szCs w:val="24"/>
          <w:lang w:eastAsia="ru-RU"/>
        </w:rPr>
        <w:t>.  В сравнении  с летним периодом 2018 года,  мероприятия для всей детской аудитории в 2019 году увеличилось на 54,3%,  для подростков - на 5,3%.</w:t>
      </w:r>
    </w:p>
    <w:p w:rsidR="009704DB" w:rsidRPr="00071977" w:rsidRDefault="009704DB" w:rsidP="009704DB">
      <w:pPr>
        <w:spacing w:after="0" w:line="240" w:lineRule="auto"/>
        <w:ind w:firstLine="708"/>
        <w:jc w:val="both"/>
        <w:rPr>
          <w:rFonts w:ascii="Times New Roman" w:hAnsi="Times New Roman" w:cs="Times New Roman"/>
          <w:sz w:val="24"/>
          <w:szCs w:val="24"/>
        </w:rPr>
      </w:pPr>
      <w:r w:rsidRPr="009704DB">
        <w:rPr>
          <w:rFonts w:ascii="Times New Roman" w:hAnsi="Times New Roman" w:cs="Times New Roman"/>
          <w:sz w:val="24"/>
          <w:szCs w:val="24"/>
        </w:rPr>
        <w:lastRenderedPageBreak/>
        <w:t xml:space="preserve">Специалисты домов культуры Рыбновского района большое внимание уделяют работе с детьми и подростками,  разрабатывается   план мероприятий, доступных возрастным особенностям детей. Составляется также план работы в выходные дни, увеличивается число мероприятий в каникулярное время.  </w:t>
      </w:r>
    </w:p>
    <w:p w:rsidR="00071977" w:rsidRDefault="009704DB" w:rsidP="009704D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sidR="00071977" w:rsidRPr="00071977">
        <w:rPr>
          <w:rFonts w:ascii="Times New Roman" w:eastAsiaTheme="minorEastAsia" w:hAnsi="Times New Roman" w:cs="Times New Roman"/>
          <w:sz w:val="24"/>
          <w:szCs w:val="24"/>
          <w:lang w:eastAsia="ru-RU"/>
        </w:rPr>
        <w:t xml:space="preserve">Основными  формами работы с детьми и подростками были:    круглые столы, беседы,  часы – размышления, диспуты, дискуссии, интеллектуальные игры, викторины, ток-шоу, мульмедийные презентации, спортивные и игровые программы. </w:t>
      </w:r>
    </w:p>
    <w:p w:rsidR="009704DB" w:rsidRPr="00071977" w:rsidRDefault="009704DB" w:rsidP="009704DB">
      <w:pPr>
        <w:spacing w:after="0" w:line="240" w:lineRule="auto"/>
        <w:jc w:val="both"/>
        <w:rPr>
          <w:rFonts w:ascii="Times New Roman" w:eastAsiaTheme="minorEastAsia" w:hAnsi="Times New Roman" w:cs="Times New Roman"/>
          <w:sz w:val="24"/>
          <w:szCs w:val="24"/>
          <w:lang w:eastAsia="ru-RU"/>
        </w:rPr>
      </w:pPr>
    </w:p>
    <w:p w:rsidR="00071977" w:rsidRPr="00071977" w:rsidRDefault="00071977" w:rsidP="009704DB">
      <w:pPr>
        <w:spacing w:after="0" w:line="240" w:lineRule="auto"/>
        <w:ind w:left="709"/>
        <w:contextualSpacing/>
        <w:jc w:val="both"/>
        <w:rPr>
          <w:rFonts w:ascii="Times New Roman" w:eastAsia="Century Gothic" w:hAnsi="Times New Roman" w:cs="Times New Roman"/>
          <w:sz w:val="24"/>
          <w:szCs w:val="24"/>
          <w:lang w:bidi="en-US"/>
        </w:rPr>
      </w:pPr>
      <w:r w:rsidRPr="00071977">
        <w:rPr>
          <w:rFonts w:ascii="Times New Roman" w:eastAsia="Century Gothic" w:hAnsi="Times New Roman" w:cs="Times New Roman"/>
          <w:sz w:val="24"/>
          <w:szCs w:val="24"/>
          <w:u w:val="single"/>
          <w:lang w:bidi="en-US"/>
        </w:rPr>
        <w:t>активные формы</w:t>
      </w:r>
      <w:r w:rsidRPr="00071977">
        <w:rPr>
          <w:rFonts w:ascii="Times New Roman" w:eastAsia="Century Gothic" w:hAnsi="Times New Roman" w:cs="Times New Roman"/>
          <w:sz w:val="24"/>
          <w:szCs w:val="24"/>
          <w:lang w:bidi="en-US"/>
        </w:rPr>
        <w:t xml:space="preserve"> – игры, конкурсы, соревнования;</w:t>
      </w:r>
    </w:p>
    <w:p w:rsidR="00071977" w:rsidRPr="00071977" w:rsidRDefault="00071977" w:rsidP="009704DB">
      <w:pPr>
        <w:spacing w:after="0" w:line="240" w:lineRule="auto"/>
        <w:ind w:left="709"/>
        <w:contextualSpacing/>
        <w:jc w:val="both"/>
        <w:rPr>
          <w:rFonts w:ascii="Times New Roman" w:eastAsia="Century Gothic" w:hAnsi="Times New Roman" w:cs="Times New Roman"/>
          <w:sz w:val="24"/>
          <w:szCs w:val="24"/>
          <w:lang w:bidi="en-US"/>
        </w:rPr>
      </w:pPr>
      <w:r w:rsidRPr="00071977">
        <w:rPr>
          <w:rFonts w:ascii="Times New Roman" w:eastAsia="Century Gothic" w:hAnsi="Times New Roman" w:cs="Times New Roman"/>
          <w:sz w:val="24"/>
          <w:szCs w:val="24"/>
          <w:u w:val="single"/>
          <w:lang w:bidi="en-US"/>
        </w:rPr>
        <w:t>обучающиеся</w:t>
      </w:r>
      <w:r w:rsidRPr="00071977">
        <w:rPr>
          <w:rFonts w:ascii="Times New Roman" w:eastAsia="Century Gothic" w:hAnsi="Times New Roman" w:cs="Times New Roman"/>
          <w:sz w:val="24"/>
          <w:szCs w:val="24"/>
          <w:lang w:bidi="en-US"/>
        </w:rPr>
        <w:t xml:space="preserve"> – мастер-классы, творческие лаборатории по разным видам искусства;</w:t>
      </w:r>
    </w:p>
    <w:p w:rsidR="00071977" w:rsidRPr="00071977" w:rsidRDefault="00071977" w:rsidP="009704DB">
      <w:pPr>
        <w:spacing w:after="0" w:line="240" w:lineRule="auto"/>
        <w:ind w:left="709"/>
        <w:contextualSpacing/>
        <w:jc w:val="both"/>
        <w:rPr>
          <w:rFonts w:ascii="Times New Roman" w:eastAsia="Century Gothic" w:hAnsi="Times New Roman" w:cs="Times New Roman"/>
          <w:sz w:val="24"/>
          <w:szCs w:val="24"/>
          <w:lang w:bidi="en-US"/>
        </w:rPr>
      </w:pPr>
      <w:r w:rsidRPr="00071977">
        <w:rPr>
          <w:rFonts w:ascii="Times New Roman" w:eastAsia="Century Gothic" w:hAnsi="Times New Roman" w:cs="Times New Roman"/>
          <w:sz w:val="24"/>
          <w:szCs w:val="24"/>
          <w:u w:val="single"/>
          <w:lang w:bidi="en-US"/>
        </w:rPr>
        <w:t>познавательно-информационные</w:t>
      </w:r>
      <w:r w:rsidRPr="00071977">
        <w:rPr>
          <w:rFonts w:ascii="Times New Roman" w:eastAsia="Century Gothic" w:hAnsi="Times New Roman" w:cs="Times New Roman"/>
          <w:sz w:val="24"/>
          <w:szCs w:val="24"/>
          <w:lang w:bidi="en-US"/>
        </w:rPr>
        <w:t xml:space="preserve"> – беседы-рекомендации, беседы-обсуждения, видеоролики, видео презентации и др.</w:t>
      </w:r>
    </w:p>
    <w:p w:rsidR="009704DB" w:rsidRDefault="009704DB" w:rsidP="009704DB">
      <w:pPr>
        <w:spacing w:after="0" w:line="240" w:lineRule="auto"/>
        <w:jc w:val="both"/>
        <w:rPr>
          <w:rFonts w:ascii="Times New Roman" w:eastAsiaTheme="minorEastAsia" w:hAnsi="Times New Roman" w:cs="Times New Roman"/>
          <w:sz w:val="24"/>
          <w:szCs w:val="24"/>
          <w:lang w:eastAsia="ru-RU"/>
        </w:rPr>
      </w:pPr>
    </w:p>
    <w:p w:rsidR="00071977" w:rsidRPr="009704DB" w:rsidRDefault="00071977" w:rsidP="001957D8">
      <w:pPr>
        <w:spacing w:after="0" w:line="240" w:lineRule="auto"/>
        <w:ind w:firstLine="709"/>
        <w:jc w:val="both"/>
        <w:rPr>
          <w:rFonts w:ascii="Times New Roman" w:eastAsiaTheme="minorEastAsia" w:hAnsi="Times New Roman" w:cs="Times New Roman"/>
          <w:sz w:val="24"/>
          <w:szCs w:val="24"/>
          <w:lang w:eastAsia="ru-RU"/>
        </w:rPr>
      </w:pPr>
      <w:r w:rsidRPr="00071977">
        <w:rPr>
          <w:rFonts w:ascii="Times New Roman" w:eastAsiaTheme="minorEastAsia" w:hAnsi="Times New Roman" w:cs="Times New Roman"/>
          <w:sz w:val="24"/>
          <w:szCs w:val="24"/>
          <w:lang w:eastAsia="ru-RU"/>
        </w:rPr>
        <w:t>При проведении бесед, познавательных программ используются  информационные технологии.</w:t>
      </w:r>
    </w:p>
    <w:p w:rsidR="001176F1" w:rsidRPr="009704DB" w:rsidRDefault="009704DB" w:rsidP="001957D8">
      <w:pPr>
        <w:spacing w:after="0" w:line="240" w:lineRule="auto"/>
        <w:ind w:firstLine="709"/>
        <w:jc w:val="both"/>
        <w:rPr>
          <w:rFonts w:ascii="Times New Roman" w:eastAsiaTheme="minorEastAsia" w:hAnsi="Times New Roman" w:cs="Times New Roman"/>
          <w:sz w:val="24"/>
          <w:szCs w:val="24"/>
          <w:lang w:eastAsia="ru-RU"/>
        </w:rPr>
      </w:pPr>
      <w:r w:rsidRPr="009704DB">
        <w:rPr>
          <w:rFonts w:ascii="Times New Roman" w:hAnsi="Times New Roman" w:cs="Times New Roman"/>
          <w:sz w:val="24"/>
          <w:szCs w:val="24"/>
        </w:rPr>
        <w:t>Специалисты    СДК активно сотрудничают с  учреждениями внешкольного и школьного образования, которые располагаются на территории поселений.   Совместно устраиваются тематические вечера,</w:t>
      </w:r>
      <w:r w:rsidR="001957D8">
        <w:rPr>
          <w:rFonts w:ascii="Times New Roman" w:hAnsi="Times New Roman" w:cs="Times New Roman"/>
          <w:sz w:val="24"/>
          <w:szCs w:val="24"/>
        </w:rPr>
        <w:t xml:space="preserve"> </w:t>
      </w:r>
      <w:r w:rsidRPr="009704DB">
        <w:rPr>
          <w:rFonts w:ascii="Times New Roman" w:hAnsi="Times New Roman" w:cs="Times New Roman"/>
          <w:sz w:val="24"/>
          <w:szCs w:val="24"/>
        </w:rPr>
        <w:t>спектакли, театрализованные представления. Оказывают методическую и практическую помощь для проведения школьных мероприятий. Постоянно приглашают учащихся школ на мероприятия, проводимые в клубных учреждениях.</w:t>
      </w:r>
    </w:p>
    <w:p w:rsidR="005A77D3" w:rsidRPr="00C52B06" w:rsidRDefault="00C56D34" w:rsidP="00BC150C">
      <w:pPr>
        <w:spacing w:after="0" w:line="240" w:lineRule="auto"/>
        <w:ind w:firstLine="360"/>
        <w:jc w:val="both"/>
        <w:rPr>
          <w:rFonts w:ascii="Times New Roman" w:hAnsi="Times New Roman"/>
          <w:sz w:val="24"/>
          <w:szCs w:val="24"/>
        </w:rPr>
      </w:pPr>
      <w:r w:rsidRPr="00C52B06">
        <w:rPr>
          <w:sz w:val="24"/>
          <w:szCs w:val="24"/>
          <w:lang w:eastAsia="ru-RU"/>
        </w:rPr>
        <w:t xml:space="preserve">      </w:t>
      </w:r>
    </w:p>
    <w:p w:rsidR="00B41D19" w:rsidRPr="00C52B06" w:rsidRDefault="000E557E" w:rsidP="00497112">
      <w:pPr>
        <w:pStyle w:val="ad"/>
        <w:numPr>
          <w:ilvl w:val="0"/>
          <w:numId w:val="11"/>
        </w:numPr>
        <w:rPr>
          <w:rFonts w:cs="Times New Roman"/>
          <w:b/>
        </w:rPr>
      </w:pPr>
      <w:r w:rsidRPr="00C52B06">
        <w:rPr>
          <w:rFonts w:cs="Times New Roman"/>
          <w:b/>
        </w:rPr>
        <w:t>д</w:t>
      </w:r>
      <w:r w:rsidR="00957E0F" w:rsidRPr="00C52B06">
        <w:rPr>
          <w:rFonts w:cs="Times New Roman"/>
          <w:b/>
        </w:rPr>
        <w:t xml:space="preserve">ети и традиционная народная культура </w:t>
      </w:r>
    </w:p>
    <w:p w:rsidR="0026115E" w:rsidRPr="00C52B06" w:rsidRDefault="0026115E" w:rsidP="0026115E">
      <w:pPr>
        <w:pStyle w:val="ad"/>
        <w:ind w:left="720"/>
        <w:rPr>
          <w:rFonts w:cs="Times New Roman"/>
          <w:b/>
        </w:rPr>
      </w:pPr>
    </w:p>
    <w:p w:rsidR="007C47F4" w:rsidRPr="00C52B06" w:rsidRDefault="007C47F4" w:rsidP="001957D8">
      <w:pPr>
        <w:spacing w:after="0" w:line="240" w:lineRule="auto"/>
        <w:ind w:firstLine="709"/>
        <w:jc w:val="both"/>
        <w:rPr>
          <w:rFonts w:ascii="Times New Roman" w:hAnsi="Times New Roman" w:cs="Times New Roman"/>
          <w:sz w:val="24"/>
          <w:szCs w:val="24"/>
          <w:lang w:eastAsia="ru-RU"/>
        </w:rPr>
      </w:pPr>
      <w:r w:rsidRPr="00C52B06">
        <w:rPr>
          <w:rFonts w:ascii="Times New Roman" w:hAnsi="Times New Roman" w:cs="Times New Roman"/>
          <w:sz w:val="24"/>
          <w:szCs w:val="24"/>
          <w:lang w:eastAsia="ru-RU"/>
        </w:rPr>
        <w:t>Изучение, сохранение и возрождение т</w:t>
      </w:r>
      <w:r w:rsidR="0056714C" w:rsidRPr="00C52B06">
        <w:rPr>
          <w:rFonts w:ascii="Times New Roman" w:hAnsi="Times New Roman" w:cs="Times New Roman"/>
          <w:sz w:val="24"/>
          <w:szCs w:val="24"/>
          <w:lang w:eastAsia="ru-RU"/>
        </w:rPr>
        <w:t xml:space="preserve">радиционной народной культуры </w:t>
      </w:r>
      <w:r w:rsidRPr="00C52B06">
        <w:rPr>
          <w:rFonts w:ascii="Times New Roman" w:hAnsi="Times New Roman" w:cs="Times New Roman"/>
          <w:sz w:val="24"/>
          <w:szCs w:val="24"/>
          <w:lang w:eastAsia="ru-RU"/>
        </w:rPr>
        <w:t xml:space="preserve"> является одним из главных направлений</w:t>
      </w:r>
      <w:r w:rsidR="0056714C" w:rsidRPr="00C52B06">
        <w:rPr>
          <w:rFonts w:ascii="Times New Roman" w:hAnsi="Times New Roman" w:cs="Times New Roman"/>
          <w:sz w:val="24"/>
          <w:szCs w:val="24"/>
          <w:lang w:eastAsia="ru-RU"/>
        </w:rPr>
        <w:t xml:space="preserve"> работы всех филиалов МБУК РКО</w:t>
      </w:r>
      <w:r w:rsidRPr="00C52B06">
        <w:rPr>
          <w:rFonts w:ascii="Times New Roman" w:hAnsi="Times New Roman" w:cs="Times New Roman"/>
          <w:sz w:val="24"/>
          <w:szCs w:val="24"/>
          <w:lang w:eastAsia="ru-RU"/>
        </w:rPr>
        <w:t xml:space="preserve">. Тенденцией к развитию именно этого направления послужило то, что в </w:t>
      </w:r>
      <w:r w:rsidR="0056714C" w:rsidRPr="00C52B06">
        <w:rPr>
          <w:rFonts w:ascii="Times New Roman" w:hAnsi="Times New Roman" w:cs="Times New Roman"/>
          <w:sz w:val="24"/>
          <w:szCs w:val="24"/>
          <w:lang w:eastAsia="ru-RU"/>
        </w:rPr>
        <w:t xml:space="preserve">районе </w:t>
      </w:r>
      <w:r w:rsidRPr="00C52B06">
        <w:rPr>
          <w:rFonts w:ascii="Times New Roman" w:hAnsi="Times New Roman" w:cs="Times New Roman"/>
          <w:sz w:val="24"/>
          <w:szCs w:val="24"/>
          <w:lang w:eastAsia="ru-RU"/>
        </w:rPr>
        <w:t>среди населения до сих пор не утрачены культурные местные традиции.</w:t>
      </w:r>
    </w:p>
    <w:p w:rsidR="006401D4" w:rsidRPr="00C52B06" w:rsidRDefault="00FB769B" w:rsidP="001957D8">
      <w:pPr>
        <w:spacing w:after="0" w:line="240" w:lineRule="auto"/>
        <w:ind w:firstLine="709"/>
        <w:jc w:val="both"/>
        <w:rPr>
          <w:rFonts w:ascii="Times New Roman" w:hAnsi="Times New Roman" w:cs="Times New Roman"/>
          <w:sz w:val="24"/>
          <w:szCs w:val="24"/>
          <w:lang w:eastAsia="ru-RU"/>
        </w:rPr>
      </w:pPr>
      <w:r w:rsidRPr="00C52B06">
        <w:rPr>
          <w:rFonts w:ascii="Times New Roman" w:hAnsi="Times New Roman" w:cs="Times New Roman"/>
          <w:sz w:val="24"/>
          <w:szCs w:val="24"/>
          <w:lang w:eastAsia="ru-RU"/>
        </w:rPr>
        <w:t>Во всех филиалах МБУК РКО</w:t>
      </w:r>
      <w:r w:rsidR="006401D4" w:rsidRPr="00C52B06">
        <w:rPr>
          <w:rFonts w:ascii="Times New Roman" w:hAnsi="Times New Roman" w:cs="Times New Roman"/>
          <w:sz w:val="24"/>
          <w:szCs w:val="24"/>
          <w:lang w:eastAsia="ru-RU"/>
        </w:rPr>
        <w:t xml:space="preserve"> ежегодно проводятся праздники по народному календарю с соблюдением характерных обрядов. Помимо широко распространённых фольклорных праздников, многие филиалы возрождают и проводят утраченные фольклорные обряды</w:t>
      </w:r>
      <w:r w:rsidR="003F091A" w:rsidRPr="00C52B06">
        <w:rPr>
          <w:rFonts w:ascii="Times New Roman" w:hAnsi="Times New Roman" w:cs="Times New Roman"/>
          <w:sz w:val="24"/>
          <w:szCs w:val="24"/>
          <w:lang w:eastAsia="ru-RU"/>
        </w:rPr>
        <w:t xml:space="preserve">, бытовавшие </w:t>
      </w:r>
      <w:proofErr w:type="gramStart"/>
      <w:r w:rsidR="003F091A" w:rsidRPr="00C52B06">
        <w:rPr>
          <w:rFonts w:ascii="Times New Roman" w:hAnsi="Times New Roman" w:cs="Times New Roman"/>
          <w:sz w:val="24"/>
          <w:szCs w:val="24"/>
          <w:lang w:eastAsia="ru-RU"/>
        </w:rPr>
        <w:t>в</w:t>
      </w:r>
      <w:proofErr w:type="gramEnd"/>
      <w:r w:rsidR="001957D8">
        <w:rPr>
          <w:rFonts w:ascii="Times New Roman" w:hAnsi="Times New Roman" w:cs="Times New Roman"/>
          <w:sz w:val="24"/>
          <w:szCs w:val="24"/>
          <w:lang w:eastAsia="ru-RU"/>
        </w:rPr>
        <w:t xml:space="preserve"> </w:t>
      </w:r>
      <w:proofErr w:type="gramStart"/>
      <w:r w:rsidR="003F091A" w:rsidRPr="00C52B06">
        <w:rPr>
          <w:rFonts w:ascii="Times New Roman" w:hAnsi="Times New Roman" w:cs="Times New Roman"/>
          <w:sz w:val="24"/>
          <w:szCs w:val="24"/>
          <w:lang w:eastAsia="ru-RU"/>
        </w:rPr>
        <w:t>Рыбновском</w:t>
      </w:r>
      <w:proofErr w:type="gramEnd"/>
      <w:r w:rsidR="003F091A" w:rsidRPr="00C52B06">
        <w:rPr>
          <w:rFonts w:ascii="Times New Roman" w:hAnsi="Times New Roman" w:cs="Times New Roman"/>
          <w:sz w:val="24"/>
          <w:szCs w:val="24"/>
          <w:lang w:eastAsia="ru-RU"/>
        </w:rPr>
        <w:t xml:space="preserve"> районе и Рязанской области</w:t>
      </w:r>
      <w:r w:rsidR="006401D4" w:rsidRPr="00C52B06">
        <w:rPr>
          <w:rFonts w:ascii="Times New Roman" w:hAnsi="Times New Roman" w:cs="Times New Roman"/>
          <w:sz w:val="24"/>
          <w:szCs w:val="24"/>
          <w:lang w:eastAsia="ru-RU"/>
        </w:rPr>
        <w:t>.</w:t>
      </w:r>
    </w:p>
    <w:p w:rsidR="00B41D19" w:rsidRPr="00C52B06" w:rsidRDefault="00B41D19" w:rsidP="001957D8">
      <w:pPr>
        <w:spacing w:after="0" w:line="240" w:lineRule="auto"/>
        <w:ind w:firstLine="709"/>
        <w:jc w:val="both"/>
        <w:rPr>
          <w:rFonts w:ascii="Times New Roman" w:hAnsi="Times New Roman" w:cs="Times New Roman"/>
          <w:color w:val="000000"/>
          <w:sz w:val="24"/>
          <w:szCs w:val="24"/>
          <w:lang w:eastAsia="ru-RU"/>
        </w:rPr>
      </w:pPr>
      <w:r w:rsidRPr="00C52B06">
        <w:rPr>
          <w:rFonts w:ascii="Times New Roman" w:hAnsi="Times New Roman" w:cs="Times New Roman"/>
          <w:color w:val="000000"/>
          <w:sz w:val="24"/>
          <w:szCs w:val="24"/>
          <w:lang w:eastAsia="ru-RU"/>
        </w:rPr>
        <w:t>Наиболее широко и ярко отмечаются в районе праздники народного календаря: Рождество, «Старый» Новый год, Масленица. Проведение этих праздников сопровождается народным гулянием, традиционным угощением и выступлением коллективов.</w:t>
      </w:r>
    </w:p>
    <w:p w:rsidR="009D7E27" w:rsidRPr="00C52B06" w:rsidRDefault="00B41D19" w:rsidP="001957D8">
      <w:pPr>
        <w:spacing w:after="0" w:line="240" w:lineRule="auto"/>
        <w:ind w:firstLine="709"/>
        <w:jc w:val="both"/>
        <w:rPr>
          <w:rFonts w:ascii="Times New Roman" w:hAnsi="Times New Roman" w:cs="Times New Roman"/>
          <w:color w:val="000000"/>
          <w:sz w:val="24"/>
          <w:szCs w:val="24"/>
          <w:lang w:eastAsia="ru-RU"/>
        </w:rPr>
      </w:pPr>
      <w:r w:rsidRPr="00C52B06">
        <w:rPr>
          <w:rFonts w:ascii="Times New Roman" w:hAnsi="Times New Roman" w:cs="Times New Roman"/>
          <w:color w:val="000000"/>
          <w:sz w:val="24"/>
          <w:szCs w:val="24"/>
          <w:lang w:eastAsia="ru-RU"/>
        </w:rPr>
        <w:t>В целях сохранения традиций родного края в сельских учреждениях культуры проводились конкурсные развлекательные мероприятия</w:t>
      </w:r>
      <w:r w:rsidR="0026115E" w:rsidRPr="00C52B06">
        <w:rPr>
          <w:rFonts w:ascii="Times New Roman" w:hAnsi="Times New Roman" w:cs="Times New Roman"/>
          <w:color w:val="000000"/>
          <w:sz w:val="24"/>
          <w:szCs w:val="24"/>
          <w:lang w:eastAsia="ru-RU"/>
        </w:rPr>
        <w:t xml:space="preserve"> с обязательным участием детей и подростков.</w:t>
      </w:r>
    </w:p>
    <w:p w:rsidR="005C39F7" w:rsidRPr="00AB4D39" w:rsidRDefault="00490F21" w:rsidP="001957D8">
      <w:pPr>
        <w:spacing w:after="0" w:line="240" w:lineRule="auto"/>
        <w:ind w:firstLine="709"/>
        <w:rPr>
          <w:rFonts w:ascii="Times New Roman" w:eastAsia="Times New Roman" w:hAnsi="Times New Roman" w:cs="Times New Roman"/>
          <w:sz w:val="24"/>
          <w:szCs w:val="24"/>
          <w:lang w:eastAsia="ru-RU"/>
        </w:rPr>
      </w:pPr>
      <w:r w:rsidRPr="00C52B06">
        <w:rPr>
          <w:rFonts w:ascii="Times New Roman" w:eastAsia="Times New Roman" w:hAnsi="Times New Roman" w:cs="Times New Roman"/>
          <w:sz w:val="24"/>
          <w:szCs w:val="24"/>
          <w:lang w:eastAsia="ru-RU"/>
        </w:rPr>
        <w:t xml:space="preserve">Традиционно проводятся мероприятия по приобщению подрастающего поколения к </w:t>
      </w:r>
      <w:r w:rsidR="00AB4D39">
        <w:rPr>
          <w:rFonts w:ascii="Times New Roman" w:eastAsia="Times New Roman" w:hAnsi="Times New Roman" w:cs="Times New Roman"/>
          <w:sz w:val="24"/>
          <w:szCs w:val="24"/>
          <w:lang w:eastAsia="ru-RU"/>
        </w:rPr>
        <w:t>традиционной народной культуре.</w:t>
      </w:r>
    </w:p>
    <w:p w:rsidR="005C39F7" w:rsidRDefault="005C39F7" w:rsidP="00490F21">
      <w:pPr>
        <w:spacing w:after="0" w:line="240" w:lineRule="auto"/>
        <w:rPr>
          <w:rFonts w:ascii="Times New Roman" w:eastAsia="Times New Roman" w:hAnsi="Times New Roman" w:cs="Times New Roman"/>
          <w:sz w:val="28"/>
          <w:szCs w:val="28"/>
          <w:lang w:eastAsia="ru-RU"/>
        </w:rPr>
      </w:pPr>
    </w:p>
    <w:tbl>
      <w:tblPr>
        <w:tblStyle w:val="6"/>
        <w:tblW w:w="0" w:type="auto"/>
        <w:tblLayout w:type="fixed"/>
        <w:tblLook w:val="04A0"/>
      </w:tblPr>
      <w:tblGrid>
        <w:gridCol w:w="547"/>
        <w:gridCol w:w="3080"/>
        <w:gridCol w:w="2010"/>
        <w:gridCol w:w="1701"/>
        <w:gridCol w:w="2233"/>
      </w:tblGrid>
      <w:tr w:rsidR="005C39F7" w:rsidRPr="005C39F7" w:rsidTr="001957D8">
        <w:tc>
          <w:tcPr>
            <w:tcW w:w="547" w:type="dxa"/>
          </w:tcPr>
          <w:p w:rsidR="005C39F7" w:rsidRPr="001957D8" w:rsidRDefault="005C39F7" w:rsidP="001957D8">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1957D8">
              <w:rPr>
                <w:rFonts w:ascii="Times New Roman" w:eastAsia="Times New Roman" w:hAnsi="Times New Roman" w:cs="Times New Roman"/>
                <w:b/>
                <w:sz w:val="24"/>
                <w:szCs w:val="24"/>
              </w:rPr>
              <w:t>№</w:t>
            </w:r>
            <w:r w:rsidR="001957D8" w:rsidRPr="001957D8">
              <w:rPr>
                <w:rFonts w:ascii="Times New Roman" w:eastAsia="Times New Roman" w:hAnsi="Times New Roman" w:cs="Times New Roman"/>
                <w:b/>
                <w:sz w:val="24"/>
                <w:szCs w:val="24"/>
              </w:rPr>
              <w:t>п/п</w:t>
            </w:r>
          </w:p>
        </w:tc>
        <w:tc>
          <w:tcPr>
            <w:tcW w:w="3080" w:type="dxa"/>
          </w:tcPr>
          <w:p w:rsidR="005C39F7" w:rsidRPr="001957D8" w:rsidRDefault="005C39F7" w:rsidP="001957D8">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1957D8">
              <w:rPr>
                <w:rFonts w:ascii="Times New Roman" w:eastAsia="Times New Roman" w:hAnsi="Times New Roman" w:cs="Times New Roman"/>
                <w:b/>
                <w:sz w:val="24"/>
                <w:szCs w:val="24"/>
              </w:rPr>
              <w:t>Наименование мероприятия</w:t>
            </w:r>
          </w:p>
        </w:tc>
        <w:tc>
          <w:tcPr>
            <w:tcW w:w="2010" w:type="dxa"/>
          </w:tcPr>
          <w:p w:rsidR="005C39F7" w:rsidRPr="001957D8" w:rsidRDefault="005C39F7" w:rsidP="001957D8">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1957D8">
              <w:rPr>
                <w:rFonts w:ascii="Times New Roman" w:eastAsia="Times New Roman" w:hAnsi="Times New Roman" w:cs="Times New Roman"/>
                <w:b/>
                <w:sz w:val="24"/>
                <w:szCs w:val="24"/>
              </w:rPr>
              <w:t>Дата проведения</w:t>
            </w:r>
          </w:p>
        </w:tc>
        <w:tc>
          <w:tcPr>
            <w:tcW w:w="1701" w:type="dxa"/>
          </w:tcPr>
          <w:p w:rsidR="005C39F7" w:rsidRPr="001957D8" w:rsidRDefault="005C39F7" w:rsidP="001957D8">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1957D8">
              <w:rPr>
                <w:rFonts w:ascii="Times New Roman" w:eastAsia="Times New Roman" w:hAnsi="Times New Roman" w:cs="Times New Roman"/>
                <w:b/>
                <w:sz w:val="24"/>
                <w:szCs w:val="24"/>
              </w:rPr>
              <w:t>Кол-во участников</w:t>
            </w:r>
          </w:p>
        </w:tc>
        <w:tc>
          <w:tcPr>
            <w:tcW w:w="2233" w:type="dxa"/>
          </w:tcPr>
          <w:p w:rsidR="005C39F7" w:rsidRPr="001957D8" w:rsidRDefault="005C39F7" w:rsidP="001957D8">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1957D8">
              <w:rPr>
                <w:rFonts w:ascii="Times New Roman" w:eastAsia="Times New Roman" w:hAnsi="Times New Roman" w:cs="Times New Roman"/>
                <w:b/>
                <w:sz w:val="24"/>
                <w:szCs w:val="24"/>
              </w:rPr>
              <w:t>Место проведения</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w:t>
            </w:r>
          </w:p>
        </w:tc>
        <w:tc>
          <w:tcPr>
            <w:tcW w:w="3080" w:type="dxa"/>
          </w:tcPr>
          <w:p w:rsidR="005C39F7" w:rsidRPr="005C39F7" w:rsidRDefault="005C39F7" w:rsidP="005C39F7">
            <w:pPr>
              <w:ind w:left="33"/>
              <w:contextualSpacing/>
              <w:jc w:val="both"/>
              <w:rPr>
                <w:rFonts w:ascii="Times New Roman" w:hAnsi="Times New Roman" w:cs="Times New Roman"/>
                <w:sz w:val="24"/>
                <w:szCs w:val="24"/>
              </w:rPr>
            </w:pPr>
            <w:r w:rsidRPr="005C39F7">
              <w:rPr>
                <w:rFonts w:ascii="Times New Roman" w:hAnsi="Times New Roman" w:cs="Times New Roman"/>
                <w:sz w:val="24"/>
                <w:szCs w:val="24"/>
              </w:rPr>
              <w:t>«Рождественские встречи» игровая программа</w:t>
            </w:r>
          </w:p>
        </w:tc>
        <w:tc>
          <w:tcPr>
            <w:tcW w:w="2010" w:type="dxa"/>
          </w:tcPr>
          <w:p w:rsidR="005C39F7" w:rsidRPr="005C39F7" w:rsidRDefault="005C39F7" w:rsidP="001957D8">
            <w:pPr>
              <w:ind w:left="33"/>
              <w:contextualSpacing/>
              <w:jc w:val="center"/>
              <w:rPr>
                <w:rFonts w:ascii="Times New Roman" w:hAnsi="Times New Roman" w:cs="Times New Roman"/>
                <w:sz w:val="24"/>
                <w:szCs w:val="24"/>
              </w:rPr>
            </w:pPr>
            <w:r w:rsidRPr="005C39F7">
              <w:rPr>
                <w:rFonts w:ascii="Times New Roman" w:hAnsi="Times New Roman" w:cs="Times New Roman"/>
                <w:sz w:val="24"/>
                <w:szCs w:val="24"/>
              </w:rPr>
              <w:t>06.01</w:t>
            </w:r>
          </w:p>
        </w:tc>
        <w:tc>
          <w:tcPr>
            <w:tcW w:w="1701" w:type="dxa"/>
          </w:tcPr>
          <w:p w:rsidR="005C39F7" w:rsidRPr="005C39F7" w:rsidRDefault="005C39F7" w:rsidP="005C39F7">
            <w:pPr>
              <w:ind w:left="-108"/>
              <w:contextualSpacing/>
              <w:jc w:val="center"/>
              <w:rPr>
                <w:rFonts w:ascii="Times New Roman" w:hAnsi="Times New Roman" w:cs="Times New Roman"/>
                <w:sz w:val="24"/>
                <w:szCs w:val="24"/>
              </w:rPr>
            </w:pPr>
            <w:r w:rsidRPr="005C39F7">
              <w:rPr>
                <w:rFonts w:ascii="Times New Roman" w:hAnsi="Times New Roman" w:cs="Times New Roman"/>
                <w:sz w:val="24"/>
                <w:szCs w:val="24"/>
              </w:rPr>
              <w:t>35</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Баграмовский ЦНК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w:t>
            </w:r>
          </w:p>
        </w:tc>
        <w:tc>
          <w:tcPr>
            <w:tcW w:w="3080" w:type="dxa"/>
          </w:tcPr>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«Что такое святки?»</w:t>
            </w:r>
          </w:p>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познавательный час с просмотром мультфильма «Чудеса в Рождество»</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06.01</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10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Батуринский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lastRenderedPageBreak/>
              <w:t>3</w:t>
            </w:r>
          </w:p>
        </w:tc>
        <w:tc>
          <w:tcPr>
            <w:tcW w:w="3080" w:type="dxa"/>
          </w:tcPr>
          <w:p w:rsidR="005C39F7" w:rsidRPr="005C39F7" w:rsidRDefault="005C39F7" w:rsidP="005C39F7">
            <w:pPr>
              <w:rPr>
                <w:rFonts w:ascii="Times New Roman" w:hAnsi="Times New Roman" w:cs="Times New Roman"/>
                <w:sz w:val="24"/>
                <w:szCs w:val="24"/>
              </w:rPr>
            </w:pPr>
            <w:r w:rsidRPr="005C39F7">
              <w:rPr>
                <w:rFonts w:ascii="Times New Roman" w:hAnsi="Times New Roman" w:cs="Times New Roman"/>
                <w:bCs/>
                <w:sz w:val="24"/>
                <w:szCs w:val="24"/>
              </w:rPr>
              <w:t>«Святки - Колядки» посиделки для детей</w:t>
            </w:r>
          </w:p>
          <w:p w:rsidR="005C39F7" w:rsidRPr="005C39F7" w:rsidRDefault="005C39F7" w:rsidP="005C39F7">
            <w:pPr>
              <w:tabs>
                <w:tab w:val="left" w:pos="1455"/>
              </w:tabs>
              <w:jc w:val="center"/>
              <w:rPr>
                <w:rFonts w:ascii="Times New Roman" w:hAnsi="Times New Roman" w:cs="Times New Roman"/>
                <w:sz w:val="24"/>
                <w:szCs w:val="24"/>
              </w:rPr>
            </w:pP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06.01</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16</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Веселевский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«Святки, традиции и обычаи»</w:t>
            </w:r>
          </w:p>
          <w:p w:rsidR="005C39F7" w:rsidRPr="005C39F7" w:rsidRDefault="005C39F7" w:rsidP="005C39F7">
            <w:pPr>
              <w:rPr>
                <w:rFonts w:ascii="Times New Roman" w:hAnsi="Times New Roman" w:cs="Times New Roman"/>
                <w:sz w:val="24"/>
                <w:szCs w:val="24"/>
              </w:rPr>
            </w:pPr>
            <w:r w:rsidRPr="005C39F7">
              <w:rPr>
                <w:rFonts w:ascii="Times New Roman" w:hAnsi="Times New Roman" w:cs="Times New Roman"/>
                <w:sz w:val="24"/>
                <w:szCs w:val="24"/>
              </w:rPr>
              <w:t>познавательная программа</w:t>
            </w:r>
          </w:p>
          <w:p w:rsidR="005C39F7" w:rsidRPr="005C39F7" w:rsidRDefault="005C39F7" w:rsidP="005C39F7">
            <w:pPr>
              <w:tabs>
                <w:tab w:val="left" w:pos="1455"/>
              </w:tabs>
              <w:rPr>
                <w:rFonts w:ascii="Times New Roman" w:hAnsi="Times New Roman" w:cs="Times New Roman"/>
                <w:sz w:val="24"/>
                <w:szCs w:val="24"/>
              </w:rPr>
            </w:pP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06.01</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7</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Истобниковский СК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5</w:t>
            </w:r>
          </w:p>
        </w:tc>
        <w:tc>
          <w:tcPr>
            <w:tcW w:w="3080" w:type="dxa"/>
          </w:tcPr>
          <w:p w:rsidR="005C39F7" w:rsidRPr="005C39F7" w:rsidRDefault="005C39F7" w:rsidP="005C39F7">
            <w:pPr>
              <w:rPr>
                <w:rFonts w:ascii="Times New Roman" w:eastAsia="Times New Roman" w:hAnsi="Times New Roman" w:cs="Times New Roman"/>
                <w:sz w:val="24"/>
                <w:szCs w:val="24"/>
              </w:rPr>
            </w:pPr>
            <w:r w:rsidRPr="005C39F7">
              <w:rPr>
                <w:rFonts w:ascii="Times New Roman" w:eastAsia="Times New Roman" w:hAnsi="Times New Roman" w:cs="Times New Roman"/>
                <w:sz w:val="24"/>
                <w:szCs w:val="24"/>
              </w:rPr>
              <w:t xml:space="preserve">«Свет рождественской звезды» </w:t>
            </w:r>
          </w:p>
          <w:p w:rsidR="005C39F7" w:rsidRPr="005C39F7" w:rsidRDefault="005C39F7" w:rsidP="005C39F7">
            <w:pPr>
              <w:rPr>
                <w:rFonts w:ascii="Times New Roman" w:eastAsia="Times New Roman" w:hAnsi="Times New Roman" w:cs="Times New Roman"/>
                <w:sz w:val="24"/>
                <w:szCs w:val="24"/>
              </w:rPr>
            </w:pPr>
            <w:r w:rsidRPr="005C39F7">
              <w:rPr>
                <w:rFonts w:ascii="Times New Roman" w:hAnsi="Times New Roman" w:cs="Times New Roman"/>
                <w:sz w:val="24"/>
                <w:szCs w:val="24"/>
              </w:rPr>
              <w:t>п</w:t>
            </w:r>
            <w:r w:rsidRPr="005C39F7">
              <w:rPr>
                <w:rFonts w:ascii="Times New Roman" w:eastAsia="Times New Roman" w:hAnsi="Times New Roman" w:cs="Times New Roman"/>
                <w:sz w:val="24"/>
                <w:szCs w:val="24"/>
              </w:rPr>
              <w:t>ознавательная программа</w:t>
            </w:r>
          </w:p>
        </w:tc>
        <w:tc>
          <w:tcPr>
            <w:tcW w:w="2010" w:type="dxa"/>
          </w:tcPr>
          <w:p w:rsidR="005C39F7" w:rsidRPr="005C39F7" w:rsidRDefault="005C39F7" w:rsidP="001957D8">
            <w:pPr>
              <w:jc w:val="center"/>
              <w:rPr>
                <w:rFonts w:ascii="Times New Roman" w:eastAsia="Times New Roman" w:hAnsi="Times New Roman" w:cs="Times New Roman"/>
                <w:sz w:val="24"/>
                <w:szCs w:val="24"/>
              </w:rPr>
            </w:pPr>
            <w:r w:rsidRPr="005C39F7">
              <w:rPr>
                <w:rFonts w:ascii="Times New Roman" w:hAnsi="Times New Roman" w:cs="Times New Roman"/>
                <w:sz w:val="24"/>
                <w:szCs w:val="24"/>
              </w:rPr>
              <w:t>06.01</w:t>
            </w:r>
          </w:p>
        </w:tc>
        <w:tc>
          <w:tcPr>
            <w:tcW w:w="1701" w:type="dxa"/>
          </w:tcPr>
          <w:p w:rsidR="005C39F7" w:rsidRPr="005C39F7" w:rsidRDefault="005C39F7" w:rsidP="005C39F7">
            <w:pPr>
              <w:spacing w:line="276" w:lineRule="auto"/>
              <w:jc w:val="center"/>
              <w:rPr>
                <w:rFonts w:ascii="Times New Roman" w:eastAsia="Times New Roman" w:hAnsi="Times New Roman" w:cs="Times New Roman"/>
                <w:sz w:val="24"/>
                <w:szCs w:val="24"/>
              </w:rPr>
            </w:pPr>
            <w:r w:rsidRPr="005C39F7">
              <w:rPr>
                <w:rFonts w:ascii="Times New Roman" w:eastAsia="Times New Roman" w:hAnsi="Times New Roman" w:cs="Times New Roman"/>
                <w:sz w:val="24"/>
                <w:szCs w:val="24"/>
              </w:rPr>
              <w:t>19</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Житовский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6</w:t>
            </w:r>
          </w:p>
        </w:tc>
        <w:tc>
          <w:tcPr>
            <w:tcW w:w="3080" w:type="dxa"/>
          </w:tcPr>
          <w:p w:rsidR="005C39F7" w:rsidRPr="005C39F7" w:rsidRDefault="005C39F7" w:rsidP="005C39F7">
            <w:pPr>
              <w:rPr>
                <w:rFonts w:ascii="Times New Roman" w:eastAsia="Times New Roman" w:hAnsi="Times New Roman" w:cs="Times New Roman"/>
                <w:sz w:val="24"/>
                <w:szCs w:val="24"/>
              </w:rPr>
            </w:pPr>
            <w:r w:rsidRPr="005C39F7">
              <w:rPr>
                <w:rFonts w:ascii="Times New Roman" w:eastAsia="Times New Roman" w:hAnsi="Times New Roman" w:cs="Times New Roman"/>
                <w:sz w:val="24"/>
                <w:szCs w:val="24"/>
              </w:rPr>
              <w:t>«Пришли святки, гаданья да колядки»</w:t>
            </w:r>
          </w:p>
          <w:p w:rsidR="005C39F7" w:rsidRPr="005C39F7" w:rsidRDefault="005C39F7" w:rsidP="005C39F7">
            <w:pPr>
              <w:rPr>
                <w:rFonts w:ascii="Times New Roman" w:eastAsia="Times New Roman" w:hAnsi="Times New Roman" w:cs="Times New Roman"/>
                <w:sz w:val="24"/>
                <w:szCs w:val="24"/>
              </w:rPr>
            </w:pPr>
            <w:r w:rsidRPr="005C39F7">
              <w:rPr>
                <w:rFonts w:ascii="Times New Roman" w:eastAsia="Times New Roman" w:hAnsi="Times New Roman" w:cs="Times New Roman"/>
                <w:sz w:val="24"/>
                <w:szCs w:val="24"/>
              </w:rPr>
              <w:t>познавательная программа с элементами театрализации</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07.01</w:t>
            </w:r>
          </w:p>
        </w:tc>
        <w:tc>
          <w:tcPr>
            <w:tcW w:w="1701" w:type="dxa"/>
          </w:tcPr>
          <w:p w:rsidR="005C39F7" w:rsidRPr="005C39F7" w:rsidRDefault="005C39F7" w:rsidP="005C39F7">
            <w:pPr>
              <w:jc w:val="center"/>
              <w:rPr>
                <w:rFonts w:ascii="Times New Roman" w:eastAsia="Times New Roman" w:hAnsi="Times New Roman" w:cs="Times New Roman"/>
                <w:sz w:val="24"/>
                <w:szCs w:val="24"/>
              </w:rPr>
            </w:pPr>
            <w:r w:rsidRPr="005C39F7">
              <w:rPr>
                <w:rFonts w:ascii="Times New Roman" w:eastAsia="Times New Roman" w:hAnsi="Times New Roman" w:cs="Times New Roman"/>
                <w:sz w:val="24"/>
                <w:szCs w:val="24"/>
              </w:rPr>
              <w:t>15</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Марковский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7</w:t>
            </w:r>
          </w:p>
        </w:tc>
        <w:tc>
          <w:tcPr>
            <w:tcW w:w="3080" w:type="dxa"/>
          </w:tcPr>
          <w:p w:rsidR="005C39F7" w:rsidRPr="005C39F7" w:rsidRDefault="005C39F7" w:rsidP="005C39F7">
            <w:pPr>
              <w:rPr>
                <w:rFonts w:ascii="Times New Roman" w:eastAsia="Calibri" w:hAnsi="Times New Roman" w:cs="Times New Roman"/>
                <w:sz w:val="24"/>
                <w:szCs w:val="24"/>
              </w:rPr>
            </w:pPr>
            <w:r w:rsidRPr="005C39F7">
              <w:rPr>
                <w:rFonts w:ascii="Times New Roman" w:eastAsia="Calibri" w:hAnsi="Times New Roman" w:cs="Times New Roman"/>
                <w:sz w:val="24"/>
                <w:szCs w:val="24"/>
              </w:rPr>
              <w:t xml:space="preserve">«Русская избушка на лесной опушке» турнир с4казочных героев из русских народных сказок </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10.01</w:t>
            </w:r>
          </w:p>
        </w:tc>
        <w:tc>
          <w:tcPr>
            <w:tcW w:w="1701" w:type="dxa"/>
          </w:tcPr>
          <w:p w:rsidR="005C39F7" w:rsidRPr="005C39F7" w:rsidRDefault="005C39F7" w:rsidP="005C39F7">
            <w:pPr>
              <w:rPr>
                <w:rFonts w:ascii="Times New Roman" w:eastAsia="Calibri" w:hAnsi="Times New Roman" w:cs="Times New Roman"/>
                <w:sz w:val="24"/>
                <w:szCs w:val="24"/>
              </w:rPr>
            </w:pPr>
            <w:r w:rsidRPr="005C39F7">
              <w:rPr>
                <w:rFonts w:ascii="Times New Roman" w:eastAsia="Calibri" w:hAnsi="Times New Roman" w:cs="Times New Roman"/>
                <w:sz w:val="24"/>
                <w:szCs w:val="24"/>
              </w:rPr>
              <w:t>33</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Городищенский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8</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«Народные праздники зимы» познавательная программа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10.01</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Чурилковский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9</w:t>
            </w:r>
          </w:p>
        </w:tc>
        <w:tc>
          <w:tcPr>
            <w:tcW w:w="3080" w:type="dxa"/>
          </w:tcPr>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«Коляда идёт, счастье в дом несёт» игровая программа.</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11.01</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40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Батуринский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10</w:t>
            </w:r>
          </w:p>
        </w:tc>
        <w:tc>
          <w:tcPr>
            <w:tcW w:w="3080" w:type="dxa"/>
          </w:tcPr>
          <w:p w:rsidR="005C39F7" w:rsidRPr="005C39F7" w:rsidRDefault="005C39F7" w:rsidP="005C39F7">
            <w:pPr>
              <w:rPr>
                <w:rFonts w:ascii="Times New Roman" w:hAnsi="Times New Roman" w:cs="Times New Roman"/>
                <w:sz w:val="24"/>
                <w:szCs w:val="24"/>
              </w:rPr>
            </w:pPr>
            <w:r w:rsidRPr="005C39F7">
              <w:rPr>
                <w:rFonts w:ascii="Times New Roman" w:hAnsi="Times New Roman" w:cs="Times New Roman"/>
                <w:sz w:val="24"/>
                <w:szCs w:val="24"/>
              </w:rPr>
              <w:t>«Рождественские колядки»</w:t>
            </w:r>
          </w:p>
          <w:p w:rsidR="005C39F7" w:rsidRPr="005C39F7" w:rsidRDefault="005C39F7" w:rsidP="005C39F7">
            <w:pPr>
              <w:rPr>
                <w:rFonts w:ascii="Times New Roman" w:hAnsi="Times New Roman" w:cs="Times New Roman"/>
                <w:sz w:val="24"/>
                <w:szCs w:val="24"/>
              </w:rPr>
            </w:pPr>
            <w:r w:rsidRPr="005C39F7">
              <w:rPr>
                <w:rFonts w:ascii="Times New Roman" w:hAnsi="Times New Roman" w:cs="Times New Roman"/>
                <w:sz w:val="24"/>
                <w:szCs w:val="24"/>
              </w:rPr>
              <w:t>познавательная, игровая программа</w:t>
            </w:r>
          </w:p>
        </w:tc>
        <w:tc>
          <w:tcPr>
            <w:tcW w:w="2010" w:type="dxa"/>
          </w:tcPr>
          <w:p w:rsidR="005C39F7" w:rsidRPr="005C39F7" w:rsidRDefault="005C39F7" w:rsidP="001957D8">
            <w:pPr>
              <w:widowControl w:val="0"/>
              <w:suppressLineNumbers/>
              <w:suppressAutoHyphens/>
              <w:jc w:val="center"/>
              <w:rPr>
                <w:rFonts w:ascii="Times New Roman" w:eastAsia="SimSun" w:hAnsi="Times New Roman" w:cs="Times New Roman"/>
                <w:kern w:val="1"/>
                <w:sz w:val="24"/>
                <w:szCs w:val="24"/>
                <w:lang w:eastAsia="hi-IN" w:bidi="hi-IN"/>
              </w:rPr>
            </w:pPr>
          </w:p>
          <w:p w:rsidR="005C39F7" w:rsidRPr="005C39F7" w:rsidRDefault="005C39F7" w:rsidP="001957D8">
            <w:pPr>
              <w:widowControl w:val="0"/>
              <w:suppressLineNumbers/>
              <w:suppressAutoHyphens/>
              <w:jc w:val="center"/>
              <w:rPr>
                <w:rFonts w:ascii="Times New Roman" w:eastAsia="SimSun" w:hAnsi="Times New Roman" w:cs="Times New Roman"/>
                <w:kern w:val="1"/>
                <w:sz w:val="24"/>
                <w:szCs w:val="24"/>
                <w:lang w:eastAsia="hi-IN" w:bidi="hi-IN"/>
              </w:rPr>
            </w:pPr>
            <w:r w:rsidRPr="005C39F7">
              <w:rPr>
                <w:rFonts w:ascii="Times New Roman" w:eastAsia="SimSun" w:hAnsi="Times New Roman" w:cs="Times New Roman"/>
                <w:kern w:val="1"/>
                <w:sz w:val="24"/>
                <w:szCs w:val="24"/>
                <w:lang w:eastAsia="hi-IN" w:bidi="hi-IN"/>
              </w:rPr>
              <w:t>12.01</w:t>
            </w:r>
          </w:p>
          <w:p w:rsidR="005C39F7" w:rsidRPr="005C39F7" w:rsidRDefault="005C39F7" w:rsidP="001957D8">
            <w:pPr>
              <w:widowControl w:val="0"/>
              <w:suppressLineNumbers/>
              <w:suppressAutoHyphens/>
              <w:jc w:val="center"/>
              <w:rPr>
                <w:rFonts w:ascii="Times New Roman" w:eastAsia="SimSun" w:hAnsi="Times New Roman" w:cs="Times New Roman"/>
                <w:kern w:val="1"/>
                <w:sz w:val="24"/>
                <w:szCs w:val="24"/>
                <w:lang w:eastAsia="hi-IN" w:bidi="hi-IN"/>
              </w:rPr>
            </w:pPr>
          </w:p>
        </w:tc>
        <w:tc>
          <w:tcPr>
            <w:tcW w:w="1701" w:type="dxa"/>
          </w:tcPr>
          <w:p w:rsidR="005C39F7" w:rsidRPr="005C39F7" w:rsidRDefault="005C39F7" w:rsidP="005C39F7">
            <w:pPr>
              <w:widowControl w:val="0"/>
              <w:suppressLineNumbers/>
              <w:suppressAutoHyphens/>
              <w:ind w:left="1069"/>
              <w:jc w:val="center"/>
              <w:rPr>
                <w:rFonts w:ascii="Times New Roman" w:eastAsia="SimSun" w:hAnsi="Times New Roman" w:cs="Times New Roman"/>
                <w:kern w:val="1"/>
                <w:sz w:val="24"/>
                <w:szCs w:val="24"/>
                <w:lang w:eastAsia="hi-IN" w:bidi="hi-IN"/>
              </w:rPr>
            </w:pPr>
          </w:p>
          <w:p w:rsidR="005C39F7" w:rsidRPr="005C39F7" w:rsidRDefault="005C39F7" w:rsidP="005C39F7">
            <w:pPr>
              <w:widowControl w:val="0"/>
              <w:suppressLineNumbers/>
              <w:suppressAutoHyphens/>
              <w:rPr>
                <w:rFonts w:ascii="Times New Roman" w:eastAsia="SimSun" w:hAnsi="Times New Roman" w:cs="Times New Roman"/>
                <w:b/>
                <w:bCs/>
                <w:kern w:val="1"/>
                <w:sz w:val="24"/>
                <w:szCs w:val="24"/>
                <w:lang w:eastAsia="hi-IN" w:bidi="hi-IN"/>
              </w:rPr>
            </w:pPr>
            <w:r w:rsidRPr="005C39F7">
              <w:rPr>
                <w:rFonts w:ascii="Times New Roman" w:eastAsia="SimSun" w:hAnsi="Times New Roman" w:cs="Times New Roman"/>
                <w:kern w:val="1"/>
                <w:sz w:val="24"/>
                <w:szCs w:val="24"/>
                <w:lang w:eastAsia="hi-IN" w:bidi="hi-IN"/>
              </w:rPr>
              <w:t>10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Комсомольский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11</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w:t>
            </w:r>
            <w:proofErr w:type="spellStart"/>
            <w:r w:rsidRPr="005C39F7">
              <w:rPr>
                <w:rFonts w:ascii="Times New Roman" w:hAnsi="Times New Roman" w:cs="Times New Roman"/>
                <w:sz w:val="24"/>
                <w:szCs w:val="24"/>
              </w:rPr>
              <w:t>Авсень</w:t>
            </w:r>
            <w:proofErr w:type="spellEnd"/>
            <w:r w:rsidRPr="005C39F7">
              <w:rPr>
                <w:rFonts w:ascii="Times New Roman" w:hAnsi="Times New Roman" w:cs="Times New Roman"/>
                <w:sz w:val="24"/>
                <w:szCs w:val="24"/>
              </w:rPr>
              <w:t xml:space="preserve">, </w:t>
            </w:r>
            <w:proofErr w:type="spellStart"/>
            <w:r w:rsidRPr="005C39F7">
              <w:rPr>
                <w:rFonts w:ascii="Times New Roman" w:hAnsi="Times New Roman" w:cs="Times New Roman"/>
                <w:sz w:val="24"/>
                <w:szCs w:val="24"/>
              </w:rPr>
              <w:t>авсень</w:t>
            </w:r>
            <w:proofErr w:type="spellEnd"/>
            <w:r w:rsidRPr="005C39F7">
              <w:rPr>
                <w:rFonts w:ascii="Times New Roman" w:hAnsi="Times New Roman" w:cs="Times New Roman"/>
                <w:sz w:val="24"/>
                <w:szCs w:val="24"/>
              </w:rPr>
              <w:t xml:space="preserve">» </w:t>
            </w:r>
          </w:p>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коляда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13.01</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5</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Истобниковский СК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12</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eastAsia="Calibri" w:hAnsi="Times New Roman" w:cs="Times New Roman"/>
                <w:sz w:val="24"/>
                <w:szCs w:val="24"/>
              </w:rPr>
              <w:t>«Раз в Крещенский вечерок». Святочные колядки</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13.01</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30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Константиновский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13</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«Колядки» познавательная программа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13.01</w:t>
            </w:r>
          </w:p>
          <w:p w:rsidR="005C39F7" w:rsidRPr="005C39F7" w:rsidRDefault="005C39F7" w:rsidP="001957D8">
            <w:pPr>
              <w:tabs>
                <w:tab w:val="left" w:pos="1455"/>
              </w:tabs>
              <w:jc w:val="center"/>
              <w:rPr>
                <w:rFonts w:ascii="Times New Roman" w:hAnsi="Times New Roman" w:cs="Times New Roman"/>
                <w:sz w:val="24"/>
                <w:szCs w:val="24"/>
              </w:rPr>
            </w:pP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30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Чурилковский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14</w:t>
            </w:r>
          </w:p>
        </w:tc>
        <w:tc>
          <w:tcPr>
            <w:tcW w:w="3080" w:type="dxa"/>
          </w:tcPr>
          <w:p w:rsidR="005C39F7" w:rsidRPr="005C39F7" w:rsidRDefault="005C39F7" w:rsidP="005C39F7">
            <w:pPr>
              <w:tabs>
                <w:tab w:val="left" w:pos="1455"/>
              </w:tabs>
              <w:rPr>
                <w:rFonts w:ascii="Times New Roman" w:eastAsia="Calibri" w:hAnsi="Times New Roman" w:cs="Times New Roman"/>
                <w:sz w:val="24"/>
                <w:szCs w:val="24"/>
              </w:rPr>
            </w:pPr>
            <w:r w:rsidRPr="005C39F7">
              <w:rPr>
                <w:rFonts w:ascii="Times New Roman" w:eastAsia="Calibri" w:hAnsi="Times New Roman" w:cs="Times New Roman"/>
                <w:sz w:val="24"/>
                <w:szCs w:val="24"/>
              </w:rPr>
              <w:t>«Крещение пришло – святую воду принесло»</w:t>
            </w:r>
          </w:p>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познавательная программа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19.01</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4</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Истобниковский СК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15</w:t>
            </w:r>
          </w:p>
        </w:tc>
        <w:tc>
          <w:tcPr>
            <w:tcW w:w="3080" w:type="dxa"/>
          </w:tcPr>
          <w:p w:rsidR="005C39F7" w:rsidRPr="005C39F7" w:rsidRDefault="005C39F7" w:rsidP="005C39F7">
            <w:pPr>
              <w:rPr>
                <w:rFonts w:ascii="Times New Roman" w:hAnsi="Times New Roman" w:cs="Times New Roman"/>
                <w:sz w:val="24"/>
                <w:szCs w:val="24"/>
              </w:rPr>
            </w:pPr>
            <w:r w:rsidRPr="005C39F7">
              <w:rPr>
                <w:rFonts w:ascii="Times New Roman" w:hAnsi="Times New Roman" w:cs="Times New Roman"/>
                <w:sz w:val="24"/>
                <w:szCs w:val="24"/>
              </w:rPr>
              <w:t xml:space="preserve"> «Крещенские  потехи»  народные  игры</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19.01</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42</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Пионерский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16</w:t>
            </w:r>
          </w:p>
        </w:tc>
        <w:tc>
          <w:tcPr>
            <w:tcW w:w="3080" w:type="dxa"/>
          </w:tcPr>
          <w:p w:rsidR="005C39F7" w:rsidRPr="005C39F7" w:rsidRDefault="005C39F7" w:rsidP="007122A8">
            <w:pPr>
              <w:rPr>
                <w:rFonts w:ascii="Times New Roman" w:eastAsia="Calibri" w:hAnsi="Times New Roman" w:cs="Times New Roman"/>
                <w:sz w:val="24"/>
                <w:szCs w:val="24"/>
              </w:rPr>
            </w:pPr>
            <w:r w:rsidRPr="005C39F7">
              <w:rPr>
                <w:rFonts w:ascii="Times New Roman" w:eastAsia="Calibri" w:hAnsi="Times New Roman" w:cs="Times New Roman"/>
                <w:sz w:val="24"/>
                <w:szCs w:val="24"/>
              </w:rPr>
              <w:t>«Таинство народной куклы» мастер класс по изготовлению тряпичной народной куклы.</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09.02</w:t>
            </w:r>
          </w:p>
        </w:tc>
        <w:tc>
          <w:tcPr>
            <w:tcW w:w="1701" w:type="dxa"/>
          </w:tcPr>
          <w:p w:rsidR="005C39F7" w:rsidRPr="005C39F7" w:rsidRDefault="005C39F7" w:rsidP="007122A8">
            <w:pPr>
              <w:rPr>
                <w:rFonts w:ascii="Times New Roman" w:eastAsia="Calibri" w:hAnsi="Times New Roman" w:cs="Times New Roman"/>
                <w:sz w:val="24"/>
                <w:szCs w:val="24"/>
              </w:rPr>
            </w:pPr>
            <w:r w:rsidRPr="005C39F7">
              <w:rPr>
                <w:rFonts w:ascii="Times New Roman" w:eastAsia="Calibri" w:hAnsi="Times New Roman" w:cs="Times New Roman"/>
                <w:sz w:val="24"/>
                <w:szCs w:val="24"/>
              </w:rPr>
              <w:t>9</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Вакинский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17</w:t>
            </w:r>
          </w:p>
        </w:tc>
        <w:tc>
          <w:tcPr>
            <w:tcW w:w="3080" w:type="dxa"/>
          </w:tcPr>
          <w:p w:rsidR="005C39F7" w:rsidRPr="005C39F7" w:rsidRDefault="005C39F7" w:rsidP="007122A8">
            <w:pPr>
              <w:rPr>
                <w:rFonts w:ascii="Times New Roman" w:eastAsia="Calibri" w:hAnsi="Times New Roman" w:cs="Times New Roman"/>
                <w:sz w:val="24"/>
                <w:szCs w:val="24"/>
              </w:rPr>
            </w:pPr>
            <w:r w:rsidRPr="005C39F7">
              <w:rPr>
                <w:rFonts w:ascii="Times New Roman" w:eastAsia="Calibri" w:hAnsi="Times New Roman" w:cs="Times New Roman"/>
                <w:sz w:val="24"/>
                <w:szCs w:val="24"/>
              </w:rPr>
              <w:t>«На самоварный час приглашаем вас» фольклорные посиделки</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11.02</w:t>
            </w:r>
          </w:p>
        </w:tc>
        <w:tc>
          <w:tcPr>
            <w:tcW w:w="1701" w:type="dxa"/>
          </w:tcPr>
          <w:p w:rsidR="005C39F7" w:rsidRPr="005C39F7" w:rsidRDefault="005C39F7" w:rsidP="007122A8">
            <w:pPr>
              <w:rPr>
                <w:rFonts w:ascii="Times New Roman" w:eastAsia="Calibri" w:hAnsi="Times New Roman" w:cs="Times New Roman"/>
                <w:sz w:val="24"/>
                <w:szCs w:val="24"/>
              </w:rPr>
            </w:pPr>
            <w:r w:rsidRPr="005C39F7">
              <w:rPr>
                <w:rFonts w:ascii="Times New Roman" w:eastAsia="Calibri" w:hAnsi="Times New Roman" w:cs="Times New Roman"/>
                <w:sz w:val="24"/>
                <w:szCs w:val="24"/>
              </w:rPr>
              <w:t>29</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Городищенский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18</w:t>
            </w:r>
          </w:p>
        </w:tc>
        <w:tc>
          <w:tcPr>
            <w:tcW w:w="3080" w:type="dxa"/>
          </w:tcPr>
          <w:p w:rsidR="005C39F7" w:rsidRPr="005C39F7" w:rsidRDefault="005C39F7" w:rsidP="005C39F7">
            <w:pPr>
              <w:ind w:left="33"/>
              <w:contextualSpacing/>
              <w:rPr>
                <w:rFonts w:ascii="Times New Roman" w:hAnsi="Times New Roman" w:cs="Times New Roman"/>
                <w:sz w:val="24"/>
                <w:szCs w:val="24"/>
              </w:rPr>
            </w:pPr>
            <w:r w:rsidRPr="005C39F7">
              <w:rPr>
                <w:rFonts w:ascii="Times New Roman" w:hAnsi="Times New Roman" w:cs="Times New Roman"/>
                <w:sz w:val="24"/>
                <w:szCs w:val="24"/>
              </w:rPr>
              <w:t>«</w:t>
            </w:r>
            <w:proofErr w:type="spellStart"/>
            <w:r w:rsidRPr="005C39F7">
              <w:rPr>
                <w:rFonts w:ascii="Times New Roman" w:hAnsi="Times New Roman" w:cs="Times New Roman"/>
                <w:sz w:val="24"/>
                <w:szCs w:val="24"/>
              </w:rPr>
              <w:t>Маслена-красота</w:t>
            </w:r>
            <w:proofErr w:type="spellEnd"/>
            <w:r w:rsidRPr="005C39F7">
              <w:rPr>
                <w:rFonts w:ascii="Times New Roman" w:hAnsi="Times New Roman" w:cs="Times New Roman"/>
                <w:sz w:val="24"/>
                <w:szCs w:val="24"/>
              </w:rPr>
              <w:t>» игровая программа</w:t>
            </w:r>
          </w:p>
        </w:tc>
        <w:tc>
          <w:tcPr>
            <w:tcW w:w="2010" w:type="dxa"/>
          </w:tcPr>
          <w:p w:rsidR="005C39F7" w:rsidRPr="005C39F7" w:rsidRDefault="005C39F7" w:rsidP="001957D8">
            <w:pPr>
              <w:ind w:left="-108"/>
              <w:contextualSpacing/>
              <w:jc w:val="center"/>
              <w:rPr>
                <w:rFonts w:ascii="Times New Roman" w:hAnsi="Times New Roman" w:cs="Times New Roman"/>
                <w:sz w:val="24"/>
                <w:szCs w:val="24"/>
              </w:rPr>
            </w:pPr>
            <w:r w:rsidRPr="005C39F7">
              <w:rPr>
                <w:rFonts w:ascii="Times New Roman" w:hAnsi="Times New Roman" w:cs="Times New Roman"/>
                <w:sz w:val="24"/>
                <w:szCs w:val="24"/>
              </w:rPr>
              <w:t>09.03</w:t>
            </w:r>
          </w:p>
        </w:tc>
        <w:tc>
          <w:tcPr>
            <w:tcW w:w="1701" w:type="dxa"/>
          </w:tcPr>
          <w:p w:rsidR="005C39F7" w:rsidRPr="005C39F7" w:rsidRDefault="005C39F7" w:rsidP="007122A8">
            <w:pPr>
              <w:rPr>
                <w:rFonts w:ascii="Times New Roman" w:eastAsia="Calibri" w:hAnsi="Times New Roman" w:cs="Times New Roman"/>
                <w:sz w:val="24"/>
                <w:szCs w:val="24"/>
              </w:rPr>
            </w:pPr>
            <w:r w:rsidRPr="005C39F7">
              <w:rPr>
                <w:rFonts w:ascii="Times New Roman" w:eastAsia="Calibri" w:hAnsi="Times New Roman" w:cs="Times New Roman"/>
                <w:sz w:val="24"/>
                <w:szCs w:val="24"/>
              </w:rPr>
              <w:t>20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Баграмовский ЦНК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lastRenderedPageBreak/>
              <w:t>19</w:t>
            </w:r>
          </w:p>
        </w:tc>
        <w:tc>
          <w:tcPr>
            <w:tcW w:w="3080" w:type="dxa"/>
          </w:tcPr>
          <w:p w:rsidR="005C39F7" w:rsidRPr="005C39F7" w:rsidRDefault="005C39F7" w:rsidP="005C39F7">
            <w:pPr>
              <w:spacing w:before="100" w:beforeAutospacing="1"/>
              <w:jc w:val="both"/>
              <w:rPr>
                <w:rFonts w:ascii="Times New Roman" w:eastAsia="Times New Roman" w:hAnsi="Times New Roman" w:cs="Times New Roman"/>
                <w:b/>
                <w:sz w:val="24"/>
                <w:szCs w:val="24"/>
              </w:rPr>
            </w:pPr>
            <w:r w:rsidRPr="005C39F7">
              <w:rPr>
                <w:rFonts w:ascii="Times New Roman" w:eastAsia="Times New Roman" w:hAnsi="Times New Roman" w:cs="Times New Roman"/>
                <w:sz w:val="24"/>
                <w:szCs w:val="24"/>
              </w:rPr>
              <w:t>«Масленица» прощеное воскресенье</w:t>
            </w:r>
          </w:p>
          <w:p w:rsidR="005C39F7" w:rsidRPr="005C39F7" w:rsidRDefault="005C39F7" w:rsidP="005C39F7">
            <w:pPr>
              <w:tabs>
                <w:tab w:val="left" w:pos="1455"/>
              </w:tabs>
              <w:rPr>
                <w:rFonts w:ascii="Times New Roman" w:eastAsia="Calibri" w:hAnsi="Times New Roman" w:cs="Times New Roman"/>
                <w:sz w:val="24"/>
                <w:szCs w:val="24"/>
              </w:rPr>
            </w:pPr>
            <w:r w:rsidRPr="005C39F7">
              <w:rPr>
                <w:rFonts w:ascii="Times New Roman" w:eastAsia="Calibri" w:hAnsi="Times New Roman" w:cs="Times New Roman"/>
                <w:sz w:val="24"/>
                <w:szCs w:val="24"/>
              </w:rPr>
              <w:t>игровая программа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10.03</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4</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Истобниковский СК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20</w:t>
            </w:r>
          </w:p>
        </w:tc>
        <w:tc>
          <w:tcPr>
            <w:tcW w:w="3080" w:type="dxa"/>
          </w:tcPr>
          <w:p w:rsidR="005C39F7" w:rsidRPr="005C39F7" w:rsidRDefault="005C39F7" w:rsidP="005C39F7">
            <w:pPr>
              <w:spacing w:before="100" w:beforeAutospacing="1"/>
              <w:jc w:val="both"/>
              <w:rPr>
                <w:rFonts w:ascii="Times New Roman" w:eastAsia="Times New Roman" w:hAnsi="Times New Roman" w:cs="Times New Roman"/>
                <w:sz w:val="24"/>
                <w:szCs w:val="24"/>
              </w:rPr>
            </w:pPr>
            <w:r w:rsidRPr="005C39F7">
              <w:rPr>
                <w:rFonts w:ascii="Times New Roman" w:eastAsia="Times New Roman" w:hAnsi="Times New Roman" w:cs="Times New Roman"/>
                <w:sz w:val="24"/>
                <w:szCs w:val="24"/>
              </w:rPr>
              <w:t>«Весеннее равноденствие» познавательная программа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20.03</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25</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w:t>
            </w:r>
            <w:r w:rsidR="001957D8">
              <w:rPr>
                <w:rFonts w:ascii="Times New Roman" w:hAnsi="Times New Roman" w:cs="Times New Roman"/>
                <w:sz w:val="24"/>
                <w:szCs w:val="24"/>
              </w:rPr>
              <w:t>ольше-</w:t>
            </w:r>
            <w:r w:rsidRPr="005C39F7">
              <w:rPr>
                <w:rFonts w:ascii="Times New Roman" w:hAnsi="Times New Roman" w:cs="Times New Roman"/>
                <w:sz w:val="24"/>
                <w:szCs w:val="24"/>
              </w:rPr>
              <w:t>Жоковский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21</w:t>
            </w:r>
          </w:p>
        </w:tc>
        <w:tc>
          <w:tcPr>
            <w:tcW w:w="3080" w:type="dxa"/>
          </w:tcPr>
          <w:p w:rsidR="005C39F7" w:rsidRPr="005C39F7" w:rsidRDefault="005C39F7" w:rsidP="005C39F7">
            <w:pPr>
              <w:rPr>
                <w:rFonts w:ascii="Times New Roman" w:hAnsi="Times New Roman" w:cs="Times New Roman"/>
                <w:sz w:val="24"/>
                <w:szCs w:val="24"/>
              </w:rPr>
            </w:pPr>
            <w:r w:rsidRPr="005C39F7">
              <w:rPr>
                <w:rFonts w:ascii="Times New Roman" w:hAnsi="Times New Roman" w:cs="Times New Roman"/>
                <w:sz w:val="24"/>
                <w:szCs w:val="24"/>
              </w:rPr>
              <w:t>«Потешный короб» театрализованное представление.</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24.03</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21</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Федякинский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22</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«Что пели наши бабушки» музыкальный вечер</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17.04</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15</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Чурилковский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23</w:t>
            </w:r>
          </w:p>
        </w:tc>
        <w:tc>
          <w:tcPr>
            <w:tcW w:w="3080" w:type="dxa"/>
          </w:tcPr>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 xml:space="preserve">«Словно яркая раскраска к нам домой явилась Пасха» познавательно-развлекательная программа   </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27.04</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11</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Батуринский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24</w:t>
            </w:r>
          </w:p>
        </w:tc>
        <w:tc>
          <w:tcPr>
            <w:tcW w:w="3080" w:type="dxa"/>
          </w:tcPr>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 xml:space="preserve">«Пасхальный благовест звучит» </w:t>
            </w:r>
          </w:p>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развлекательная программа</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27.04</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15</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Марковский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25</w:t>
            </w:r>
          </w:p>
        </w:tc>
        <w:tc>
          <w:tcPr>
            <w:tcW w:w="3080" w:type="dxa"/>
          </w:tcPr>
          <w:p w:rsidR="005C39F7" w:rsidRPr="005C39F7" w:rsidRDefault="005C39F7" w:rsidP="005C39F7">
            <w:pPr>
              <w:rPr>
                <w:rFonts w:ascii="Times New Roman" w:hAnsi="Times New Roman" w:cs="Times New Roman"/>
                <w:sz w:val="24"/>
                <w:szCs w:val="24"/>
              </w:rPr>
            </w:pPr>
            <w:r w:rsidRPr="005C39F7">
              <w:rPr>
                <w:rFonts w:ascii="Times New Roman" w:hAnsi="Times New Roman" w:cs="Times New Roman"/>
                <w:sz w:val="24"/>
                <w:szCs w:val="24"/>
              </w:rPr>
              <w:t>«Душа ты моя, масленица» познавательная, развлекательная программа</w:t>
            </w:r>
          </w:p>
        </w:tc>
        <w:tc>
          <w:tcPr>
            <w:tcW w:w="2010" w:type="dxa"/>
          </w:tcPr>
          <w:p w:rsidR="005C39F7" w:rsidRPr="005C39F7" w:rsidRDefault="005C39F7" w:rsidP="001957D8">
            <w:pPr>
              <w:widowControl w:val="0"/>
              <w:suppressLineNumbers/>
              <w:suppressAutoHyphens/>
              <w:jc w:val="center"/>
              <w:rPr>
                <w:rFonts w:ascii="Times New Roman" w:eastAsia="SimSun" w:hAnsi="Times New Roman" w:cs="Times New Roman"/>
                <w:kern w:val="1"/>
                <w:sz w:val="24"/>
                <w:szCs w:val="24"/>
                <w:lang w:eastAsia="hi-IN" w:bidi="hi-IN"/>
              </w:rPr>
            </w:pPr>
            <w:r w:rsidRPr="005C39F7">
              <w:rPr>
                <w:rFonts w:ascii="Times New Roman" w:eastAsia="SimSun" w:hAnsi="Times New Roman" w:cs="Times New Roman"/>
                <w:kern w:val="1"/>
                <w:sz w:val="24"/>
                <w:szCs w:val="24"/>
                <w:lang w:eastAsia="hi-IN" w:bidi="hi-IN"/>
              </w:rPr>
              <w:t>28.04</w:t>
            </w:r>
          </w:p>
          <w:p w:rsidR="005C39F7" w:rsidRPr="005C39F7" w:rsidRDefault="005C39F7" w:rsidP="001957D8">
            <w:pPr>
              <w:jc w:val="center"/>
              <w:rPr>
                <w:rFonts w:ascii="Times New Roman" w:hAnsi="Times New Roman" w:cs="Times New Roman"/>
                <w:sz w:val="24"/>
                <w:szCs w:val="24"/>
              </w:rPr>
            </w:pPr>
          </w:p>
        </w:tc>
        <w:tc>
          <w:tcPr>
            <w:tcW w:w="1701" w:type="dxa"/>
          </w:tcPr>
          <w:p w:rsidR="005C39F7" w:rsidRPr="005C39F7" w:rsidRDefault="005C39F7" w:rsidP="00AB4D39">
            <w:pPr>
              <w:widowControl w:val="0"/>
              <w:suppressLineNumbers/>
              <w:suppressAutoHyphens/>
              <w:rPr>
                <w:rFonts w:ascii="Times New Roman" w:eastAsia="SimSun" w:hAnsi="Times New Roman" w:cs="Times New Roman"/>
                <w:kern w:val="1"/>
                <w:sz w:val="24"/>
                <w:szCs w:val="24"/>
                <w:lang w:eastAsia="hi-IN" w:bidi="hi-IN"/>
              </w:rPr>
            </w:pPr>
            <w:r w:rsidRPr="005C39F7">
              <w:rPr>
                <w:rFonts w:ascii="Times New Roman" w:eastAsia="SimSun" w:hAnsi="Times New Roman" w:cs="Times New Roman"/>
                <w:kern w:val="1"/>
                <w:sz w:val="24"/>
                <w:szCs w:val="24"/>
                <w:lang w:eastAsia="hi-IN" w:bidi="hi-IN"/>
              </w:rPr>
              <w:t>21</w:t>
            </w:r>
          </w:p>
          <w:p w:rsidR="005C39F7" w:rsidRPr="005C39F7" w:rsidRDefault="005C39F7" w:rsidP="005C39F7">
            <w:pPr>
              <w:jc w:val="center"/>
              <w:rPr>
                <w:rFonts w:ascii="Times New Roman" w:hAnsi="Times New Roman" w:cs="Times New Roman"/>
                <w:sz w:val="24"/>
                <w:szCs w:val="24"/>
              </w:rPr>
            </w:pP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Комсомольский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26</w:t>
            </w:r>
          </w:p>
        </w:tc>
        <w:tc>
          <w:tcPr>
            <w:tcW w:w="3080" w:type="dxa"/>
          </w:tcPr>
          <w:p w:rsidR="005C39F7" w:rsidRPr="005C39F7" w:rsidRDefault="005C39F7" w:rsidP="005C39F7">
            <w:pPr>
              <w:rPr>
                <w:rFonts w:ascii="Times New Roman" w:eastAsia="Times New Roman" w:hAnsi="Times New Roman" w:cs="Times New Roman"/>
                <w:sz w:val="24"/>
                <w:szCs w:val="24"/>
              </w:rPr>
            </w:pPr>
            <w:r w:rsidRPr="005C39F7">
              <w:rPr>
                <w:rFonts w:ascii="Times New Roman" w:eastAsia="Times New Roman" w:hAnsi="Times New Roman" w:cs="Times New Roman"/>
                <w:sz w:val="24"/>
                <w:szCs w:val="24"/>
              </w:rPr>
              <w:t xml:space="preserve">«Пасха – светлый праздник» </w:t>
            </w:r>
          </w:p>
          <w:p w:rsidR="005C39F7" w:rsidRPr="005C39F7" w:rsidRDefault="005C39F7" w:rsidP="005C39F7">
            <w:pPr>
              <w:rPr>
                <w:rFonts w:ascii="Times New Roman" w:eastAsia="Times New Roman" w:hAnsi="Times New Roman" w:cs="Times New Roman"/>
                <w:sz w:val="24"/>
                <w:szCs w:val="24"/>
              </w:rPr>
            </w:pPr>
            <w:r w:rsidRPr="005C39F7">
              <w:rPr>
                <w:rFonts w:ascii="Times New Roman" w:hAnsi="Times New Roman" w:cs="Times New Roman"/>
                <w:sz w:val="24"/>
                <w:szCs w:val="24"/>
              </w:rPr>
              <w:t>п</w:t>
            </w:r>
            <w:r w:rsidRPr="005C39F7">
              <w:rPr>
                <w:rFonts w:ascii="Times New Roman" w:eastAsia="Times New Roman" w:hAnsi="Times New Roman" w:cs="Times New Roman"/>
                <w:sz w:val="24"/>
                <w:szCs w:val="24"/>
              </w:rPr>
              <w:t>ознавательная программа</w:t>
            </w:r>
          </w:p>
        </w:tc>
        <w:tc>
          <w:tcPr>
            <w:tcW w:w="2010" w:type="dxa"/>
          </w:tcPr>
          <w:p w:rsidR="005C39F7" w:rsidRPr="005C39F7" w:rsidRDefault="005C39F7" w:rsidP="001957D8">
            <w:pPr>
              <w:jc w:val="center"/>
              <w:rPr>
                <w:rFonts w:ascii="Times New Roman" w:eastAsia="Times New Roman" w:hAnsi="Times New Roman" w:cs="Times New Roman"/>
                <w:sz w:val="24"/>
                <w:szCs w:val="24"/>
              </w:rPr>
            </w:pPr>
            <w:r w:rsidRPr="005C39F7">
              <w:rPr>
                <w:rFonts w:ascii="Times New Roman" w:hAnsi="Times New Roman" w:cs="Times New Roman"/>
                <w:sz w:val="24"/>
                <w:szCs w:val="24"/>
              </w:rPr>
              <w:t>28.04</w:t>
            </w:r>
          </w:p>
        </w:tc>
        <w:tc>
          <w:tcPr>
            <w:tcW w:w="1701" w:type="dxa"/>
          </w:tcPr>
          <w:p w:rsidR="005C39F7" w:rsidRPr="005C39F7" w:rsidRDefault="005C39F7" w:rsidP="005C39F7">
            <w:pPr>
              <w:spacing w:line="276" w:lineRule="auto"/>
              <w:jc w:val="center"/>
              <w:rPr>
                <w:rFonts w:ascii="Times New Roman" w:eastAsia="Times New Roman" w:hAnsi="Times New Roman" w:cs="Times New Roman"/>
                <w:sz w:val="24"/>
                <w:szCs w:val="24"/>
              </w:rPr>
            </w:pPr>
            <w:r w:rsidRPr="005C39F7">
              <w:rPr>
                <w:rFonts w:ascii="Times New Roman" w:eastAsia="Times New Roman" w:hAnsi="Times New Roman" w:cs="Times New Roman"/>
                <w:sz w:val="24"/>
                <w:szCs w:val="24"/>
              </w:rPr>
              <w:t>14</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Житовский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27</w:t>
            </w:r>
          </w:p>
        </w:tc>
        <w:tc>
          <w:tcPr>
            <w:tcW w:w="3080" w:type="dxa"/>
          </w:tcPr>
          <w:p w:rsidR="005C39F7" w:rsidRPr="005C39F7" w:rsidRDefault="005C39F7" w:rsidP="005C39F7">
            <w:pPr>
              <w:rPr>
                <w:rFonts w:ascii="Times New Roman" w:hAnsi="Times New Roman" w:cs="Times New Roman"/>
                <w:bCs/>
                <w:sz w:val="24"/>
                <w:szCs w:val="24"/>
              </w:rPr>
            </w:pPr>
            <w:r w:rsidRPr="005C39F7">
              <w:rPr>
                <w:rFonts w:ascii="Times New Roman" w:hAnsi="Times New Roman" w:cs="Times New Roman"/>
                <w:bCs/>
                <w:sz w:val="24"/>
                <w:szCs w:val="24"/>
              </w:rPr>
              <w:t xml:space="preserve">«Весна </w:t>
            </w:r>
            <w:proofErr w:type="gramStart"/>
            <w:r w:rsidRPr="005C39F7">
              <w:rPr>
                <w:rFonts w:ascii="Times New Roman" w:hAnsi="Times New Roman" w:cs="Times New Roman"/>
                <w:bCs/>
                <w:sz w:val="24"/>
                <w:szCs w:val="24"/>
              </w:rPr>
              <w:t>–к</w:t>
            </w:r>
            <w:proofErr w:type="gramEnd"/>
            <w:r w:rsidRPr="005C39F7">
              <w:rPr>
                <w:rFonts w:ascii="Times New Roman" w:hAnsi="Times New Roman" w:cs="Times New Roman"/>
                <w:bCs/>
                <w:sz w:val="24"/>
                <w:szCs w:val="24"/>
              </w:rPr>
              <w:t>расна» фольклорный праздник</w:t>
            </w:r>
          </w:p>
        </w:tc>
        <w:tc>
          <w:tcPr>
            <w:tcW w:w="2010" w:type="dxa"/>
          </w:tcPr>
          <w:p w:rsidR="005C39F7" w:rsidRPr="005C39F7" w:rsidRDefault="005C39F7" w:rsidP="001957D8">
            <w:pPr>
              <w:jc w:val="center"/>
              <w:rPr>
                <w:rFonts w:ascii="Times New Roman" w:hAnsi="Times New Roman" w:cs="Times New Roman"/>
                <w:bCs/>
                <w:sz w:val="24"/>
                <w:szCs w:val="24"/>
              </w:rPr>
            </w:pPr>
            <w:r w:rsidRPr="005C39F7">
              <w:rPr>
                <w:rFonts w:ascii="Times New Roman" w:hAnsi="Times New Roman" w:cs="Times New Roman"/>
                <w:bCs/>
                <w:sz w:val="24"/>
                <w:szCs w:val="24"/>
              </w:rPr>
              <w:t>18.05</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15</w:t>
            </w:r>
          </w:p>
        </w:tc>
        <w:tc>
          <w:tcPr>
            <w:tcW w:w="2233" w:type="dxa"/>
          </w:tcPr>
          <w:p w:rsidR="007B35A8"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Федякинский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28</w:t>
            </w:r>
          </w:p>
        </w:tc>
        <w:tc>
          <w:tcPr>
            <w:tcW w:w="3080" w:type="dxa"/>
          </w:tcPr>
          <w:p w:rsidR="005C39F7" w:rsidRPr="005C39F7" w:rsidRDefault="005C39F7" w:rsidP="005C39F7">
            <w:pPr>
              <w:ind w:left="33"/>
              <w:contextualSpacing/>
              <w:rPr>
                <w:rFonts w:ascii="Times New Roman" w:hAnsi="Times New Roman" w:cs="Times New Roman"/>
                <w:sz w:val="24"/>
                <w:szCs w:val="24"/>
              </w:rPr>
            </w:pPr>
            <w:r w:rsidRPr="005C39F7">
              <w:rPr>
                <w:rFonts w:ascii="Times New Roman" w:hAnsi="Times New Roman" w:cs="Times New Roman"/>
                <w:sz w:val="24"/>
                <w:szCs w:val="24"/>
              </w:rPr>
              <w:t>«Троица»</w:t>
            </w:r>
          </w:p>
          <w:p w:rsidR="005C39F7" w:rsidRPr="005C39F7" w:rsidRDefault="005C39F7" w:rsidP="005C39F7">
            <w:pPr>
              <w:ind w:left="33"/>
              <w:contextualSpacing/>
              <w:rPr>
                <w:rFonts w:ascii="Times New Roman" w:hAnsi="Times New Roman" w:cs="Times New Roman"/>
                <w:sz w:val="24"/>
                <w:szCs w:val="24"/>
              </w:rPr>
            </w:pPr>
            <w:r w:rsidRPr="005C39F7">
              <w:rPr>
                <w:rFonts w:ascii="Times New Roman" w:hAnsi="Times New Roman" w:cs="Times New Roman"/>
                <w:sz w:val="24"/>
                <w:szCs w:val="24"/>
              </w:rPr>
              <w:t xml:space="preserve"> познавательная программа</w:t>
            </w:r>
          </w:p>
        </w:tc>
        <w:tc>
          <w:tcPr>
            <w:tcW w:w="2010" w:type="dxa"/>
          </w:tcPr>
          <w:p w:rsidR="005C39F7" w:rsidRPr="005C39F7" w:rsidRDefault="005C39F7" w:rsidP="001957D8">
            <w:pPr>
              <w:ind w:left="-108"/>
              <w:contextualSpacing/>
              <w:jc w:val="center"/>
              <w:rPr>
                <w:rFonts w:ascii="Times New Roman" w:hAnsi="Times New Roman" w:cs="Times New Roman"/>
                <w:sz w:val="24"/>
                <w:szCs w:val="24"/>
              </w:rPr>
            </w:pPr>
            <w:r w:rsidRPr="005C39F7">
              <w:rPr>
                <w:rFonts w:ascii="Times New Roman" w:hAnsi="Times New Roman" w:cs="Times New Roman"/>
                <w:sz w:val="24"/>
                <w:szCs w:val="24"/>
              </w:rPr>
              <w:t>24.05</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50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Баграмовский ЦНКМБУК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29</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«В старину бывало так…» познавательная программа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02.06</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20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Чурилковский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30</w:t>
            </w:r>
          </w:p>
        </w:tc>
        <w:tc>
          <w:tcPr>
            <w:tcW w:w="3080" w:type="dxa"/>
          </w:tcPr>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«Троица – лес травой покроется»</w:t>
            </w:r>
          </w:p>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познавательно - развлекательная программа.</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15.06</w:t>
            </w:r>
          </w:p>
        </w:tc>
        <w:tc>
          <w:tcPr>
            <w:tcW w:w="1701" w:type="dxa"/>
          </w:tcPr>
          <w:p w:rsidR="005C39F7" w:rsidRPr="005C39F7" w:rsidRDefault="005C39F7" w:rsidP="00122A5B">
            <w:pPr>
              <w:rPr>
                <w:rFonts w:ascii="Times New Roman" w:eastAsia="Calibri" w:hAnsi="Times New Roman" w:cs="Times New Roman"/>
                <w:sz w:val="24"/>
                <w:szCs w:val="24"/>
              </w:rPr>
            </w:pPr>
            <w:r w:rsidRPr="005C39F7">
              <w:rPr>
                <w:rFonts w:ascii="Times New Roman" w:eastAsia="Calibri" w:hAnsi="Times New Roman" w:cs="Times New Roman"/>
                <w:sz w:val="24"/>
                <w:szCs w:val="24"/>
              </w:rPr>
              <w:t>30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Батуринский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31</w:t>
            </w:r>
          </w:p>
        </w:tc>
        <w:tc>
          <w:tcPr>
            <w:tcW w:w="3080" w:type="dxa"/>
          </w:tcPr>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«Вот и Троица пришла, праздник светлый принесла»</w:t>
            </w:r>
          </w:p>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познавательная развлекательная программа</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15.06</w:t>
            </w:r>
          </w:p>
        </w:tc>
        <w:tc>
          <w:tcPr>
            <w:tcW w:w="1701" w:type="dxa"/>
          </w:tcPr>
          <w:p w:rsidR="005C39F7" w:rsidRPr="005C39F7" w:rsidRDefault="005C39F7" w:rsidP="00122A5B">
            <w:pPr>
              <w:rPr>
                <w:rFonts w:ascii="Times New Roman" w:eastAsia="Calibri" w:hAnsi="Times New Roman" w:cs="Times New Roman"/>
                <w:sz w:val="24"/>
                <w:szCs w:val="24"/>
              </w:rPr>
            </w:pPr>
            <w:r w:rsidRPr="005C39F7">
              <w:rPr>
                <w:rFonts w:ascii="Times New Roman" w:eastAsia="Calibri" w:hAnsi="Times New Roman" w:cs="Times New Roman"/>
                <w:sz w:val="24"/>
                <w:szCs w:val="24"/>
              </w:rPr>
              <w:t>11</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Марковский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32</w:t>
            </w:r>
          </w:p>
        </w:tc>
        <w:tc>
          <w:tcPr>
            <w:tcW w:w="3080" w:type="dxa"/>
          </w:tcPr>
          <w:p w:rsidR="005C39F7" w:rsidRPr="005C39F7" w:rsidRDefault="005C39F7" w:rsidP="004B65B6">
            <w:pPr>
              <w:rPr>
                <w:rFonts w:ascii="Times New Roman" w:eastAsia="Calibri" w:hAnsi="Times New Roman" w:cs="Times New Roman"/>
                <w:sz w:val="24"/>
                <w:szCs w:val="24"/>
              </w:rPr>
            </w:pPr>
            <w:r w:rsidRPr="005C39F7">
              <w:rPr>
                <w:rFonts w:ascii="Times New Roman" w:eastAsia="Calibri" w:hAnsi="Times New Roman" w:cs="Times New Roman"/>
                <w:color w:val="000000" w:themeColor="text1"/>
                <w:sz w:val="24"/>
                <w:szCs w:val="24"/>
                <w:shd w:val="clear" w:color="auto" w:fill="FFFFFF"/>
              </w:rPr>
              <w:t>«Берёзкины именины» игровая программа</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16.06</w:t>
            </w:r>
          </w:p>
        </w:tc>
        <w:tc>
          <w:tcPr>
            <w:tcW w:w="1701" w:type="dxa"/>
          </w:tcPr>
          <w:p w:rsidR="005C39F7" w:rsidRPr="005C39F7" w:rsidRDefault="005C39F7" w:rsidP="004B65B6">
            <w:pPr>
              <w:rPr>
                <w:rFonts w:ascii="Times New Roman" w:eastAsia="Calibri" w:hAnsi="Times New Roman" w:cs="Times New Roman"/>
                <w:sz w:val="24"/>
                <w:szCs w:val="24"/>
              </w:rPr>
            </w:pPr>
            <w:r w:rsidRPr="005C39F7">
              <w:rPr>
                <w:rFonts w:ascii="Times New Roman" w:eastAsia="Calibri" w:hAnsi="Times New Roman" w:cs="Times New Roman"/>
                <w:sz w:val="24"/>
                <w:szCs w:val="24"/>
              </w:rPr>
              <w:t>20</w:t>
            </w:r>
          </w:p>
        </w:tc>
        <w:tc>
          <w:tcPr>
            <w:tcW w:w="2233" w:type="dxa"/>
          </w:tcPr>
          <w:p w:rsidR="005C39F7" w:rsidRPr="005C39F7" w:rsidRDefault="001957D8" w:rsidP="001957D8">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Филиал Больше-Жоковск</w:t>
            </w:r>
            <w:r w:rsidR="005C39F7" w:rsidRPr="005C39F7">
              <w:rPr>
                <w:rFonts w:ascii="Times New Roman" w:hAnsi="Times New Roman" w:cs="Times New Roman"/>
                <w:sz w:val="24"/>
                <w:szCs w:val="24"/>
              </w:rPr>
              <w:t>ий СДК</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33</w:t>
            </w:r>
          </w:p>
        </w:tc>
        <w:tc>
          <w:tcPr>
            <w:tcW w:w="3080" w:type="dxa"/>
          </w:tcPr>
          <w:p w:rsidR="005C39F7" w:rsidRPr="005C39F7" w:rsidRDefault="005C39F7" w:rsidP="004B65B6">
            <w:pPr>
              <w:rPr>
                <w:rFonts w:ascii="Times New Roman" w:eastAsia="Calibri" w:hAnsi="Times New Roman" w:cs="Times New Roman"/>
                <w:sz w:val="24"/>
                <w:szCs w:val="24"/>
              </w:rPr>
            </w:pPr>
            <w:r w:rsidRPr="005C39F7">
              <w:rPr>
                <w:rFonts w:ascii="Times New Roman" w:eastAsia="Calibri" w:hAnsi="Times New Roman" w:cs="Times New Roman"/>
                <w:sz w:val="24"/>
                <w:szCs w:val="24"/>
              </w:rPr>
              <w:t>«Играй старину не забывай» день народной игры, посвящённый Троице.</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16.06</w:t>
            </w:r>
          </w:p>
        </w:tc>
        <w:tc>
          <w:tcPr>
            <w:tcW w:w="1701" w:type="dxa"/>
          </w:tcPr>
          <w:p w:rsidR="005C39F7" w:rsidRPr="005C39F7" w:rsidRDefault="005C39F7" w:rsidP="004B65B6">
            <w:pPr>
              <w:rPr>
                <w:rFonts w:ascii="Times New Roman" w:eastAsia="Calibri" w:hAnsi="Times New Roman" w:cs="Times New Roman"/>
                <w:sz w:val="24"/>
                <w:szCs w:val="24"/>
              </w:rPr>
            </w:pPr>
            <w:r w:rsidRPr="005C39F7">
              <w:rPr>
                <w:rFonts w:ascii="Times New Roman" w:eastAsia="Calibri" w:hAnsi="Times New Roman" w:cs="Times New Roman"/>
                <w:sz w:val="24"/>
                <w:szCs w:val="24"/>
              </w:rPr>
              <w:t>10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Вакинский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34</w:t>
            </w:r>
          </w:p>
        </w:tc>
        <w:tc>
          <w:tcPr>
            <w:tcW w:w="3080" w:type="dxa"/>
          </w:tcPr>
          <w:p w:rsidR="005C39F7" w:rsidRPr="005C39F7" w:rsidRDefault="005C39F7" w:rsidP="004B65B6">
            <w:pPr>
              <w:rPr>
                <w:rFonts w:ascii="Times New Roman" w:eastAsia="Calibri" w:hAnsi="Times New Roman" w:cs="Times New Roman"/>
                <w:sz w:val="24"/>
                <w:szCs w:val="24"/>
              </w:rPr>
            </w:pPr>
            <w:r w:rsidRPr="005C39F7">
              <w:rPr>
                <w:rFonts w:ascii="Times New Roman" w:eastAsia="Calibri" w:hAnsi="Times New Roman" w:cs="Times New Roman"/>
                <w:sz w:val="24"/>
                <w:szCs w:val="24"/>
              </w:rPr>
              <w:t>«Гой, Купала!» фольклорно-этнографический праздник</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22.06</w:t>
            </w:r>
          </w:p>
        </w:tc>
        <w:tc>
          <w:tcPr>
            <w:tcW w:w="1701" w:type="dxa"/>
          </w:tcPr>
          <w:p w:rsidR="005C39F7" w:rsidRPr="005C39F7" w:rsidRDefault="005C39F7" w:rsidP="004B65B6">
            <w:pPr>
              <w:rPr>
                <w:rFonts w:ascii="Times New Roman" w:eastAsia="Calibri" w:hAnsi="Times New Roman" w:cs="Times New Roman"/>
                <w:sz w:val="24"/>
                <w:szCs w:val="24"/>
              </w:rPr>
            </w:pPr>
            <w:r w:rsidRPr="005C39F7">
              <w:rPr>
                <w:rFonts w:ascii="Times New Roman" w:eastAsia="Calibri" w:hAnsi="Times New Roman" w:cs="Times New Roman"/>
                <w:sz w:val="24"/>
                <w:szCs w:val="24"/>
              </w:rPr>
              <w:t>15</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Константиновский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lastRenderedPageBreak/>
              <w:t>35</w:t>
            </w:r>
          </w:p>
        </w:tc>
        <w:tc>
          <w:tcPr>
            <w:tcW w:w="3080" w:type="dxa"/>
          </w:tcPr>
          <w:p w:rsidR="005C39F7" w:rsidRPr="005C39F7" w:rsidRDefault="005C39F7" w:rsidP="005C39F7">
            <w:pPr>
              <w:rPr>
                <w:rFonts w:ascii="Times New Roman" w:hAnsi="Times New Roman" w:cs="Times New Roman"/>
                <w:bCs/>
                <w:sz w:val="24"/>
                <w:szCs w:val="24"/>
              </w:rPr>
            </w:pPr>
            <w:r w:rsidRPr="005C39F7">
              <w:rPr>
                <w:rFonts w:ascii="Times New Roman" w:hAnsi="Times New Roman" w:cs="Times New Roman"/>
                <w:bCs/>
                <w:sz w:val="24"/>
                <w:szCs w:val="24"/>
              </w:rPr>
              <w:t>«Поэзия народного костюма»</w:t>
            </w:r>
          </w:p>
          <w:p w:rsidR="005C39F7" w:rsidRPr="005C39F7" w:rsidRDefault="005C39F7" w:rsidP="005C39F7">
            <w:pPr>
              <w:rPr>
                <w:rFonts w:ascii="Times New Roman" w:hAnsi="Times New Roman" w:cs="Times New Roman"/>
                <w:bCs/>
                <w:sz w:val="24"/>
                <w:szCs w:val="24"/>
              </w:rPr>
            </w:pPr>
            <w:r w:rsidRPr="005C39F7">
              <w:rPr>
                <w:rFonts w:ascii="Times New Roman" w:hAnsi="Times New Roman" w:cs="Times New Roman"/>
                <w:bCs/>
                <w:sz w:val="24"/>
                <w:szCs w:val="24"/>
              </w:rPr>
              <w:t xml:space="preserve"> музейный урок</w:t>
            </w:r>
          </w:p>
        </w:tc>
        <w:tc>
          <w:tcPr>
            <w:tcW w:w="2010" w:type="dxa"/>
          </w:tcPr>
          <w:p w:rsidR="005C39F7" w:rsidRPr="005C39F7" w:rsidRDefault="005C39F7" w:rsidP="001957D8">
            <w:pPr>
              <w:jc w:val="center"/>
              <w:rPr>
                <w:rFonts w:ascii="Times New Roman" w:hAnsi="Times New Roman" w:cs="Times New Roman"/>
                <w:bCs/>
                <w:sz w:val="24"/>
                <w:szCs w:val="24"/>
              </w:rPr>
            </w:pPr>
            <w:r w:rsidRPr="005C39F7">
              <w:rPr>
                <w:rFonts w:ascii="Times New Roman" w:hAnsi="Times New Roman" w:cs="Times New Roman"/>
                <w:bCs/>
                <w:sz w:val="24"/>
                <w:szCs w:val="24"/>
              </w:rPr>
              <w:t>23.06</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11</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Федякинский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36</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 xml:space="preserve">«Как на Ивана </w:t>
            </w:r>
            <w:proofErr w:type="gramStart"/>
            <w:r w:rsidRPr="005C39F7">
              <w:rPr>
                <w:rFonts w:ascii="Times New Roman" w:hAnsi="Times New Roman" w:cs="Times New Roman"/>
                <w:sz w:val="24"/>
                <w:szCs w:val="24"/>
              </w:rPr>
              <w:t>на</w:t>
            </w:r>
            <w:proofErr w:type="gramEnd"/>
            <w:r w:rsidRPr="005C39F7">
              <w:rPr>
                <w:rFonts w:ascii="Times New Roman" w:hAnsi="Times New Roman" w:cs="Times New Roman"/>
                <w:sz w:val="24"/>
                <w:szCs w:val="24"/>
              </w:rPr>
              <w:t xml:space="preserve"> Купала»   познавательно-развлекательная программа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07.07</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17</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Пионерский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37</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«Иван купала» развлекательная программа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07.07</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40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Чурилковский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38</w:t>
            </w:r>
          </w:p>
        </w:tc>
        <w:tc>
          <w:tcPr>
            <w:tcW w:w="3080" w:type="dxa"/>
          </w:tcPr>
          <w:p w:rsidR="005C39F7" w:rsidRPr="005C39F7" w:rsidRDefault="005C39F7" w:rsidP="005C39F7">
            <w:pPr>
              <w:rPr>
                <w:rFonts w:ascii="Times New Roman" w:hAnsi="Times New Roman" w:cs="Times New Roman"/>
                <w:bCs/>
                <w:sz w:val="24"/>
                <w:szCs w:val="24"/>
              </w:rPr>
            </w:pPr>
            <w:r w:rsidRPr="005C39F7">
              <w:rPr>
                <w:rFonts w:ascii="Times New Roman" w:hAnsi="Times New Roman" w:cs="Times New Roman"/>
                <w:bCs/>
                <w:sz w:val="24"/>
                <w:szCs w:val="24"/>
              </w:rPr>
              <w:t>«Сенокосная пора в народном календаре и поэзии С. Есенина»</w:t>
            </w:r>
          </w:p>
          <w:p w:rsidR="005C39F7" w:rsidRPr="005C39F7" w:rsidRDefault="005C39F7" w:rsidP="005C39F7">
            <w:pPr>
              <w:rPr>
                <w:rFonts w:ascii="Times New Roman" w:hAnsi="Times New Roman" w:cs="Times New Roman"/>
                <w:bCs/>
                <w:sz w:val="24"/>
                <w:szCs w:val="24"/>
              </w:rPr>
            </w:pPr>
            <w:r w:rsidRPr="005C39F7">
              <w:rPr>
                <w:rFonts w:ascii="Times New Roman" w:hAnsi="Times New Roman" w:cs="Times New Roman"/>
                <w:bCs/>
                <w:sz w:val="24"/>
                <w:szCs w:val="24"/>
              </w:rPr>
              <w:t>музейный урок.</w:t>
            </w:r>
          </w:p>
        </w:tc>
        <w:tc>
          <w:tcPr>
            <w:tcW w:w="2010" w:type="dxa"/>
          </w:tcPr>
          <w:p w:rsidR="005C39F7" w:rsidRPr="005C39F7" w:rsidRDefault="005C39F7" w:rsidP="001957D8">
            <w:pPr>
              <w:jc w:val="center"/>
              <w:rPr>
                <w:rFonts w:ascii="Times New Roman" w:hAnsi="Times New Roman" w:cs="Times New Roman"/>
                <w:bCs/>
                <w:sz w:val="24"/>
                <w:szCs w:val="24"/>
              </w:rPr>
            </w:pPr>
            <w:r w:rsidRPr="005C39F7">
              <w:rPr>
                <w:rFonts w:ascii="Times New Roman" w:hAnsi="Times New Roman" w:cs="Times New Roman"/>
                <w:bCs/>
                <w:sz w:val="24"/>
                <w:szCs w:val="24"/>
              </w:rPr>
              <w:t>11.07</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29</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Федякинский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39</w:t>
            </w:r>
          </w:p>
        </w:tc>
        <w:tc>
          <w:tcPr>
            <w:tcW w:w="3080" w:type="dxa"/>
          </w:tcPr>
          <w:p w:rsidR="005C39F7" w:rsidRPr="005C39F7" w:rsidRDefault="005C39F7" w:rsidP="005C39F7">
            <w:pPr>
              <w:rPr>
                <w:rFonts w:ascii="Times New Roman" w:hAnsi="Times New Roman" w:cs="Times New Roman"/>
                <w:bCs/>
                <w:sz w:val="24"/>
                <w:szCs w:val="24"/>
              </w:rPr>
            </w:pPr>
            <w:r w:rsidRPr="005C39F7">
              <w:rPr>
                <w:rFonts w:ascii="Times New Roman" w:hAnsi="Times New Roman" w:cs="Times New Roman"/>
                <w:bCs/>
                <w:sz w:val="24"/>
                <w:szCs w:val="24"/>
              </w:rPr>
              <w:t>«Народные традиции и обряды в русских народных сказках» просмотр сказок  с обсуждением</w:t>
            </w:r>
          </w:p>
        </w:tc>
        <w:tc>
          <w:tcPr>
            <w:tcW w:w="2010" w:type="dxa"/>
          </w:tcPr>
          <w:p w:rsidR="005C39F7" w:rsidRPr="005C39F7" w:rsidRDefault="005C39F7" w:rsidP="001957D8">
            <w:pPr>
              <w:jc w:val="center"/>
              <w:rPr>
                <w:rFonts w:ascii="Times New Roman" w:hAnsi="Times New Roman" w:cs="Times New Roman"/>
                <w:bCs/>
                <w:sz w:val="24"/>
                <w:szCs w:val="24"/>
              </w:rPr>
            </w:pPr>
            <w:r w:rsidRPr="005C39F7">
              <w:rPr>
                <w:rFonts w:ascii="Times New Roman" w:hAnsi="Times New Roman" w:cs="Times New Roman"/>
                <w:bCs/>
                <w:sz w:val="24"/>
                <w:szCs w:val="24"/>
              </w:rPr>
              <w:t>18.07</w:t>
            </w:r>
          </w:p>
        </w:tc>
        <w:tc>
          <w:tcPr>
            <w:tcW w:w="1701" w:type="dxa"/>
          </w:tcPr>
          <w:p w:rsidR="005C39F7" w:rsidRPr="005C39F7" w:rsidRDefault="005C39F7" w:rsidP="005C39F7">
            <w:pPr>
              <w:jc w:val="center"/>
              <w:rPr>
                <w:rFonts w:ascii="Times New Roman" w:hAnsi="Times New Roman" w:cs="Times New Roman"/>
                <w:sz w:val="24"/>
                <w:szCs w:val="24"/>
              </w:rPr>
            </w:pPr>
            <w:r w:rsidRPr="005C39F7">
              <w:rPr>
                <w:rFonts w:ascii="Times New Roman" w:hAnsi="Times New Roman" w:cs="Times New Roman"/>
                <w:sz w:val="24"/>
                <w:szCs w:val="24"/>
              </w:rPr>
              <w:t>19</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Марковский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40</w:t>
            </w:r>
          </w:p>
        </w:tc>
        <w:tc>
          <w:tcPr>
            <w:tcW w:w="3080" w:type="dxa"/>
          </w:tcPr>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«Народная кукла- феномен традиционной культуры»</w:t>
            </w:r>
          </w:p>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 xml:space="preserve">познавательная программа с проведением  мастер- класса </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27.07</w:t>
            </w:r>
          </w:p>
        </w:tc>
        <w:tc>
          <w:tcPr>
            <w:tcW w:w="1701" w:type="dxa"/>
          </w:tcPr>
          <w:p w:rsidR="005C39F7" w:rsidRPr="005C39F7" w:rsidRDefault="005C39F7" w:rsidP="00CE1553">
            <w:pPr>
              <w:rPr>
                <w:rFonts w:ascii="Times New Roman" w:eastAsia="Calibri" w:hAnsi="Times New Roman" w:cs="Times New Roman"/>
                <w:sz w:val="24"/>
                <w:szCs w:val="24"/>
              </w:rPr>
            </w:pPr>
            <w:r w:rsidRPr="005C39F7">
              <w:rPr>
                <w:rFonts w:ascii="Times New Roman" w:eastAsia="Calibri" w:hAnsi="Times New Roman" w:cs="Times New Roman"/>
                <w:sz w:val="24"/>
                <w:szCs w:val="24"/>
              </w:rPr>
              <w:t>9</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Батуринский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41</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 xml:space="preserve">«Медовый спас» познавательная программа </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14.08</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17</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Чурилковский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42</w:t>
            </w:r>
          </w:p>
        </w:tc>
        <w:tc>
          <w:tcPr>
            <w:tcW w:w="3080" w:type="dxa"/>
          </w:tcPr>
          <w:p w:rsidR="005C39F7" w:rsidRPr="005C39F7" w:rsidRDefault="005C39F7" w:rsidP="00CE1553">
            <w:pPr>
              <w:rPr>
                <w:rFonts w:ascii="Times New Roman" w:eastAsia="Calibri" w:hAnsi="Times New Roman" w:cs="Times New Roman"/>
                <w:sz w:val="24"/>
                <w:szCs w:val="24"/>
              </w:rPr>
            </w:pPr>
            <w:r w:rsidRPr="005C39F7">
              <w:rPr>
                <w:rFonts w:ascii="Times New Roman" w:eastAsia="Calibri" w:hAnsi="Times New Roman" w:cs="Times New Roman"/>
                <w:sz w:val="24"/>
                <w:szCs w:val="24"/>
              </w:rPr>
              <w:t>«Яблочко наливное»</w:t>
            </w:r>
          </w:p>
          <w:p w:rsidR="005C39F7" w:rsidRPr="005C39F7" w:rsidRDefault="005C39F7" w:rsidP="00CE1553">
            <w:pPr>
              <w:rPr>
                <w:rFonts w:ascii="Times New Roman" w:eastAsia="Calibri" w:hAnsi="Times New Roman" w:cs="Times New Roman"/>
                <w:sz w:val="24"/>
                <w:szCs w:val="24"/>
              </w:rPr>
            </w:pPr>
            <w:r w:rsidRPr="005C39F7">
              <w:rPr>
                <w:rFonts w:ascii="Times New Roman" w:eastAsia="Calibri" w:hAnsi="Times New Roman" w:cs="Times New Roman"/>
                <w:sz w:val="24"/>
                <w:szCs w:val="24"/>
              </w:rPr>
              <w:t>развлекательная программа, посвящённая Яблочному Спасу.</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20.08</w:t>
            </w:r>
          </w:p>
        </w:tc>
        <w:tc>
          <w:tcPr>
            <w:tcW w:w="1701" w:type="dxa"/>
          </w:tcPr>
          <w:p w:rsidR="005C39F7" w:rsidRPr="005C39F7" w:rsidRDefault="005C39F7" w:rsidP="00916AB4">
            <w:pPr>
              <w:rPr>
                <w:rFonts w:ascii="Times New Roman" w:eastAsia="Calibri" w:hAnsi="Times New Roman" w:cs="Times New Roman"/>
                <w:sz w:val="24"/>
                <w:szCs w:val="24"/>
              </w:rPr>
            </w:pPr>
            <w:r w:rsidRPr="005C39F7">
              <w:rPr>
                <w:rFonts w:ascii="Times New Roman" w:eastAsia="Calibri" w:hAnsi="Times New Roman" w:cs="Times New Roman"/>
                <w:sz w:val="24"/>
                <w:szCs w:val="24"/>
              </w:rPr>
              <w:t>34</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Вакинский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43</w:t>
            </w:r>
          </w:p>
        </w:tc>
        <w:tc>
          <w:tcPr>
            <w:tcW w:w="3080" w:type="dxa"/>
          </w:tcPr>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«Пришел Спас – подарки припас»</w:t>
            </w:r>
          </w:p>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познавательно-игровая программа</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24.08</w:t>
            </w:r>
          </w:p>
        </w:tc>
        <w:tc>
          <w:tcPr>
            <w:tcW w:w="1701" w:type="dxa"/>
          </w:tcPr>
          <w:p w:rsidR="005C39F7" w:rsidRPr="005C39F7" w:rsidRDefault="005C39F7" w:rsidP="00916AB4">
            <w:pPr>
              <w:rPr>
                <w:rFonts w:ascii="Times New Roman" w:eastAsia="Calibri" w:hAnsi="Times New Roman" w:cs="Times New Roman"/>
                <w:sz w:val="24"/>
                <w:szCs w:val="24"/>
              </w:rPr>
            </w:pPr>
            <w:r w:rsidRPr="005C39F7">
              <w:rPr>
                <w:rFonts w:ascii="Times New Roman" w:eastAsia="Calibri" w:hAnsi="Times New Roman" w:cs="Times New Roman"/>
                <w:sz w:val="24"/>
                <w:szCs w:val="24"/>
              </w:rPr>
              <w:t>40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Батуринский СДК МБУК РКО</w:t>
            </w:r>
          </w:p>
        </w:tc>
      </w:tr>
      <w:tr w:rsidR="005C39F7" w:rsidRPr="005C39F7" w:rsidTr="001957D8">
        <w:tc>
          <w:tcPr>
            <w:tcW w:w="547" w:type="dxa"/>
          </w:tcPr>
          <w:p w:rsidR="005C39F7" w:rsidRPr="005C39F7" w:rsidRDefault="005C39F7" w:rsidP="005C39F7">
            <w:pPr>
              <w:ind w:left="33"/>
              <w:contextualSpacing/>
              <w:rPr>
                <w:rFonts w:ascii="Times New Roman" w:hAnsi="Times New Roman" w:cs="Times New Roman"/>
                <w:sz w:val="24"/>
                <w:szCs w:val="24"/>
              </w:rPr>
            </w:pPr>
            <w:r w:rsidRPr="005C39F7">
              <w:rPr>
                <w:rFonts w:ascii="Times New Roman" w:hAnsi="Times New Roman" w:cs="Times New Roman"/>
                <w:sz w:val="24"/>
                <w:szCs w:val="24"/>
              </w:rPr>
              <w:t>44</w:t>
            </w:r>
          </w:p>
        </w:tc>
        <w:tc>
          <w:tcPr>
            <w:tcW w:w="3080" w:type="dxa"/>
          </w:tcPr>
          <w:p w:rsidR="005C39F7" w:rsidRPr="005C39F7" w:rsidRDefault="005C39F7" w:rsidP="005C39F7">
            <w:pPr>
              <w:ind w:left="-108"/>
              <w:contextualSpacing/>
              <w:rPr>
                <w:rFonts w:ascii="Times New Roman" w:hAnsi="Times New Roman" w:cs="Times New Roman"/>
                <w:sz w:val="24"/>
                <w:szCs w:val="24"/>
              </w:rPr>
            </w:pPr>
            <w:r w:rsidRPr="005C39F7">
              <w:rPr>
                <w:rFonts w:ascii="Times New Roman" w:hAnsi="Times New Roman" w:cs="Times New Roman"/>
                <w:sz w:val="24"/>
                <w:szCs w:val="24"/>
              </w:rPr>
              <w:t xml:space="preserve">«Мудрые науки без созидания и скуки» познавательно-игровая программа, посвященная поговоркам </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28.08</w:t>
            </w:r>
          </w:p>
        </w:tc>
        <w:tc>
          <w:tcPr>
            <w:tcW w:w="1701" w:type="dxa"/>
          </w:tcPr>
          <w:p w:rsidR="005C39F7" w:rsidRPr="005C39F7" w:rsidRDefault="005C39F7" w:rsidP="00916AB4">
            <w:pPr>
              <w:rPr>
                <w:rFonts w:ascii="Times New Roman" w:eastAsia="Calibri" w:hAnsi="Times New Roman" w:cs="Times New Roman"/>
                <w:sz w:val="24"/>
                <w:szCs w:val="24"/>
              </w:rPr>
            </w:pPr>
            <w:r w:rsidRPr="005C39F7">
              <w:rPr>
                <w:rFonts w:ascii="Times New Roman" w:eastAsia="Calibri" w:hAnsi="Times New Roman" w:cs="Times New Roman"/>
                <w:sz w:val="24"/>
                <w:szCs w:val="24"/>
              </w:rPr>
              <w:t>20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Баграмовский ЦНК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45</w:t>
            </w:r>
          </w:p>
        </w:tc>
        <w:tc>
          <w:tcPr>
            <w:tcW w:w="3080" w:type="dxa"/>
          </w:tcPr>
          <w:p w:rsidR="005C39F7" w:rsidRPr="005C39F7" w:rsidRDefault="005C39F7" w:rsidP="00A60DEA">
            <w:pPr>
              <w:rPr>
                <w:rFonts w:ascii="Times New Roman" w:eastAsia="Calibri" w:hAnsi="Times New Roman" w:cs="Times New Roman"/>
                <w:sz w:val="24"/>
                <w:szCs w:val="24"/>
              </w:rPr>
            </w:pPr>
            <w:r w:rsidRPr="005C39F7">
              <w:rPr>
                <w:rFonts w:ascii="Times New Roman" w:eastAsia="Calibri" w:hAnsi="Times New Roman" w:cs="Times New Roman"/>
                <w:sz w:val="24"/>
                <w:szCs w:val="24"/>
              </w:rPr>
              <w:t>«Так играли наши деды» игровая программа</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13.09</w:t>
            </w:r>
          </w:p>
        </w:tc>
        <w:tc>
          <w:tcPr>
            <w:tcW w:w="1701" w:type="dxa"/>
          </w:tcPr>
          <w:p w:rsidR="005C39F7" w:rsidRPr="005C39F7" w:rsidRDefault="005C39F7" w:rsidP="00A60DEA">
            <w:pPr>
              <w:rPr>
                <w:rFonts w:ascii="Times New Roman" w:eastAsia="Calibri" w:hAnsi="Times New Roman" w:cs="Times New Roman"/>
                <w:sz w:val="24"/>
                <w:szCs w:val="24"/>
              </w:rPr>
            </w:pPr>
            <w:r w:rsidRPr="005C39F7">
              <w:rPr>
                <w:rFonts w:ascii="Times New Roman" w:eastAsia="Calibri" w:hAnsi="Times New Roman" w:cs="Times New Roman"/>
                <w:sz w:val="24"/>
                <w:szCs w:val="24"/>
              </w:rPr>
              <w:t>35</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Константиновский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46</w:t>
            </w:r>
          </w:p>
        </w:tc>
        <w:tc>
          <w:tcPr>
            <w:tcW w:w="3080" w:type="dxa"/>
          </w:tcPr>
          <w:p w:rsidR="005C39F7" w:rsidRPr="005C39F7" w:rsidRDefault="005C39F7" w:rsidP="00A60DEA">
            <w:pPr>
              <w:rPr>
                <w:rFonts w:ascii="Times New Roman" w:eastAsia="Calibri" w:hAnsi="Times New Roman" w:cs="Times New Roman"/>
                <w:sz w:val="24"/>
                <w:szCs w:val="24"/>
              </w:rPr>
            </w:pPr>
            <w:r w:rsidRPr="005C39F7">
              <w:rPr>
                <w:rFonts w:ascii="Times New Roman" w:eastAsia="Calibri" w:hAnsi="Times New Roman" w:cs="Times New Roman"/>
                <w:sz w:val="24"/>
                <w:szCs w:val="24"/>
              </w:rPr>
              <w:t>«Народные промыслы Рязанской области» презентация.</w:t>
            </w:r>
          </w:p>
        </w:tc>
        <w:tc>
          <w:tcPr>
            <w:tcW w:w="2010" w:type="dxa"/>
          </w:tcPr>
          <w:p w:rsidR="005C39F7" w:rsidRPr="005C39F7" w:rsidRDefault="005C39F7" w:rsidP="001957D8">
            <w:pPr>
              <w:jc w:val="center"/>
              <w:rPr>
                <w:rFonts w:ascii="Times New Roman" w:eastAsia="Calibri" w:hAnsi="Times New Roman" w:cs="Times New Roman"/>
                <w:sz w:val="24"/>
                <w:szCs w:val="24"/>
              </w:rPr>
            </w:pPr>
            <w:r w:rsidRPr="005C39F7">
              <w:rPr>
                <w:rFonts w:ascii="Times New Roman" w:eastAsia="Calibri" w:hAnsi="Times New Roman" w:cs="Times New Roman"/>
                <w:sz w:val="24"/>
                <w:szCs w:val="24"/>
              </w:rPr>
              <w:t>22.09</w:t>
            </w:r>
          </w:p>
        </w:tc>
        <w:tc>
          <w:tcPr>
            <w:tcW w:w="1701" w:type="dxa"/>
          </w:tcPr>
          <w:p w:rsidR="005C39F7" w:rsidRPr="005C39F7" w:rsidRDefault="005C39F7" w:rsidP="00A60DEA">
            <w:pPr>
              <w:rPr>
                <w:rFonts w:ascii="Times New Roman" w:eastAsia="Calibri" w:hAnsi="Times New Roman" w:cs="Times New Roman"/>
                <w:sz w:val="24"/>
                <w:szCs w:val="24"/>
              </w:rPr>
            </w:pPr>
            <w:r w:rsidRPr="005C39F7">
              <w:rPr>
                <w:rFonts w:ascii="Times New Roman" w:eastAsia="Calibri" w:hAnsi="Times New Roman" w:cs="Times New Roman"/>
                <w:sz w:val="24"/>
                <w:szCs w:val="24"/>
              </w:rPr>
              <w:t>16</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Вакинский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47</w:t>
            </w:r>
          </w:p>
        </w:tc>
        <w:tc>
          <w:tcPr>
            <w:tcW w:w="3080" w:type="dxa"/>
          </w:tcPr>
          <w:p w:rsidR="005C39F7" w:rsidRPr="005C39F7" w:rsidRDefault="005C39F7" w:rsidP="005C39F7">
            <w:pPr>
              <w:rPr>
                <w:rFonts w:ascii="Times New Roman" w:hAnsi="Times New Roman" w:cs="Times New Roman"/>
                <w:sz w:val="24"/>
                <w:szCs w:val="24"/>
              </w:rPr>
            </w:pPr>
            <w:r w:rsidRPr="005C39F7">
              <w:rPr>
                <w:rFonts w:ascii="Times New Roman" w:hAnsi="Times New Roman" w:cs="Times New Roman"/>
                <w:sz w:val="24"/>
                <w:szCs w:val="24"/>
              </w:rPr>
              <w:t>«Предания  старины  глубокой»  Игровая  программа.</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28.09</w:t>
            </w:r>
          </w:p>
          <w:p w:rsidR="005C39F7" w:rsidRPr="005C39F7" w:rsidRDefault="005C39F7" w:rsidP="001957D8">
            <w:pPr>
              <w:jc w:val="center"/>
              <w:rPr>
                <w:rFonts w:ascii="Times New Roman" w:hAnsi="Times New Roman" w:cs="Times New Roman"/>
                <w:sz w:val="24"/>
                <w:szCs w:val="24"/>
              </w:rPr>
            </w:pP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24</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Пионерский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48</w:t>
            </w:r>
          </w:p>
        </w:tc>
        <w:tc>
          <w:tcPr>
            <w:tcW w:w="3080" w:type="dxa"/>
          </w:tcPr>
          <w:p w:rsidR="005C39F7" w:rsidRPr="005C39F7" w:rsidRDefault="005C39F7" w:rsidP="005C39F7">
            <w:pPr>
              <w:ind w:left="33"/>
              <w:contextualSpacing/>
              <w:rPr>
                <w:rFonts w:ascii="Times New Roman" w:hAnsi="Times New Roman" w:cs="Times New Roman"/>
                <w:sz w:val="24"/>
                <w:szCs w:val="24"/>
              </w:rPr>
            </w:pPr>
            <w:r w:rsidRPr="005C39F7">
              <w:rPr>
                <w:rFonts w:ascii="Times New Roman" w:hAnsi="Times New Roman" w:cs="Times New Roman"/>
                <w:sz w:val="24"/>
                <w:szCs w:val="24"/>
              </w:rPr>
              <w:t>«Покровские посиделки»</w:t>
            </w:r>
          </w:p>
          <w:p w:rsidR="005C39F7" w:rsidRPr="005C39F7" w:rsidRDefault="005C39F7" w:rsidP="005C39F7">
            <w:pPr>
              <w:ind w:left="33"/>
              <w:contextualSpacing/>
              <w:rPr>
                <w:rFonts w:ascii="Times New Roman" w:hAnsi="Times New Roman" w:cs="Times New Roman"/>
                <w:sz w:val="24"/>
                <w:szCs w:val="24"/>
              </w:rPr>
            </w:pPr>
            <w:r w:rsidRPr="005C39F7">
              <w:rPr>
                <w:rFonts w:ascii="Times New Roman" w:hAnsi="Times New Roman" w:cs="Times New Roman"/>
                <w:sz w:val="24"/>
                <w:szCs w:val="24"/>
              </w:rPr>
              <w:t>посиделки</w:t>
            </w:r>
          </w:p>
        </w:tc>
        <w:tc>
          <w:tcPr>
            <w:tcW w:w="2010" w:type="dxa"/>
          </w:tcPr>
          <w:p w:rsidR="005C39F7" w:rsidRPr="005C39F7" w:rsidRDefault="005C39F7" w:rsidP="001957D8">
            <w:pPr>
              <w:ind w:left="-108"/>
              <w:contextualSpacing/>
              <w:jc w:val="center"/>
              <w:rPr>
                <w:rFonts w:ascii="Times New Roman" w:hAnsi="Times New Roman" w:cs="Times New Roman"/>
                <w:sz w:val="24"/>
                <w:szCs w:val="24"/>
              </w:rPr>
            </w:pPr>
            <w:r w:rsidRPr="005C39F7">
              <w:rPr>
                <w:rFonts w:ascii="Times New Roman" w:hAnsi="Times New Roman" w:cs="Times New Roman"/>
                <w:sz w:val="24"/>
                <w:szCs w:val="24"/>
              </w:rPr>
              <w:t>12.10</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20</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Баграмовский ЦНК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49</w:t>
            </w:r>
          </w:p>
        </w:tc>
        <w:tc>
          <w:tcPr>
            <w:tcW w:w="3080" w:type="dxa"/>
          </w:tcPr>
          <w:p w:rsidR="005C39F7" w:rsidRPr="005C39F7" w:rsidRDefault="005C39F7" w:rsidP="005C39F7">
            <w:pPr>
              <w:ind w:left="33"/>
              <w:contextualSpacing/>
              <w:rPr>
                <w:rFonts w:ascii="Times New Roman" w:hAnsi="Times New Roman" w:cs="Times New Roman"/>
                <w:sz w:val="24"/>
                <w:szCs w:val="24"/>
              </w:rPr>
            </w:pPr>
            <w:r w:rsidRPr="005C39F7">
              <w:rPr>
                <w:rFonts w:ascii="Times New Roman" w:hAnsi="Times New Roman" w:cs="Times New Roman"/>
                <w:sz w:val="24"/>
                <w:szCs w:val="24"/>
              </w:rPr>
              <w:t>«Здравствуй, батюшка Покров!»</w:t>
            </w:r>
          </w:p>
          <w:p w:rsidR="005C39F7" w:rsidRPr="005C39F7" w:rsidRDefault="005C39F7" w:rsidP="005C39F7">
            <w:pPr>
              <w:ind w:left="33"/>
              <w:contextualSpacing/>
              <w:rPr>
                <w:rFonts w:ascii="Times New Roman" w:hAnsi="Times New Roman" w:cs="Times New Roman"/>
                <w:sz w:val="24"/>
                <w:szCs w:val="24"/>
              </w:rPr>
            </w:pPr>
            <w:r w:rsidRPr="005C39F7">
              <w:rPr>
                <w:rFonts w:ascii="Times New Roman" w:hAnsi="Times New Roman" w:cs="Times New Roman"/>
                <w:sz w:val="24"/>
                <w:szCs w:val="24"/>
              </w:rPr>
              <w:lastRenderedPageBreak/>
              <w:t>фольклорный праздник</w:t>
            </w:r>
          </w:p>
        </w:tc>
        <w:tc>
          <w:tcPr>
            <w:tcW w:w="2010" w:type="dxa"/>
          </w:tcPr>
          <w:p w:rsidR="005C39F7" w:rsidRPr="005C39F7" w:rsidRDefault="005C39F7" w:rsidP="001957D8">
            <w:pPr>
              <w:ind w:left="-108"/>
              <w:contextualSpacing/>
              <w:jc w:val="center"/>
              <w:rPr>
                <w:rFonts w:ascii="Times New Roman" w:hAnsi="Times New Roman" w:cs="Times New Roman"/>
                <w:sz w:val="24"/>
                <w:szCs w:val="24"/>
              </w:rPr>
            </w:pPr>
            <w:r w:rsidRPr="005C39F7">
              <w:rPr>
                <w:rFonts w:ascii="Times New Roman" w:hAnsi="Times New Roman" w:cs="Times New Roman"/>
                <w:sz w:val="24"/>
                <w:szCs w:val="24"/>
              </w:rPr>
              <w:lastRenderedPageBreak/>
              <w:t>12.10</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17</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 xml:space="preserve">Филиал Марковский СДК </w:t>
            </w:r>
            <w:r w:rsidRPr="005C39F7">
              <w:rPr>
                <w:rFonts w:ascii="Times New Roman" w:hAnsi="Times New Roman" w:cs="Times New Roman"/>
                <w:sz w:val="24"/>
                <w:szCs w:val="24"/>
              </w:rPr>
              <w:lastRenderedPageBreak/>
              <w:t>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lastRenderedPageBreak/>
              <w:t>50</w:t>
            </w:r>
          </w:p>
        </w:tc>
        <w:tc>
          <w:tcPr>
            <w:tcW w:w="3080" w:type="dxa"/>
          </w:tcPr>
          <w:p w:rsidR="005C39F7" w:rsidRPr="005C39F7" w:rsidRDefault="005C39F7" w:rsidP="005C39F7">
            <w:pPr>
              <w:tabs>
                <w:tab w:val="left" w:pos="1455"/>
              </w:tabs>
              <w:rPr>
                <w:rFonts w:ascii="Times New Roman" w:hAnsi="Times New Roman" w:cs="Times New Roman"/>
                <w:sz w:val="24"/>
                <w:szCs w:val="24"/>
              </w:rPr>
            </w:pPr>
            <w:r w:rsidRPr="005C39F7">
              <w:rPr>
                <w:rFonts w:ascii="Times New Roman" w:hAnsi="Times New Roman" w:cs="Times New Roman"/>
                <w:sz w:val="24"/>
                <w:szCs w:val="24"/>
              </w:rPr>
              <w:t>«Покров» познавательная программа</w:t>
            </w:r>
          </w:p>
        </w:tc>
        <w:tc>
          <w:tcPr>
            <w:tcW w:w="2010" w:type="dxa"/>
          </w:tcPr>
          <w:p w:rsidR="005C39F7" w:rsidRPr="005C39F7" w:rsidRDefault="005C39F7" w:rsidP="001957D8">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13.10</w:t>
            </w:r>
          </w:p>
        </w:tc>
        <w:tc>
          <w:tcPr>
            <w:tcW w:w="1701" w:type="dxa"/>
          </w:tcPr>
          <w:p w:rsidR="005C39F7" w:rsidRPr="005C39F7" w:rsidRDefault="005C39F7" w:rsidP="005C39F7">
            <w:pPr>
              <w:tabs>
                <w:tab w:val="left" w:pos="1455"/>
              </w:tabs>
              <w:jc w:val="center"/>
              <w:rPr>
                <w:rFonts w:ascii="Times New Roman" w:hAnsi="Times New Roman" w:cs="Times New Roman"/>
                <w:sz w:val="24"/>
                <w:szCs w:val="24"/>
              </w:rPr>
            </w:pPr>
            <w:r w:rsidRPr="005C39F7">
              <w:rPr>
                <w:rFonts w:ascii="Times New Roman" w:hAnsi="Times New Roman" w:cs="Times New Roman"/>
                <w:sz w:val="24"/>
                <w:szCs w:val="24"/>
              </w:rPr>
              <w:t>15</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b/>
                <w:sz w:val="24"/>
                <w:szCs w:val="24"/>
              </w:rPr>
            </w:pPr>
            <w:r w:rsidRPr="005C39F7">
              <w:rPr>
                <w:rFonts w:ascii="Times New Roman" w:hAnsi="Times New Roman" w:cs="Times New Roman"/>
                <w:sz w:val="24"/>
                <w:szCs w:val="24"/>
              </w:rPr>
              <w:t>Филиал Чурилковский СДК МБУК РКО</w:t>
            </w:r>
          </w:p>
        </w:tc>
      </w:tr>
      <w:tr w:rsidR="005C39F7" w:rsidRPr="005C39F7" w:rsidTr="001957D8">
        <w:tc>
          <w:tcPr>
            <w:tcW w:w="547" w:type="dxa"/>
          </w:tcPr>
          <w:p w:rsidR="005C39F7" w:rsidRPr="005C39F7" w:rsidRDefault="005C39F7" w:rsidP="005C39F7">
            <w:pPr>
              <w:widowControl w:val="0"/>
              <w:autoSpaceDE w:val="0"/>
              <w:autoSpaceDN w:val="0"/>
              <w:adjustRightInd w:val="0"/>
              <w:jc w:val="both"/>
              <w:rPr>
                <w:rFonts w:ascii="Times New Roman" w:hAnsi="Times New Roman" w:cs="Times New Roman"/>
                <w:sz w:val="24"/>
                <w:szCs w:val="24"/>
              </w:rPr>
            </w:pPr>
            <w:r w:rsidRPr="005C39F7">
              <w:rPr>
                <w:rFonts w:ascii="Times New Roman" w:hAnsi="Times New Roman" w:cs="Times New Roman"/>
                <w:sz w:val="24"/>
                <w:szCs w:val="24"/>
              </w:rPr>
              <w:t>51</w:t>
            </w:r>
          </w:p>
        </w:tc>
        <w:tc>
          <w:tcPr>
            <w:tcW w:w="3080" w:type="dxa"/>
          </w:tcPr>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«Покров день»</w:t>
            </w:r>
          </w:p>
          <w:p w:rsidR="005C39F7" w:rsidRPr="005C39F7" w:rsidRDefault="005C39F7" w:rsidP="005C39F7">
            <w:pPr>
              <w:jc w:val="both"/>
              <w:rPr>
                <w:rFonts w:ascii="Times New Roman" w:hAnsi="Times New Roman" w:cs="Times New Roman"/>
                <w:sz w:val="24"/>
                <w:szCs w:val="24"/>
              </w:rPr>
            </w:pPr>
            <w:r w:rsidRPr="005C39F7">
              <w:rPr>
                <w:rFonts w:ascii="Times New Roman" w:hAnsi="Times New Roman" w:cs="Times New Roman"/>
                <w:sz w:val="24"/>
                <w:szCs w:val="24"/>
              </w:rPr>
              <w:t xml:space="preserve"> познавательная программа</w:t>
            </w:r>
          </w:p>
        </w:tc>
        <w:tc>
          <w:tcPr>
            <w:tcW w:w="2010" w:type="dxa"/>
          </w:tcPr>
          <w:p w:rsidR="005C39F7" w:rsidRPr="005C39F7" w:rsidRDefault="005C39F7" w:rsidP="001957D8">
            <w:pPr>
              <w:jc w:val="center"/>
              <w:rPr>
                <w:rFonts w:ascii="Times New Roman" w:hAnsi="Times New Roman" w:cs="Times New Roman"/>
                <w:sz w:val="24"/>
                <w:szCs w:val="24"/>
              </w:rPr>
            </w:pPr>
            <w:r w:rsidRPr="005C39F7">
              <w:rPr>
                <w:rFonts w:ascii="Times New Roman" w:hAnsi="Times New Roman" w:cs="Times New Roman"/>
                <w:sz w:val="24"/>
                <w:szCs w:val="24"/>
              </w:rPr>
              <w:t>17.10</w:t>
            </w:r>
          </w:p>
        </w:tc>
        <w:tc>
          <w:tcPr>
            <w:tcW w:w="1701" w:type="dxa"/>
          </w:tcPr>
          <w:p w:rsidR="005C39F7" w:rsidRPr="005C39F7" w:rsidRDefault="005C39F7" w:rsidP="00A60DEA">
            <w:pPr>
              <w:rPr>
                <w:rFonts w:ascii="Times New Roman" w:eastAsia="Calibri" w:hAnsi="Times New Roman" w:cs="Times New Roman"/>
                <w:sz w:val="24"/>
                <w:szCs w:val="24"/>
              </w:rPr>
            </w:pPr>
            <w:r w:rsidRPr="005C39F7">
              <w:rPr>
                <w:rFonts w:ascii="Times New Roman" w:eastAsia="Calibri" w:hAnsi="Times New Roman" w:cs="Times New Roman"/>
                <w:sz w:val="24"/>
                <w:szCs w:val="24"/>
              </w:rPr>
              <w:t>12</w:t>
            </w:r>
          </w:p>
        </w:tc>
        <w:tc>
          <w:tcPr>
            <w:tcW w:w="2233" w:type="dxa"/>
          </w:tcPr>
          <w:p w:rsidR="005C39F7" w:rsidRPr="005C39F7" w:rsidRDefault="005C39F7" w:rsidP="001957D8">
            <w:pPr>
              <w:widowControl w:val="0"/>
              <w:autoSpaceDE w:val="0"/>
              <w:autoSpaceDN w:val="0"/>
              <w:adjustRightInd w:val="0"/>
              <w:jc w:val="center"/>
              <w:rPr>
                <w:rFonts w:ascii="Times New Roman" w:hAnsi="Times New Roman" w:cs="Times New Roman"/>
                <w:sz w:val="24"/>
                <w:szCs w:val="24"/>
              </w:rPr>
            </w:pPr>
            <w:r w:rsidRPr="005C39F7">
              <w:rPr>
                <w:rFonts w:ascii="Times New Roman" w:hAnsi="Times New Roman" w:cs="Times New Roman"/>
                <w:sz w:val="24"/>
                <w:szCs w:val="24"/>
              </w:rPr>
              <w:t>Филиал Батуринский СДК МБУК РКО</w:t>
            </w:r>
          </w:p>
        </w:tc>
      </w:tr>
    </w:tbl>
    <w:p w:rsidR="000F78EF" w:rsidRPr="00957E0F" w:rsidRDefault="000F78EF" w:rsidP="00957E0F">
      <w:pPr>
        <w:pStyle w:val="ad"/>
      </w:pPr>
    </w:p>
    <w:p w:rsidR="00957E0F" w:rsidRPr="00A06233" w:rsidRDefault="00A06233" w:rsidP="001957D8">
      <w:pPr>
        <w:pStyle w:val="a4"/>
        <w:widowControl w:val="0"/>
        <w:numPr>
          <w:ilvl w:val="0"/>
          <w:numId w:val="11"/>
        </w:num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iCs/>
          <w:sz w:val="24"/>
          <w:szCs w:val="24"/>
        </w:rPr>
        <w:t>р</w:t>
      </w:r>
      <w:r w:rsidR="00957E0F" w:rsidRPr="00A06233">
        <w:rPr>
          <w:rFonts w:ascii="Times New Roman" w:eastAsia="Times New Roman" w:hAnsi="Times New Roman" w:cs="Times New Roman"/>
          <w:b/>
          <w:bCs/>
          <w:iCs/>
          <w:sz w:val="24"/>
          <w:szCs w:val="24"/>
        </w:rPr>
        <w:t>абота с одарёнными детьми, трудными подростками</w:t>
      </w:r>
      <w:r>
        <w:rPr>
          <w:rFonts w:ascii="Times New Roman" w:eastAsia="Times New Roman" w:hAnsi="Times New Roman" w:cs="Times New Roman"/>
          <w:b/>
          <w:bCs/>
          <w:iCs/>
          <w:sz w:val="24"/>
          <w:szCs w:val="24"/>
        </w:rPr>
        <w:t>, с детьми с ограниченными возможностями</w:t>
      </w:r>
    </w:p>
    <w:p w:rsidR="00A06233" w:rsidRPr="00A06233" w:rsidRDefault="00A06233" w:rsidP="00A06233">
      <w:pPr>
        <w:pStyle w:val="a4"/>
        <w:widowControl w:val="0"/>
        <w:suppressAutoHyphens/>
        <w:spacing w:after="0" w:line="240" w:lineRule="auto"/>
        <w:rPr>
          <w:rFonts w:ascii="Times New Roman" w:eastAsia="Times New Roman" w:hAnsi="Times New Roman" w:cs="Times New Roman"/>
          <w:sz w:val="24"/>
          <w:szCs w:val="24"/>
        </w:rPr>
      </w:pPr>
    </w:p>
    <w:p w:rsidR="00EA1507" w:rsidRDefault="009B09C7" w:rsidP="004C3095">
      <w:pPr>
        <w:pStyle w:val="a7"/>
        <w:spacing w:before="0" w:beforeAutospacing="0" w:after="0" w:afterAutospacing="0"/>
        <w:ind w:firstLine="709"/>
        <w:jc w:val="both"/>
        <w:rPr>
          <w:color w:val="000000"/>
        </w:rPr>
      </w:pPr>
      <w:r w:rsidRPr="002342FF">
        <w:rPr>
          <w:color w:val="000000"/>
        </w:rPr>
        <w:t>Важным аспектом в области работы с категориями «группы риска» является помощь и поддержка одаренных детей.</w:t>
      </w:r>
    </w:p>
    <w:p w:rsidR="009B09C7" w:rsidRPr="002342FF" w:rsidRDefault="009B09C7" w:rsidP="004C3095">
      <w:pPr>
        <w:pStyle w:val="a7"/>
        <w:spacing w:before="0" w:beforeAutospacing="0" w:after="0" w:afterAutospacing="0"/>
        <w:ind w:firstLine="709"/>
        <w:jc w:val="both"/>
        <w:rPr>
          <w:color w:val="000000"/>
        </w:rPr>
      </w:pPr>
      <w:r w:rsidRPr="002342FF">
        <w:rPr>
          <w:color w:val="000000"/>
        </w:rPr>
        <w:t xml:space="preserve">Качества </w:t>
      </w:r>
      <w:r w:rsidRPr="0081462C">
        <w:rPr>
          <w:b/>
          <w:color w:val="000000"/>
        </w:rPr>
        <w:t>одаренных дете</w:t>
      </w:r>
      <w:r w:rsidR="002342FF" w:rsidRPr="0081462C">
        <w:rPr>
          <w:b/>
          <w:color w:val="000000"/>
        </w:rPr>
        <w:t>й</w:t>
      </w:r>
      <w:r w:rsidR="002342FF" w:rsidRPr="002342FF">
        <w:rPr>
          <w:color w:val="000000"/>
        </w:rPr>
        <w:t xml:space="preserve"> требуют к ним особого подхода</w:t>
      </w:r>
      <w:r w:rsidRPr="002342FF">
        <w:rPr>
          <w:color w:val="000000"/>
        </w:rPr>
        <w:t>. Они нуждаются в особом воспитании, специальных программах и формах работы.</w:t>
      </w:r>
    </w:p>
    <w:p w:rsidR="009B09C7" w:rsidRPr="002342FF" w:rsidRDefault="009B09C7" w:rsidP="004C3095">
      <w:pPr>
        <w:pStyle w:val="a4"/>
        <w:spacing w:after="0" w:line="240" w:lineRule="auto"/>
        <w:ind w:left="0" w:firstLine="709"/>
        <w:jc w:val="both"/>
        <w:rPr>
          <w:rFonts w:ascii="Times New Roman" w:eastAsia="Calibri" w:hAnsi="Times New Roman" w:cs="Times New Roman"/>
          <w:sz w:val="24"/>
          <w:szCs w:val="24"/>
        </w:rPr>
      </w:pPr>
      <w:r w:rsidRPr="002342FF">
        <w:rPr>
          <w:rFonts w:ascii="Times New Roman" w:eastAsia="Calibri" w:hAnsi="Times New Roman" w:cs="Times New Roman"/>
          <w:sz w:val="24"/>
          <w:szCs w:val="24"/>
        </w:rPr>
        <w:t>Одаренные дети Рыбновского района активно принимают участие в концертной и выставочной деятельности домов культуры Рыбновского</w:t>
      </w:r>
      <w:r w:rsidR="0031563E">
        <w:rPr>
          <w:rFonts w:ascii="Times New Roman" w:eastAsia="Calibri" w:hAnsi="Times New Roman" w:cs="Times New Roman"/>
          <w:sz w:val="24"/>
          <w:szCs w:val="24"/>
        </w:rPr>
        <w:t xml:space="preserve"> района. </w:t>
      </w:r>
    </w:p>
    <w:p w:rsidR="0081462C" w:rsidRDefault="0081462C" w:rsidP="004C3095">
      <w:pPr>
        <w:widowControl w:val="0"/>
        <w:autoSpaceDE w:val="0"/>
        <w:autoSpaceDN w:val="0"/>
        <w:adjustRightInd w:val="0"/>
        <w:spacing w:after="0" w:line="240" w:lineRule="auto"/>
        <w:ind w:firstLine="709"/>
        <w:contextualSpacing/>
        <w:jc w:val="both"/>
        <w:rPr>
          <w:rFonts w:ascii="Times New Roman" w:eastAsia="Century Gothic" w:hAnsi="Times New Roman" w:cs="Times New Roman CYR"/>
          <w:sz w:val="24"/>
          <w:szCs w:val="24"/>
          <w:lang w:bidi="en-US"/>
        </w:rPr>
      </w:pPr>
      <w:r w:rsidRPr="0081462C">
        <w:rPr>
          <w:rFonts w:ascii="Times New Roman" w:eastAsia="Century Gothic" w:hAnsi="Times New Roman" w:cs="Times New Roman CYR"/>
          <w:sz w:val="24"/>
          <w:szCs w:val="24"/>
          <w:lang w:bidi="en-US"/>
        </w:rPr>
        <w:t xml:space="preserve">Для детей с творческими способностями работали мастер-классы. Кроме групповых занятий клубных формирований, с детьми, имеющие определенные творческие наклонности,  проводится индивидуальная работа. </w:t>
      </w:r>
    </w:p>
    <w:p w:rsidR="00937067" w:rsidRPr="00937067" w:rsidRDefault="00937067" w:rsidP="004C3095">
      <w:pPr>
        <w:spacing w:after="0" w:line="240" w:lineRule="auto"/>
        <w:ind w:firstLine="709"/>
        <w:jc w:val="both"/>
        <w:rPr>
          <w:rFonts w:ascii="Times New Roman" w:eastAsia="Calibri" w:hAnsi="Times New Roman" w:cs="Times New Roman"/>
          <w:sz w:val="24"/>
          <w:szCs w:val="24"/>
        </w:rPr>
      </w:pPr>
      <w:r w:rsidRPr="002342FF">
        <w:rPr>
          <w:rFonts w:ascii="Times New Roman" w:eastAsia="Calibri" w:hAnsi="Times New Roman" w:cs="Times New Roman"/>
          <w:sz w:val="24"/>
          <w:szCs w:val="24"/>
        </w:rPr>
        <w:t xml:space="preserve">На территории обслуживания учреждения культуры, проживают дети, занимающиеся в школах искусства и музыкальных школах района и г. Рязани. Юные дарования задействованы в участии мероприятий, являются участниками сборных концертов, проводимых в домах культуры района. </w:t>
      </w:r>
    </w:p>
    <w:p w:rsidR="0081462C" w:rsidRPr="0081462C" w:rsidRDefault="0081462C" w:rsidP="004C3095">
      <w:pPr>
        <w:pStyle w:val="a4"/>
        <w:spacing w:after="0" w:line="240" w:lineRule="auto"/>
        <w:ind w:left="0" w:firstLine="709"/>
        <w:jc w:val="both"/>
        <w:rPr>
          <w:rFonts w:ascii="Times New Roman" w:eastAsia="Calibri" w:hAnsi="Times New Roman" w:cs="Times New Roman"/>
          <w:sz w:val="24"/>
          <w:szCs w:val="24"/>
        </w:rPr>
      </w:pPr>
      <w:r w:rsidRPr="002342FF">
        <w:rPr>
          <w:rFonts w:ascii="Times New Roman" w:eastAsia="Calibri" w:hAnsi="Times New Roman" w:cs="Times New Roman"/>
          <w:sz w:val="24"/>
          <w:szCs w:val="24"/>
        </w:rPr>
        <w:t xml:space="preserve">С </w:t>
      </w:r>
      <w:r w:rsidRPr="0081462C">
        <w:rPr>
          <w:rFonts w:ascii="Times New Roman" w:eastAsia="Calibri" w:hAnsi="Times New Roman" w:cs="Times New Roman"/>
          <w:b/>
          <w:sz w:val="24"/>
          <w:szCs w:val="24"/>
        </w:rPr>
        <w:t>трудными подростками</w:t>
      </w:r>
      <w:r w:rsidRPr="002342FF">
        <w:rPr>
          <w:rFonts w:ascii="Times New Roman" w:eastAsia="Calibri" w:hAnsi="Times New Roman" w:cs="Times New Roman"/>
          <w:sz w:val="24"/>
          <w:szCs w:val="24"/>
        </w:rPr>
        <w:t xml:space="preserve"> в учреждениях культуры проводятся такие мероприятия как, беседы, круглые столы, ле</w:t>
      </w:r>
      <w:r>
        <w:rPr>
          <w:rFonts w:ascii="Times New Roman" w:eastAsia="Calibri" w:hAnsi="Times New Roman" w:cs="Times New Roman"/>
          <w:sz w:val="24"/>
          <w:szCs w:val="24"/>
        </w:rPr>
        <w:t>кции с привлечением участковых.</w:t>
      </w:r>
    </w:p>
    <w:p w:rsidR="0081462C" w:rsidRPr="0081462C" w:rsidRDefault="0081462C" w:rsidP="004C3095">
      <w:pPr>
        <w:spacing w:after="0" w:line="240" w:lineRule="auto"/>
        <w:ind w:firstLine="709"/>
        <w:jc w:val="both"/>
        <w:rPr>
          <w:rFonts w:ascii="Times New Roman" w:eastAsia="Times New Roman" w:hAnsi="Times New Roman" w:cs="Times New Roman CYR"/>
          <w:sz w:val="24"/>
          <w:szCs w:val="24"/>
          <w:lang w:eastAsia="ru-RU"/>
        </w:rPr>
      </w:pPr>
      <w:r w:rsidRPr="0081462C">
        <w:rPr>
          <w:rFonts w:ascii="Times New Roman" w:eastAsia="Times New Roman" w:hAnsi="Times New Roman" w:cs="Times New Roman"/>
          <w:sz w:val="24"/>
          <w:szCs w:val="24"/>
          <w:lang w:eastAsia="ru-RU"/>
        </w:rPr>
        <w:t xml:space="preserve">Основу мероприятий клубных учреждений составляют мероприятия по организации досуга детей во внеурочное время, в каникулы. Это позволяет снизить количество правонарушений среди детей и </w:t>
      </w:r>
      <w:proofErr w:type="spellStart"/>
      <w:r w:rsidRPr="0081462C">
        <w:rPr>
          <w:rFonts w:ascii="Times New Roman" w:eastAsia="Times New Roman" w:hAnsi="Times New Roman" w:cs="Times New Roman"/>
          <w:sz w:val="24"/>
          <w:szCs w:val="24"/>
          <w:lang w:eastAsia="ru-RU"/>
        </w:rPr>
        <w:t>подростков.</w:t>
      </w:r>
      <w:r w:rsidRPr="0081462C">
        <w:rPr>
          <w:rFonts w:ascii="Times New Roman" w:eastAsia="Times New Roman" w:hAnsi="Times New Roman" w:cs="Times New Roman CYR"/>
          <w:sz w:val="24"/>
          <w:szCs w:val="24"/>
          <w:lang w:eastAsia="ru-RU"/>
        </w:rPr>
        <w:t>Особое</w:t>
      </w:r>
      <w:proofErr w:type="spellEnd"/>
      <w:r w:rsidRPr="0081462C">
        <w:rPr>
          <w:rFonts w:ascii="Times New Roman" w:eastAsia="Times New Roman" w:hAnsi="Times New Roman" w:cs="Times New Roman CYR"/>
          <w:sz w:val="24"/>
          <w:szCs w:val="24"/>
          <w:lang w:eastAsia="ru-RU"/>
        </w:rPr>
        <w:t xml:space="preserve"> внимание специалисты клубных учреждений  уделяют детям из группы риска, из  неблагополучных семей, привлекают их к участию в мероприятиях, на занятия в клубные формирования.</w:t>
      </w:r>
    </w:p>
    <w:p w:rsidR="00883AE9" w:rsidRPr="00937067" w:rsidRDefault="00937067" w:rsidP="004C3095">
      <w:pPr>
        <w:pStyle w:val="a4"/>
        <w:spacing w:after="0" w:line="240" w:lineRule="auto"/>
        <w:ind w:left="0" w:firstLine="709"/>
        <w:jc w:val="both"/>
        <w:rPr>
          <w:rFonts w:ascii="Times New Roman" w:eastAsia="Calibri" w:hAnsi="Times New Roman" w:cs="Times New Roman"/>
          <w:sz w:val="24"/>
          <w:szCs w:val="24"/>
        </w:rPr>
      </w:pPr>
      <w:r w:rsidRPr="002342FF">
        <w:rPr>
          <w:rFonts w:ascii="Times New Roman" w:eastAsia="Calibri" w:hAnsi="Times New Roman" w:cs="Times New Roman"/>
          <w:sz w:val="24"/>
          <w:szCs w:val="24"/>
        </w:rPr>
        <w:t xml:space="preserve">Специалисты сельских домов культуры владеют информацией о детях,  о семьях, которые находятся в группе риска. </w:t>
      </w:r>
      <w:r w:rsidR="00883AE9" w:rsidRPr="002342FF">
        <w:rPr>
          <w:rFonts w:ascii="Times New Roman" w:eastAsia="Calibri" w:hAnsi="Times New Roman" w:cs="Times New Roman"/>
          <w:sz w:val="24"/>
          <w:szCs w:val="24"/>
        </w:rPr>
        <w:t>При проведении мероприятий ребятам из неблагополучных семей уделяется особое внимание, клубные работники стараются лично  известить  их  о предстоящем мероприятии, следят  за тем, чтобы они принимали участие в течение всего времени проведения мероприятия, награждают подарками за их маленькие победы или просто за участие.  С трудными подростками проводят индивидуальные беседы, их часто вовлекают в подготовку и проведение мероприятий.</w:t>
      </w:r>
    </w:p>
    <w:p w:rsidR="009B09C7" w:rsidRDefault="00883AE9" w:rsidP="004C3095">
      <w:pPr>
        <w:spacing w:after="0" w:line="240" w:lineRule="auto"/>
        <w:ind w:firstLine="709"/>
        <w:jc w:val="both"/>
        <w:rPr>
          <w:rFonts w:ascii="Times New Roman" w:eastAsia="Calibri" w:hAnsi="Times New Roman" w:cs="Times New Roman"/>
          <w:sz w:val="24"/>
          <w:szCs w:val="24"/>
        </w:rPr>
      </w:pPr>
      <w:r w:rsidRPr="002342FF">
        <w:rPr>
          <w:rFonts w:ascii="Times New Roman" w:eastAsia="Calibri" w:hAnsi="Times New Roman" w:cs="Times New Roman"/>
          <w:sz w:val="24"/>
          <w:szCs w:val="24"/>
        </w:rPr>
        <w:t xml:space="preserve">В некоторых населенных пунктах района проживают дети </w:t>
      </w:r>
      <w:r w:rsidRPr="00883AE9">
        <w:rPr>
          <w:rFonts w:ascii="Times New Roman" w:eastAsia="Calibri" w:hAnsi="Times New Roman" w:cs="Times New Roman"/>
          <w:b/>
          <w:sz w:val="24"/>
          <w:szCs w:val="24"/>
        </w:rPr>
        <w:t>с ограниченными возможностями</w:t>
      </w:r>
      <w:r w:rsidRPr="002342FF">
        <w:rPr>
          <w:rFonts w:ascii="Times New Roman" w:eastAsia="Calibri" w:hAnsi="Times New Roman" w:cs="Times New Roman"/>
          <w:sz w:val="24"/>
          <w:szCs w:val="24"/>
        </w:rPr>
        <w:t xml:space="preserve"> здоровья, они принимают участие в мероприятиях клуба, занимаются творчеством </w:t>
      </w:r>
      <w:r w:rsidR="00F0453E" w:rsidRPr="002342FF">
        <w:rPr>
          <w:rFonts w:ascii="Times New Roman" w:eastAsia="Calibri" w:hAnsi="Times New Roman" w:cs="Times New Roman"/>
          <w:sz w:val="24"/>
          <w:szCs w:val="24"/>
        </w:rPr>
        <w:t>и принимает участие в концертах</w:t>
      </w:r>
      <w:proofErr w:type="gramStart"/>
      <w:r w:rsidR="00F0453E">
        <w:rPr>
          <w:rFonts w:ascii="Times New Roman" w:eastAsia="Calibri" w:hAnsi="Times New Roman" w:cs="Times New Roman"/>
          <w:sz w:val="24"/>
          <w:szCs w:val="24"/>
        </w:rPr>
        <w:t>.</w:t>
      </w:r>
      <w:r w:rsidRPr="002342FF">
        <w:rPr>
          <w:rFonts w:ascii="Times New Roman" w:eastAsia="Calibri" w:hAnsi="Times New Roman" w:cs="Times New Roman"/>
          <w:sz w:val="24"/>
          <w:szCs w:val="24"/>
        </w:rPr>
        <w:t>(</w:t>
      </w:r>
      <w:proofErr w:type="gramEnd"/>
      <w:r w:rsidRPr="002342FF">
        <w:rPr>
          <w:rFonts w:ascii="Times New Roman" w:eastAsia="Calibri" w:hAnsi="Times New Roman" w:cs="Times New Roman"/>
          <w:sz w:val="24"/>
          <w:szCs w:val="24"/>
        </w:rPr>
        <w:t xml:space="preserve">Батуринский СДК, Житовский СДК, Костинский СДК) </w:t>
      </w:r>
    </w:p>
    <w:p w:rsidR="00542DE6" w:rsidRPr="002342FF" w:rsidRDefault="00542DE6" w:rsidP="00253081">
      <w:pPr>
        <w:spacing w:after="0" w:line="240" w:lineRule="auto"/>
        <w:jc w:val="both"/>
        <w:rPr>
          <w:rFonts w:ascii="Times New Roman" w:eastAsia="Calibri" w:hAnsi="Times New Roman" w:cs="Times New Roman"/>
          <w:sz w:val="24"/>
          <w:szCs w:val="24"/>
        </w:rPr>
      </w:pPr>
    </w:p>
    <w:tbl>
      <w:tblPr>
        <w:tblStyle w:val="7"/>
        <w:tblW w:w="0" w:type="auto"/>
        <w:tblInd w:w="250" w:type="dxa"/>
        <w:tblLook w:val="04A0"/>
      </w:tblPr>
      <w:tblGrid>
        <w:gridCol w:w="801"/>
        <w:gridCol w:w="2959"/>
        <w:gridCol w:w="1707"/>
        <w:gridCol w:w="1708"/>
        <w:gridCol w:w="2146"/>
      </w:tblGrid>
      <w:tr w:rsidR="002C62CD" w:rsidRPr="002C62CD" w:rsidTr="002C62CD">
        <w:tc>
          <w:tcPr>
            <w:tcW w:w="709" w:type="dxa"/>
          </w:tcPr>
          <w:p w:rsidR="002C62CD" w:rsidRPr="002C62CD" w:rsidRDefault="002C62CD" w:rsidP="002C62CD">
            <w:pPr>
              <w:widowControl w:val="0"/>
              <w:autoSpaceDE w:val="0"/>
              <w:autoSpaceDN w:val="0"/>
              <w:adjustRightInd w:val="0"/>
              <w:spacing w:line="259" w:lineRule="auto"/>
              <w:rPr>
                <w:rFonts w:ascii="Times New Roman" w:eastAsia="Times New Roman" w:hAnsi="Times New Roman" w:cs="Times New Roman"/>
                <w:b/>
                <w:sz w:val="24"/>
                <w:szCs w:val="24"/>
              </w:rPr>
            </w:pPr>
            <w:r w:rsidRPr="002C62CD">
              <w:rPr>
                <w:rFonts w:ascii="Times New Roman" w:eastAsia="Times New Roman" w:hAnsi="Times New Roman" w:cs="Times New Roman"/>
                <w:b/>
                <w:sz w:val="24"/>
                <w:szCs w:val="24"/>
              </w:rPr>
              <w:t>№</w:t>
            </w:r>
            <w:r w:rsidR="004C3095">
              <w:rPr>
                <w:rFonts w:ascii="Times New Roman" w:eastAsia="Times New Roman" w:hAnsi="Times New Roman" w:cs="Times New Roman"/>
                <w:b/>
                <w:sz w:val="24"/>
                <w:szCs w:val="24"/>
              </w:rPr>
              <w:t>п/п</w:t>
            </w:r>
          </w:p>
        </w:tc>
        <w:tc>
          <w:tcPr>
            <w:tcW w:w="2942" w:type="dxa"/>
          </w:tcPr>
          <w:p w:rsidR="002C62CD" w:rsidRPr="002C62CD" w:rsidRDefault="002C62CD" w:rsidP="002C62CD">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2C62CD">
              <w:rPr>
                <w:rFonts w:ascii="Times New Roman" w:eastAsia="Times New Roman" w:hAnsi="Times New Roman" w:cs="Times New Roman"/>
                <w:b/>
                <w:sz w:val="24"/>
                <w:szCs w:val="24"/>
              </w:rPr>
              <w:t>Наименование мероприятия</w:t>
            </w:r>
          </w:p>
        </w:tc>
        <w:tc>
          <w:tcPr>
            <w:tcW w:w="1762" w:type="dxa"/>
          </w:tcPr>
          <w:p w:rsidR="002C62CD" w:rsidRPr="002C62CD" w:rsidRDefault="002C62CD" w:rsidP="004C3095">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2C62CD">
              <w:rPr>
                <w:rFonts w:ascii="Times New Roman" w:eastAsia="Times New Roman" w:hAnsi="Times New Roman" w:cs="Times New Roman"/>
                <w:b/>
                <w:sz w:val="24"/>
                <w:szCs w:val="24"/>
              </w:rPr>
              <w:t>Дата проведения</w:t>
            </w:r>
          </w:p>
        </w:tc>
        <w:tc>
          <w:tcPr>
            <w:tcW w:w="1762" w:type="dxa"/>
          </w:tcPr>
          <w:p w:rsidR="002C62CD" w:rsidRPr="002C62CD" w:rsidRDefault="002C62CD" w:rsidP="004C3095">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2C62CD">
              <w:rPr>
                <w:rFonts w:ascii="Times New Roman" w:eastAsia="Times New Roman" w:hAnsi="Times New Roman" w:cs="Times New Roman"/>
                <w:b/>
                <w:sz w:val="24"/>
                <w:szCs w:val="24"/>
              </w:rPr>
              <w:t>Кол-во участников</w:t>
            </w:r>
          </w:p>
        </w:tc>
        <w:tc>
          <w:tcPr>
            <w:tcW w:w="2146" w:type="dxa"/>
          </w:tcPr>
          <w:p w:rsidR="002C62CD" w:rsidRPr="002C62CD" w:rsidRDefault="002C62CD" w:rsidP="004C3095">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2C62CD">
              <w:rPr>
                <w:rFonts w:ascii="Times New Roman" w:eastAsia="Times New Roman" w:hAnsi="Times New Roman" w:cs="Times New Roman"/>
                <w:b/>
                <w:sz w:val="24"/>
                <w:szCs w:val="24"/>
              </w:rPr>
              <w:t>Место проведения</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val="en-US"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«Права свои знай, обязанности не забывай»  час информации</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29.01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25</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Глебковский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«Интернет – добро и зло»</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час информации.</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02.02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Константиновский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 xml:space="preserve">«Я отвечаю» познавательная </w:t>
            </w:r>
            <w:r w:rsidRPr="002C62CD">
              <w:rPr>
                <w:rFonts w:ascii="Times New Roman" w:hAnsi="Times New Roman" w:cs="Times New Roman"/>
                <w:sz w:val="24"/>
                <w:szCs w:val="24"/>
              </w:rPr>
              <w:lastRenderedPageBreak/>
              <w:t>программа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lastRenderedPageBreak/>
              <w:t>02.02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6</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Батуринский СДК </w:t>
            </w:r>
            <w:r w:rsidRPr="002C62CD">
              <w:rPr>
                <w:rFonts w:ascii="Times New Roman" w:hAnsi="Times New Roman" w:cs="Times New Roman"/>
                <w:sz w:val="24"/>
                <w:szCs w:val="24"/>
              </w:rPr>
              <w:lastRenderedPageBreak/>
              <w:t>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«Мой безопасный мир» познавательная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05.02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39</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Пионерский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spacing w:line="276" w:lineRule="auto"/>
              <w:rPr>
                <w:rFonts w:ascii="Times New Roman" w:hAnsi="Times New Roman" w:cs="Times New Roman"/>
                <w:sz w:val="24"/>
                <w:szCs w:val="24"/>
              </w:rPr>
            </w:pPr>
            <w:r w:rsidRPr="002C62CD">
              <w:rPr>
                <w:rFonts w:ascii="Times New Roman" w:hAnsi="Times New Roman" w:cs="Times New Roman"/>
                <w:sz w:val="24"/>
                <w:szCs w:val="24"/>
              </w:rPr>
              <w:t>«Закон суров – но это закон»</w:t>
            </w:r>
          </w:p>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hAnsi="Times New Roman" w:cs="Times New Roman"/>
                <w:sz w:val="24"/>
                <w:szCs w:val="24"/>
              </w:rPr>
              <w:t>встреча с участковым уполномоченным полиции</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06.02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30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Костинский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«Семья и улица» </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08.02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48</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Баграмовский ЦНК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«Я имею право» информационный час</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08.02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9</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Веселевский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«Все начинается с семьи» круглый стол</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09.02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Мантуровский СК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«Сказка о золотых правилах безопасности в интернете»</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беседа с просмотром мультфильма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09.02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7</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Батуринский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«Знаешь ли ты закон»</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познавательная программа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10.02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12</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w:t>
            </w:r>
          </w:p>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Вакинский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«Мой долг и мое право» беседа</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13.02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Пионерский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vAlign w:val="center"/>
          </w:tcPr>
          <w:p w:rsidR="002C62CD" w:rsidRPr="002C62CD" w:rsidRDefault="002C62CD" w:rsidP="002C62CD">
            <w:pP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«Не нарушай закон» беседа</w:t>
            </w:r>
          </w:p>
        </w:tc>
        <w:tc>
          <w:tcPr>
            <w:tcW w:w="1762" w:type="dxa"/>
          </w:tcPr>
          <w:p w:rsidR="002C62CD" w:rsidRPr="002C62CD" w:rsidRDefault="002C62CD" w:rsidP="002C62CD">
            <w:pPr>
              <w:tabs>
                <w:tab w:val="left" w:pos="180"/>
                <w:tab w:val="left" w:pos="300"/>
                <w:tab w:val="left" w:pos="435"/>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16.02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4C3095" w:rsidP="002C62CD">
            <w:pPr>
              <w:jc w:val="center"/>
              <w:rPr>
                <w:rFonts w:ascii="Times New Roman" w:hAnsi="Times New Roman" w:cs="Times New Roman"/>
                <w:sz w:val="24"/>
                <w:szCs w:val="24"/>
              </w:rPr>
            </w:pPr>
            <w:r>
              <w:rPr>
                <w:rFonts w:ascii="Times New Roman" w:hAnsi="Times New Roman" w:cs="Times New Roman"/>
                <w:sz w:val="24"/>
                <w:szCs w:val="24"/>
              </w:rPr>
              <w:t>Филиал Больше-</w:t>
            </w:r>
            <w:r w:rsidR="002C62CD" w:rsidRPr="002C62CD">
              <w:rPr>
                <w:rFonts w:ascii="Times New Roman" w:hAnsi="Times New Roman" w:cs="Times New Roman"/>
                <w:sz w:val="24"/>
                <w:szCs w:val="24"/>
              </w:rPr>
              <w:t>Жоковский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eastAsia="Times New Roman" w:hAnsi="Times New Roman" w:cs="Times New Roman"/>
                <w:sz w:val="24"/>
                <w:szCs w:val="24"/>
              </w:rPr>
              <w:t>«Мой долг и мое право»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16.02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11</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Федякинский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«Я и улица»</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устный журнал</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19.02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Чурилковский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«На параллельных дорогах прав и обязанностей»</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час информации</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03.03</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Глебковский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«Чем опасны компьютерные игры и могут ли они быть полезными» познавательная программа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16.03</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Чурилковский СДК МБУК РКО</w:t>
            </w:r>
          </w:p>
        </w:tc>
      </w:tr>
      <w:tr w:rsidR="002C62CD" w:rsidRPr="002C62CD" w:rsidTr="002C62CD">
        <w:tc>
          <w:tcPr>
            <w:tcW w:w="709" w:type="dxa"/>
          </w:tcPr>
          <w:p w:rsidR="002C62CD" w:rsidRPr="002C62CD" w:rsidRDefault="002C62CD" w:rsidP="002623F5">
            <w:pPr>
              <w:numPr>
                <w:ilvl w:val="0"/>
                <w:numId w:val="31"/>
              </w:numPr>
              <w:contextualSpacing/>
              <w:jc w:val="center"/>
              <w:rPr>
                <w:rFonts w:ascii="Times New Roman" w:eastAsia="Century Gothic" w:hAnsi="Times New Roman" w:cs="Times New Roman"/>
                <w:sz w:val="24"/>
                <w:szCs w:val="24"/>
                <w:lang w:bidi="en-US"/>
              </w:rPr>
            </w:pPr>
          </w:p>
        </w:tc>
        <w:tc>
          <w:tcPr>
            <w:tcW w:w="2942" w:type="dxa"/>
          </w:tcPr>
          <w:p w:rsidR="002C62CD" w:rsidRPr="002C62CD" w:rsidRDefault="002C62CD" w:rsidP="002C62CD">
            <w:pPr>
              <w:tabs>
                <w:tab w:val="left" w:pos="495"/>
              </w:tabs>
              <w:rPr>
                <w:rFonts w:ascii="Times New Roman" w:hAnsi="Times New Roman" w:cs="Times New Roman"/>
                <w:sz w:val="24"/>
                <w:szCs w:val="24"/>
              </w:rPr>
            </w:pPr>
            <w:r w:rsidRPr="002C62CD">
              <w:rPr>
                <w:rFonts w:ascii="Times New Roman" w:hAnsi="Times New Roman" w:cs="Times New Roman"/>
                <w:sz w:val="24"/>
                <w:szCs w:val="24"/>
              </w:rPr>
              <w:t>«НЕ преступи закон»  </w:t>
            </w:r>
          </w:p>
          <w:p w:rsidR="002C62CD" w:rsidRPr="002C62CD" w:rsidRDefault="002C62CD" w:rsidP="002C62CD">
            <w:pPr>
              <w:tabs>
                <w:tab w:val="left" w:pos="495"/>
              </w:tabs>
              <w:rPr>
                <w:rFonts w:ascii="Times New Roman" w:hAnsi="Times New Roman" w:cs="Times New Roman"/>
                <w:sz w:val="24"/>
                <w:szCs w:val="24"/>
              </w:rPr>
            </w:pPr>
            <w:r w:rsidRPr="002C62CD">
              <w:rPr>
                <w:rFonts w:ascii="Times New Roman" w:hAnsi="Times New Roman" w:cs="Times New Roman"/>
                <w:sz w:val="24"/>
                <w:szCs w:val="24"/>
              </w:rPr>
              <w:t>информационно – познавательный час</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16.03</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СДК МБУК РКО</w:t>
            </w:r>
          </w:p>
        </w:tc>
      </w:tr>
      <w:tr w:rsidR="002C62CD" w:rsidRPr="002C62CD" w:rsidTr="002C62CD">
        <w:tc>
          <w:tcPr>
            <w:tcW w:w="709"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18</w:t>
            </w:r>
          </w:p>
        </w:tc>
        <w:tc>
          <w:tcPr>
            <w:tcW w:w="2942" w:type="dxa"/>
          </w:tcPr>
          <w:p w:rsidR="002C62CD" w:rsidRPr="002C62CD" w:rsidRDefault="002C62CD" w:rsidP="002C62CD">
            <w:pP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 xml:space="preserve">«О пользе терпения, </w:t>
            </w:r>
            <w:r w:rsidRPr="002C62CD">
              <w:rPr>
                <w:rFonts w:ascii="Times New Roman" w:eastAsia="Times New Roman" w:hAnsi="Times New Roman" w:cs="Times New Roman"/>
                <w:sz w:val="24"/>
                <w:szCs w:val="24"/>
              </w:rPr>
              <w:lastRenderedPageBreak/>
              <w:t>выдержки, умения предвидеть последствия своих поступков»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lastRenderedPageBreak/>
              <w:t>17.03</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9</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r w:rsidRPr="002C62CD">
              <w:rPr>
                <w:rFonts w:ascii="Times New Roman" w:hAnsi="Times New Roman" w:cs="Times New Roman"/>
                <w:sz w:val="24"/>
                <w:szCs w:val="24"/>
              </w:rPr>
              <w:lastRenderedPageBreak/>
              <w:t>Федякинский СДК МБУК РКО</w:t>
            </w:r>
          </w:p>
        </w:tc>
      </w:tr>
      <w:tr w:rsidR="002C62CD" w:rsidRPr="002C62CD" w:rsidTr="002C62CD">
        <w:tc>
          <w:tcPr>
            <w:tcW w:w="709"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lastRenderedPageBreak/>
              <w:t>19</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«В мире Закона и права»</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игра-путешествие</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23.03</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12</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СДК МБУК РКО</w:t>
            </w:r>
          </w:p>
        </w:tc>
      </w:tr>
      <w:tr w:rsidR="002C62CD" w:rsidRPr="002C62CD" w:rsidTr="002C62CD">
        <w:tc>
          <w:tcPr>
            <w:tcW w:w="709"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942" w:type="dxa"/>
          </w:tcPr>
          <w:p w:rsidR="002C62CD" w:rsidRPr="002C62CD" w:rsidRDefault="002C62CD" w:rsidP="002C62CD">
            <w:pPr>
              <w:tabs>
                <w:tab w:val="left" w:pos="6804"/>
                <w:tab w:val="left" w:pos="7088"/>
              </w:tabs>
              <w:rPr>
                <w:rFonts w:ascii="Times New Roman" w:eastAsia="Calibri" w:hAnsi="Times New Roman" w:cs="Times New Roman"/>
                <w:sz w:val="24"/>
                <w:szCs w:val="24"/>
              </w:rPr>
            </w:pPr>
            <w:r w:rsidRPr="002C62CD">
              <w:rPr>
                <w:rFonts w:ascii="Times New Roman" w:eastAsia="Calibri" w:hAnsi="Times New Roman" w:cs="Times New Roman"/>
                <w:sz w:val="24"/>
                <w:szCs w:val="24"/>
              </w:rPr>
              <w:t>«Подари птицам дом!»</w:t>
            </w:r>
          </w:p>
          <w:p w:rsidR="002C62CD" w:rsidRPr="002C62CD" w:rsidRDefault="002C62CD" w:rsidP="002C62CD">
            <w:pPr>
              <w:tabs>
                <w:tab w:val="left" w:pos="6804"/>
                <w:tab w:val="left" w:pos="7088"/>
              </w:tabs>
              <w:rPr>
                <w:rFonts w:ascii="Times New Roman" w:eastAsia="Calibri" w:hAnsi="Times New Roman" w:cs="Times New Roman"/>
                <w:sz w:val="24"/>
                <w:szCs w:val="24"/>
              </w:rPr>
            </w:pPr>
            <w:r w:rsidRPr="002C62CD">
              <w:rPr>
                <w:rFonts w:ascii="Times New Roman" w:eastAsia="Calibri" w:hAnsi="Times New Roman" w:cs="Times New Roman"/>
                <w:sz w:val="24"/>
                <w:szCs w:val="24"/>
              </w:rPr>
              <w:t xml:space="preserve"> акция по изготовлению скворечников </w:t>
            </w:r>
          </w:p>
        </w:tc>
        <w:tc>
          <w:tcPr>
            <w:tcW w:w="1762" w:type="dxa"/>
          </w:tcPr>
          <w:p w:rsidR="002C62CD" w:rsidRPr="002C62CD" w:rsidRDefault="002C62CD" w:rsidP="002C62CD">
            <w:pPr>
              <w:tabs>
                <w:tab w:val="left" w:pos="6804"/>
                <w:tab w:val="left" w:pos="7088"/>
              </w:tabs>
              <w:rPr>
                <w:rFonts w:ascii="Times New Roman" w:eastAsia="Calibri" w:hAnsi="Times New Roman" w:cs="Times New Roman"/>
                <w:sz w:val="24"/>
                <w:szCs w:val="24"/>
              </w:rPr>
            </w:pPr>
            <w:r w:rsidRPr="002C62CD">
              <w:rPr>
                <w:rFonts w:ascii="Times New Roman" w:eastAsia="Calibri" w:hAnsi="Times New Roman" w:cs="Times New Roman"/>
                <w:sz w:val="24"/>
                <w:szCs w:val="24"/>
              </w:rPr>
              <w:t>01.04.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5</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Константиновский СДК МБУК РКО</w:t>
            </w:r>
          </w:p>
        </w:tc>
      </w:tr>
      <w:tr w:rsidR="002C62CD" w:rsidRPr="002C62CD" w:rsidTr="002C62CD">
        <w:tc>
          <w:tcPr>
            <w:tcW w:w="709"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21</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«Негативная воспитательная среда в семье» круглый стол (со школой)</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03.04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Батуринский СДК МБУК РКО</w:t>
            </w:r>
          </w:p>
        </w:tc>
      </w:tr>
      <w:tr w:rsidR="002C62CD" w:rsidRPr="002C62CD" w:rsidTr="002C62CD">
        <w:tc>
          <w:tcPr>
            <w:tcW w:w="709"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22</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«Детство без жестокости» круглый стол</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03.04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11</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Марковский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23</w:t>
            </w:r>
          </w:p>
        </w:tc>
        <w:tc>
          <w:tcPr>
            <w:tcW w:w="2942" w:type="dxa"/>
          </w:tcPr>
          <w:p w:rsidR="002C62CD" w:rsidRPr="002C62CD" w:rsidRDefault="002C62CD" w:rsidP="002C62CD">
            <w:pPr>
              <w:ind w:left="33"/>
              <w:contextualSpacing/>
              <w:jc w:val="both"/>
              <w:rPr>
                <w:rFonts w:ascii="Times New Roman" w:hAnsi="Times New Roman" w:cs="Times New Roman"/>
                <w:sz w:val="24"/>
                <w:szCs w:val="24"/>
              </w:rPr>
            </w:pPr>
            <w:r w:rsidRPr="002C62CD">
              <w:rPr>
                <w:rFonts w:ascii="Times New Roman" w:hAnsi="Times New Roman" w:cs="Times New Roman"/>
                <w:sz w:val="24"/>
                <w:szCs w:val="24"/>
              </w:rPr>
              <w:t xml:space="preserve">«Дом полон доброты» час общения </w:t>
            </w:r>
          </w:p>
        </w:tc>
        <w:tc>
          <w:tcPr>
            <w:tcW w:w="1762" w:type="dxa"/>
          </w:tcPr>
          <w:p w:rsidR="002C62CD" w:rsidRPr="002C62CD" w:rsidRDefault="002C62CD" w:rsidP="002C62CD">
            <w:pPr>
              <w:ind w:left="33"/>
              <w:contextualSpacing/>
              <w:rPr>
                <w:rFonts w:ascii="Times New Roman" w:hAnsi="Times New Roman" w:cs="Times New Roman"/>
                <w:sz w:val="24"/>
                <w:szCs w:val="24"/>
              </w:rPr>
            </w:pPr>
            <w:r w:rsidRPr="002C62CD">
              <w:rPr>
                <w:rFonts w:ascii="Times New Roman" w:hAnsi="Times New Roman" w:cs="Times New Roman"/>
                <w:sz w:val="24"/>
                <w:szCs w:val="24"/>
              </w:rPr>
              <w:t xml:space="preserve">          05.04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40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Баграмовский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24</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«Будь осторожен»</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05.04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12</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25</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«Остановись, подумай»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11.04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45</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Баграмовский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26</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«Жестокое обращение с ребенком. Причины и последствия»беседа</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07.04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9</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Житовский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27</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«Правила поведения в общественных местах»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09.04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Костинский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28</w:t>
            </w: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«Территория права»</w:t>
            </w:r>
          </w:p>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 xml:space="preserve"> вечер вопросов и ответов</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12</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Вакинский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29</w:t>
            </w: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«Безопасность в интернете»</w:t>
            </w:r>
          </w:p>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 xml:space="preserve"> просмотр социальных роликов</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21.04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Вакинский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30</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«Внимание опасность» </w:t>
            </w:r>
            <w:proofErr w:type="spellStart"/>
            <w:r w:rsidRPr="002C62CD">
              <w:rPr>
                <w:rFonts w:ascii="Times New Roman" w:hAnsi="Times New Roman" w:cs="Times New Roman"/>
                <w:sz w:val="24"/>
                <w:szCs w:val="24"/>
              </w:rPr>
              <w:t>видеопоказ</w:t>
            </w:r>
            <w:proofErr w:type="spellEnd"/>
            <w:r w:rsidRPr="002C62CD">
              <w:rPr>
                <w:rFonts w:ascii="Times New Roman" w:hAnsi="Times New Roman" w:cs="Times New Roman"/>
                <w:sz w:val="24"/>
                <w:szCs w:val="24"/>
              </w:rPr>
              <w:t xml:space="preserve">  с обсуждением об интернет зависимости</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23.04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25</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Чурилковский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31</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«Конфликты в нашей жизни»</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25.04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11</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32</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«Не попадись в интернете на крючок»</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круглый стол</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28.04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29</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Мантуровский СК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33</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«Я - трудный подросток?»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28.05</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25</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proofErr w:type="spellStart"/>
            <w:r w:rsidRPr="002C62CD">
              <w:rPr>
                <w:rFonts w:ascii="Times New Roman" w:hAnsi="Times New Roman" w:cs="Times New Roman"/>
                <w:sz w:val="24"/>
                <w:szCs w:val="24"/>
              </w:rPr>
              <w:t>Б.Жоковский</w:t>
            </w:r>
            <w:proofErr w:type="spellEnd"/>
            <w:r w:rsidRPr="002C62CD">
              <w:rPr>
                <w:rFonts w:ascii="Times New Roman" w:hAnsi="Times New Roman" w:cs="Times New Roman"/>
                <w:sz w:val="24"/>
                <w:szCs w:val="24"/>
              </w:rPr>
              <w:t xml:space="preserve">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34</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«Мой друг-светофор» </w:t>
            </w:r>
            <w:r w:rsidRPr="002C62CD">
              <w:rPr>
                <w:rFonts w:ascii="Times New Roman" w:hAnsi="Times New Roman" w:cs="Times New Roman"/>
                <w:sz w:val="24"/>
                <w:szCs w:val="24"/>
              </w:rPr>
              <w:lastRenderedPageBreak/>
              <w:t>медиа урок по правилам дорожного движения</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lastRenderedPageBreak/>
              <w:t>30.05</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50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r w:rsidRPr="002C62CD">
              <w:rPr>
                <w:rFonts w:ascii="Times New Roman" w:hAnsi="Times New Roman" w:cs="Times New Roman"/>
                <w:sz w:val="24"/>
                <w:szCs w:val="24"/>
              </w:rPr>
              <w:lastRenderedPageBreak/>
              <w:t>Баграмовский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lastRenderedPageBreak/>
              <w:t>35</w:t>
            </w:r>
          </w:p>
        </w:tc>
        <w:tc>
          <w:tcPr>
            <w:tcW w:w="2942" w:type="dxa"/>
          </w:tcPr>
          <w:p w:rsidR="002C62CD" w:rsidRPr="002C62CD" w:rsidRDefault="002C62CD" w:rsidP="002C62CD">
            <w:pPr>
              <w:tabs>
                <w:tab w:val="left" w:pos="495"/>
              </w:tabs>
              <w:rPr>
                <w:rFonts w:ascii="Times New Roman" w:hAnsi="Times New Roman" w:cs="Times New Roman"/>
                <w:sz w:val="24"/>
                <w:szCs w:val="24"/>
              </w:rPr>
            </w:pPr>
            <w:r w:rsidRPr="002C62CD">
              <w:rPr>
                <w:rFonts w:ascii="Times New Roman" w:hAnsi="Times New Roman" w:cs="Times New Roman"/>
                <w:sz w:val="24"/>
                <w:szCs w:val="24"/>
              </w:rPr>
              <w:t>«Что я знаю о законе» конкурс правовых знаний среди несовершеннолетних и их родителей</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02.06</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30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Мантуровский СК</w:t>
            </w:r>
          </w:p>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36</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«Просто шалости или хулиганство»</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беседа – встреча с участковым уполномоченным полиции.</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04.06</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Батуринский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37</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«От шалости к правонарушениям» беседа-рассуждение</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05.06</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8</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p>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Марковский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38</w:t>
            </w:r>
          </w:p>
        </w:tc>
        <w:tc>
          <w:tcPr>
            <w:tcW w:w="2942" w:type="dxa"/>
          </w:tcPr>
          <w:p w:rsidR="002C62CD" w:rsidRPr="002C62CD" w:rsidRDefault="002C62CD" w:rsidP="002C62CD">
            <w:pPr>
              <w:rPr>
                <w:rFonts w:ascii="Times New Roman" w:hAnsi="Times New Roman" w:cs="Times New Roman"/>
                <w:bCs/>
                <w:sz w:val="24"/>
                <w:szCs w:val="24"/>
              </w:rPr>
            </w:pPr>
            <w:r w:rsidRPr="002C62CD">
              <w:rPr>
                <w:rFonts w:ascii="Times New Roman" w:hAnsi="Times New Roman" w:cs="Times New Roman"/>
                <w:bCs/>
                <w:sz w:val="24"/>
                <w:szCs w:val="24"/>
              </w:rPr>
              <w:t>«Ты с законом не шути»</w:t>
            </w:r>
          </w:p>
          <w:p w:rsidR="002C62CD" w:rsidRPr="002C62CD" w:rsidRDefault="002C62CD" w:rsidP="002C62CD">
            <w:pPr>
              <w:tabs>
                <w:tab w:val="left" w:pos="495"/>
              </w:tabs>
              <w:rPr>
                <w:rFonts w:ascii="Times New Roman" w:hAnsi="Times New Roman" w:cs="Times New Roman"/>
                <w:sz w:val="24"/>
                <w:szCs w:val="24"/>
              </w:rPr>
            </w:pPr>
            <w:r w:rsidRPr="002C62CD">
              <w:rPr>
                <w:rFonts w:ascii="Times New Roman" w:hAnsi="Times New Roman" w:cs="Times New Roman"/>
                <w:sz w:val="24"/>
                <w:szCs w:val="24"/>
              </w:rPr>
              <w:t>правовой час</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06.06</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39</w:t>
            </w:r>
          </w:p>
        </w:tc>
        <w:tc>
          <w:tcPr>
            <w:tcW w:w="2942" w:type="dxa"/>
          </w:tcPr>
          <w:p w:rsidR="002C62CD" w:rsidRPr="002C62CD" w:rsidRDefault="002C62CD" w:rsidP="002C62CD">
            <w:pPr>
              <w:autoSpaceDE w:val="0"/>
              <w:autoSpaceDN w:val="0"/>
              <w:adjustRightInd w:val="0"/>
              <w:rPr>
                <w:rFonts w:ascii="Times New Roman" w:hAnsi="Times New Roman" w:cs="Times New Roman"/>
                <w:sz w:val="24"/>
                <w:szCs w:val="24"/>
              </w:rPr>
            </w:pPr>
            <w:r w:rsidRPr="002C62CD">
              <w:rPr>
                <w:rFonts w:ascii="Times New Roman" w:hAnsi="Times New Roman" w:cs="Times New Roman"/>
                <w:sz w:val="24"/>
                <w:szCs w:val="24"/>
              </w:rPr>
              <w:t>«О возрасте тревог и ошибок»</w:t>
            </w:r>
          </w:p>
          <w:p w:rsidR="002C62CD" w:rsidRDefault="00253081" w:rsidP="002C62CD">
            <w:pPr>
              <w:autoSpaceDE w:val="0"/>
              <w:autoSpaceDN w:val="0"/>
              <w:adjustRightInd w:val="0"/>
              <w:rPr>
                <w:rFonts w:ascii="Times New Roman" w:hAnsi="Times New Roman" w:cs="Times New Roman"/>
                <w:sz w:val="24"/>
                <w:szCs w:val="24"/>
              </w:rPr>
            </w:pPr>
            <w:r w:rsidRPr="002C62CD">
              <w:rPr>
                <w:rFonts w:ascii="Times New Roman" w:hAnsi="Times New Roman" w:cs="Times New Roman"/>
                <w:sz w:val="24"/>
                <w:szCs w:val="24"/>
              </w:rPr>
              <w:t>Б</w:t>
            </w:r>
            <w:r w:rsidR="002C62CD" w:rsidRPr="002C62CD">
              <w:rPr>
                <w:rFonts w:ascii="Times New Roman" w:hAnsi="Times New Roman" w:cs="Times New Roman"/>
                <w:sz w:val="24"/>
                <w:szCs w:val="24"/>
              </w:rPr>
              <w:t>еседа</w:t>
            </w:r>
          </w:p>
          <w:p w:rsidR="00253081" w:rsidRPr="002C62CD" w:rsidRDefault="00253081" w:rsidP="002C62CD">
            <w:pPr>
              <w:autoSpaceDE w:val="0"/>
              <w:autoSpaceDN w:val="0"/>
              <w:adjustRightInd w:val="0"/>
              <w:rPr>
                <w:rFonts w:ascii="Times New Roman" w:hAnsi="Times New Roman" w:cs="Times New Roman"/>
                <w:sz w:val="24"/>
                <w:szCs w:val="24"/>
              </w:rPr>
            </w:pPr>
          </w:p>
        </w:tc>
        <w:tc>
          <w:tcPr>
            <w:tcW w:w="1762" w:type="dxa"/>
          </w:tcPr>
          <w:p w:rsidR="002C62CD" w:rsidRPr="002C62CD" w:rsidRDefault="002C62CD" w:rsidP="002C62CD">
            <w:pPr>
              <w:autoSpaceDE w:val="0"/>
              <w:autoSpaceDN w:val="0"/>
              <w:adjustRightInd w:val="0"/>
              <w:jc w:val="center"/>
              <w:rPr>
                <w:rFonts w:ascii="Times New Roman" w:hAnsi="Times New Roman" w:cs="Times New Roman"/>
                <w:sz w:val="24"/>
                <w:szCs w:val="24"/>
              </w:rPr>
            </w:pPr>
            <w:r w:rsidRPr="002C62CD">
              <w:rPr>
                <w:rFonts w:ascii="Times New Roman" w:hAnsi="Times New Roman" w:cs="Times New Roman"/>
                <w:sz w:val="24"/>
                <w:szCs w:val="24"/>
              </w:rPr>
              <w:t>15.06</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Городищенский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40</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«Жизнь твою закон бережет»</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правовой час</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15.06</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10</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41</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«Возраст тревог и ошибок»</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информационный час</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18.06</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17</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Комсомольский СДК МБУКРКО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42</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«Чтоб беда не пришла к нам»</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информационный час</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26.06</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13</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 Комсомольский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43</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«Подростковая жестокость и агрессия»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05.07</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8</w:t>
            </w:r>
          </w:p>
        </w:tc>
        <w:tc>
          <w:tcPr>
            <w:tcW w:w="2146"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44</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«Подросток 21 век»</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круглый стол  </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07.07</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18</w:t>
            </w:r>
          </w:p>
        </w:tc>
        <w:tc>
          <w:tcPr>
            <w:tcW w:w="2146"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Филиал</w:t>
            </w:r>
          </w:p>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Житовский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45</w:t>
            </w: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«Правовой калейдоскоп» интеллектуальная игра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13.07</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Константиновский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46</w:t>
            </w: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«Главная ценность – жизнь человека» информационный час</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19.07</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50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Баграмовский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47</w:t>
            </w: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«Пусть беда минует тебя» беседа-предупреждение</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23.07</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28</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Городищенский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48</w:t>
            </w: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«Правила поведения в интернете»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02.08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49</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«Профилактика жестокого обращения и насилия» тематическая программа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03.08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Чурилковский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lastRenderedPageBreak/>
              <w:t>50</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«Профилактика жестокого обращения и насилия» тематическая программа</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04.08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Чурилковский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51</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«Причины безнадзорности»</w:t>
            </w:r>
          </w:p>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 xml:space="preserve"> беседа</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07.08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30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proofErr w:type="spellStart"/>
            <w:r w:rsidRPr="002C62CD">
              <w:rPr>
                <w:rFonts w:ascii="Times New Roman" w:hAnsi="Times New Roman" w:cs="Times New Roman"/>
                <w:sz w:val="24"/>
                <w:szCs w:val="24"/>
              </w:rPr>
              <w:t>Б.Жоковский</w:t>
            </w:r>
            <w:proofErr w:type="spellEnd"/>
            <w:r w:rsidRPr="002C62CD">
              <w:rPr>
                <w:rFonts w:ascii="Times New Roman" w:hAnsi="Times New Roman" w:cs="Times New Roman"/>
                <w:sz w:val="24"/>
                <w:szCs w:val="24"/>
              </w:rPr>
              <w:t xml:space="preserve">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52</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«Айсберг внутри семейного общения» полигон мнений</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07.08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Городищенский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53</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«Путешествие в страну дорожных знаков»</w:t>
            </w:r>
          </w:p>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 xml:space="preserve"> беседа по правилам дорожного движения</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13.08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30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Баграмовский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54</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«Правовой лабиринт» игра-эстафета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17.08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30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Константиновский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55</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"Ты не один в  этом мире" познавательная программа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17</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Комсомольский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56</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«Остановись, пока не поздно» познавательная программа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19</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Чурилковский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57</w:t>
            </w:r>
          </w:p>
        </w:tc>
        <w:tc>
          <w:tcPr>
            <w:tcW w:w="2942" w:type="dxa"/>
          </w:tcPr>
          <w:p w:rsidR="002C62CD" w:rsidRPr="002C62CD" w:rsidRDefault="002C62CD" w:rsidP="002C62CD">
            <w:pPr>
              <w:autoSpaceDE w:val="0"/>
              <w:autoSpaceDN w:val="0"/>
              <w:adjustRightInd w:val="0"/>
              <w:rPr>
                <w:rFonts w:ascii="Times New Roman" w:hAnsi="Times New Roman" w:cs="Times New Roman"/>
                <w:sz w:val="24"/>
                <w:szCs w:val="24"/>
              </w:rPr>
            </w:pPr>
            <w:r w:rsidRPr="002C62CD">
              <w:rPr>
                <w:rFonts w:ascii="Times New Roman" w:hAnsi="Times New Roman" w:cs="Times New Roman"/>
                <w:sz w:val="24"/>
                <w:szCs w:val="24"/>
              </w:rPr>
              <w:t>«Школа повышенной опасности (как отгородить ребёнка от жестокости сверстников)» дискуссионные качели</w:t>
            </w:r>
          </w:p>
        </w:tc>
        <w:tc>
          <w:tcPr>
            <w:tcW w:w="1762" w:type="dxa"/>
          </w:tcPr>
          <w:p w:rsidR="002C62CD" w:rsidRPr="002C62CD" w:rsidRDefault="002C62CD" w:rsidP="002C62CD">
            <w:pPr>
              <w:autoSpaceDE w:val="0"/>
              <w:autoSpaceDN w:val="0"/>
              <w:adjustRightInd w:val="0"/>
              <w:jc w:val="center"/>
              <w:rPr>
                <w:rFonts w:ascii="Times New Roman" w:hAnsi="Times New Roman" w:cs="Times New Roman"/>
                <w:sz w:val="24"/>
                <w:szCs w:val="24"/>
              </w:rPr>
            </w:pPr>
            <w:r w:rsidRPr="002C62CD">
              <w:rPr>
                <w:rFonts w:ascii="Times New Roman" w:hAnsi="Times New Roman" w:cs="Times New Roman"/>
                <w:sz w:val="24"/>
                <w:szCs w:val="24"/>
                <w:lang w:val="en-US"/>
              </w:rPr>
              <w:t>11.09</w:t>
            </w:r>
          </w:p>
          <w:p w:rsidR="002C62CD" w:rsidRPr="002C62CD" w:rsidRDefault="002C62CD" w:rsidP="002C62CD">
            <w:pPr>
              <w:autoSpaceDE w:val="0"/>
              <w:autoSpaceDN w:val="0"/>
              <w:adjustRightInd w:val="0"/>
              <w:jc w:val="center"/>
              <w:rPr>
                <w:rFonts w:ascii="Times New Roman" w:hAnsi="Times New Roman" w:cs="Times New Roman"/>
                <w:sz w:val="24"/>
                <w:szCs w:val="24"/>
                <w:lang w:val="en-US"/>
              </w:rPr>
            </w:pPr>
          </w:p>
        </w:tc>
        <w:tc>
          <w:tcPr>
            <w:tcW w:w="1762" w:type="dxa"/>
          </w:tcPr>
          <w:p w:rsidR="002C62CD" w:rsidRPr="002C62CD" w:rsidRDefault="002C62CD" w:rsidP="002C62CD">
            <w:pPr>
              <w:autoSpaceDE w:val="0"/>
              <w:autoSpaceDN w:val="0"/>
              <w:adjustRightInd w:val="0"/>
              <w:jc w:val="center"/>
              <w:rPr>
                <w:rFonts w:ascii="Times New Roman" w:hAnsi="Times New Roman" w:cs="Times New Roman"/>
                <w:sz w:val="24"/>
                <w:szCs w:val="24"/>
                <w:lang w:val="en-US"/>
              </w:rPr>
            </w:pPr>
            <w:r w:rsidRPr="002C62CD">
              <w:rPr>
                <w:rFonts w:ascii="Times New Roman" w:hAnsi="Times New Roman" w:cs="Times New Roman"/>
                <w:sz w:val="24"/>
                <w:szCs w:val="24"/>
                <w:lang w:val="en-US"/>
              </w:rPr>
              <w:t>21</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Городищенский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58</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«Ты должен знать свои права»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15.09</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16</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Житовский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59</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«Знай  и соблюдай закон»</w:t>
            </w:r>
          </w:p>
          <w:p w:rsidR="002C62CD" w:rsidRPr="002C62CD" w:rsidRDefault="002C62CD" w:rsidP="002C62CD">
            <w:pPr>
              <w:tabs>
                <w:tab w:val="center" w:pos="1397"/>
              </w:tabs>
              <w:rPr>
                <w:rFonts w:ascii="Times New Roman" w:hAnsi="Times New Roman" w:cs="Times New Roman"/>
                <w:sz w:val="24"/>
                <w:szCs w:val="24"/>
              </w:rPr>
            </w:pPr>
            <w:r w:rsidRPr="002C62CD">
              <w:rPr>
                <w:rFonts w:ascii="Times New Roman" w:hAnsi="Times New Roman" w:cs="Times New Roman"/>
                <w:sz w:val="24"/>
                <w:szCs w:val="24"/>
              </w:rPr>
              <w:t xml:space="preserve"> беседа</w:t>
            </w:r>
            <w:r w:rsidRPr="002C62CD">
              <w:rPr>
                <w:rFonts w:ascii="Times New Roman" w:hAnsi="Times New Roman" w:cs="Times New Roman"/>
                <w:sz w:val="24"/>
                <w:szCs w:val="24"/>
              </w:rPr>
              <w:tab/>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22.09</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Истобниковский СК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60</w:t>
            </w:r>
          </w:p>
        </w:tc>
        <w:tc>
          <w:tcPr>
            <w:tcW w:w="2942" w:type="dxa"/>
          </w:tcPr>
          <w:p w:rsidR="002C62CD" w:rsidRPr="002C62CD" w:rsidRDefault="002C62CD" w:rsidP="002C62CD">
            <w:pPr>
              <w:jc w:val="both"/>
              <w:rPr>
                <w:rFonts w:ascii="Times New Roman" w:hAnsi="Times New Roman" w:cs="Times New Roman"/>
                <w:sz w:val="24"/>
                <w:szCs w:val="24"/>
              </w:rPr>
            </w:pPr>
            <w:r w:rsidRPr="002C62CD">
              <w:rPr>
                <w:rFonts w:ascii="Times New Roman" w:hAnsi="Times New Roman" w:cs="Times New Roman"/>
                <w:sz w:val="24"/>
                <w:szCs w:val="24"/>
              </w:rPr>
              <w:t>«О ценностях непреходящих, вечных» час общения</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05.10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Батуринский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61</w:t>
            </w:r>
          </w:p>
          <w:p w:rsidR="002C62CD" w:rsidRPr="002C62CD" w:rsidRDefault="002C62CD" w:rsidP="002C62CD">
            <w:pPr>
              <w:jc w:val="center"/>
              <w:rPr>
                <w:rFonts w:ascii="Times New Roman" w:hAnsi="Times New Roman" w:cs="Times New Roman"/>
                <w:sz w:val="24"/>
                <w:szCs w:val="24"/>
              </w:rPr>
            </w:pPr>
          </w:p>
          <w:p w:rsidR="002C62CD" w:rsidRPr="002C62CD" w:rsidRDefault="002C62CD" w:rsidP="002C62CD">
            <w:pPr>
              <w:jc w:val="center"/>
              <w:rPr>
                <w:rFonts w:ascii="Times New Roman" w:hAnsi="Times New Roman" w:cs="Times New Roman"/>
                <w:sz w:val="24"/>
                <w:szCs w:val="24"/>
              </w:rPr>
            </w:pP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«Профилактика противоправного поведения ребенка в семье»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8.10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62</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«Знаешь ли ты закон?» встреча с участковым уполномоченным полиции</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18.10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Баграмовский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63</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«Семейный очаг» познавательная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19.10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Комсомольский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64</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«Как себя вести в </w:t>
            </w:r>
            <w:proofErr w:type="spellStart"/>
            <w:r w:rsidRPr="002C62CD">
              <w:rPr>
                <w:rFonts w:ascii="Times New Roman" w:hAnsi="Times New Roman" w:cs="Times New Roman"/>
                <w:sz w:val="24"/>
                <w:szCs w:val="24"/>
              </w:rPr>
              <w:t>соцсетях</w:t>
            </w:r>
            <w:proofErr w:type="spellEnd"/>
            <w:r w:rsidRPr="002C62CD">
              <w:rPr>
                <w:rFonts w:ascii="Times New Roman" w:hAnsi="Times New Roman" w:cs="Times New Roman"/>
                <w:sz w:val="24"/>
                <w:szCs w:val="24"/>
              </w:rPr>
              <w:t>»</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просмотр мультфильма по безопасности в интернете</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21.10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Батуринский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65</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«Давай поговорим» </w:t>
            </w:r>
            <w:r w:rsidRPr="002C62CD">
              <w:rPr>
                <w:rFonts w:ascii="Times New Roman" w:hAnsi="Times New Roman" w:cs="Times New Roman"/>
                <w:sz w:val="24"/>
                <w:szCs w:val="24"/>
              </w:rPr>
              <w:lastRenderedPageBreak/>
              <w:t>дискуссия</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lastRenderedPageBreak/>
              <w:t>22.10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12</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r w:rsidRPr="002C62CD">
              <w:rPr>
                <w:rFonts w:ascii="Times New Roman" w:hAnsi="Times New Roman" w:cs="Times New Roman"/>
                <w:sz w:val="24"/>
                <w:szCs w:val="24"/>
              </w:rPr>
              <w:lastRenderedPageBreak/>
              <w:t>Комсомольский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lastRenderedPageBreak/>
              <w:t>66</w:t>
            </w: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«Шаг за шагом по законам»</w:t>
            </w:r>
          </w:p>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 xml:space="preserve">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22.10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9</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ЦНК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67</w:t>
            </w: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«Не знание закона не освобождает от ответственности»</w:t>
            </w:r>
          </w:p>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 xml:space="preserve"> 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23.10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27</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proofErr w:type="spellStart"/>
            <w:r w:rsidRPr="002C62CD">
              <w:rPr>
                <w:rFonts w:ascii="Times New Roman" w:hAnsi="Times New Roman" w:cs="Times New Roman"/>
                <w:sz w:val="24"/>
                <w:szCs w:val="24"/>
              </w:rPr>
              <w:t>Чурилковокий</w:t>
            </w:r>
            <w:proofErr w:type="spellEnd"/>
            <w:r w:rsidRPr="002C62CD">
              <w:rPr>
                <w:rFonts w:ascii="Times New Roman" w:hAnsi="Times New Roman" w:cs="Times New Roman"/>
                <w:sz w:val="24"/>
                <w:szCs w:val="24"/>
              </w:rPr>
              <w:t xml:space="preserve">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68</w:t>
            </w:r>
          </w:p>
        </w:tc>
        <w:tc>
          <w:tcPr>
            <w:tcW w:w="2942" w:type="dxa"/>
          </w:tcPr>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 xml:space="preserve"> «Знать, чтобы не оступиться»</w:t>
            </w:r>
          </w:p>
          <w:p w:rsidR="002C62CD" w:rsidRPr="002C62CD" w:rsidRDefault="002C62CD" w:rsidP="002C62CD">
            <w:pPr>
              <w:tabs>
                <w:tab w:val="left" w:pos="6804"/>
                <w:tab w:val="left" w:pos="7088"/>
                <w:tab w:val="left" w:pos="7797"/>
              </w:tabs>
              <w:rPr>
                <w:rFonts w:ascii="Times New Roman" w:hAnsi="Times New Roman" w:cs="Times New Roman"/>
                <w:sz w:val="24"/>
                <w:szCs w:val="24"/>
              </w:rPr>
            </w:pPr>
            <w:r w:rsidRPr="002C62CD">
              <w:rPr>
                <w:rFonts w:ascii="Times New Roman" w:hAnsi="Times New Roman" w:cs="Times New Roman"/>
                <w:sz w:val="24"/>
                <w:szCs w:val="24"/>
              </w:rPr>
              <w:t>беседа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27.10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Алешинский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69</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«Безопасность на дороге» познавательная программа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29.10</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29</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proofErr w:type="spellStart"/>
            <w:r w:rsidRPr="002C62CD">
              <w:rPr>
                <w:rFonts w:ascii="Times New Roman" w:hAnsi="Times New Roman" w:cs="Times New Roman"/>
                <w:sz w:val="24"/>
                <w:szCs w:val="24"/>
              </w:rPr>
              <w:t>Чурилковокий</w:t>
            </w:r>
            <w:proofErr w:type="spellEnd"/>
            <w:r w:rsidRPr="002C62CD">
              <w:rPr>
                <w:rFonts w:ascii="Times New Roman" w:hAnsi="Times New Roman" w:cs="Times New Roman"/>
                <w:sz w:val="24"/>
                <w:szCs w:val="24"/>
              </w:rPr>
              <w:t xml:space="preserve">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70</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«Мир семьи. Мои права и обязанности»</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познавательная программа</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03.11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23</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w:t>
            </w:r>
          </w:p>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Алешинский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71</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«Ребёнок- подросток- гражданин»</w:t>
            </w:r>
          </w:p>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hAnsi="Times New Roman" w:cs="Times New Roman"/>
                <w:sz w:val="24"/>
                <w:szCs w:val="24"/>
              </w:rPr>
              <w:t>час правового просвещения</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03.11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14</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Вакинский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72</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«Защити себя!»</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беседа</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14.11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10</w:t>
            </w:r>
          </w:p>
        </w:tc>
        <w:tc>
          <w:tcPr>
            <w:tcW w:w="2146" w:type="dxa"/>
          </w:tcPr>
          <w:p w:rsid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СДК МБУК РКО</w:t>
            </w:r>
          </w:p>
          <w:p w:rsidR="00253081" w:rsidRPr="002C62CD" w:rsidRDefault="00253081" w:rsidP="004C3095">
            <w:pPr>
              <w:jc w:val="center"/>
              <w:rPr>
                <w:rFonts w:ascii="Times New Roman" w:hAnsi="Times New Roman" w:cs="Times New Roman"/>
                <w:sz w:val="24"/>
                <w:szCs w:val="24"/>
              </w:rPr>
            </w:pP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73</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«Жить в мире с собой и другими» информационный час</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16.11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Житовский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74</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«Правонарушение, преступление и подросток»</w:t>
            </w:r>
          </w:p>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информационный час</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19.11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16</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Новосельский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75</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«Человек и закон»</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правовая игра </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20.11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proofErr w:type="spellStart"/>
            <w:r w:rsidRPr="002C62CD">
              <w:rPr>
                <w:rFonts w:ascii="Times New Roman" w:hAnsi="Times New Roman" w:cs="Times New Roman"/>
                <w:sz w:val="24"/>
                <w:szCs w:val="24"/>
              </w:rPr>
              <w:t>Чурилковокий</w:t>
            </w:r>
            <w:proofErr w:type="spellEnd"/>
            <w:r w:rsidRPr="002C62CD">
              <w:rPr>
                <w:rFonts w:ascii="Times New Roman" w:hAnsi="Times New Roman" w:cs="Times New Roman"/>
                <w:sz w:val="24"/>
                <w:szCs w:val="24"/>
              </w:rPr>
              <w:t xml:space="preserve">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76</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«Что такое трудный возраст»</w:t>
            </w:r>
          </w:p>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 xml:space="preserve"> познавательный час</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29.11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17</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proofErr w:type="spellStart"/>
            <w:r w:rsidRPr="002C62CD">
              <w:rPr>
                <w:rFonts w:ascii="Times New Roman" w:hAnsi="Times New Roman" w:cs="Times New Roman"/>
                <w:sz w:val="24"/>
                <w:szCs w:val="24"/>
              </w:rPr>
              <w:t>Чурилковокий</w:t>
            </w:r>
            <w:proofErr w:type="spellEnd"/>
            <w:r w:rsidRPr="002C62CD">
              <w:rPr>
                <w:rFonts w:ascii="Times New Roman" w:hAnsi="Times New Roman" w:cs="Times New Roman"/>
                <w:sz w:val="24"/>
                <w:szCs w:val="24"/>
              </w:rPr>
              <w:t xml:space="preserve">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77</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«Огонь внутри тебя»  беседа-диалог о детской агрессии</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30.11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16</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Городищенский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78</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«Учимся жить по закону» час правовых знаний</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12.12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19</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Пионерский СДК МБУК РКО</w:t>
            </w:r>
          </w:p>
        </w:tc>
      </w:tr>
      <w:tr w:rsidR="002C62CD" w:rsidRPr="002C62CD" w:rsidTr="002C62CD">
        <w:tc>
          <w:tcPr>
            <w:tcW w:w="709" w:type="dxa"/>
          </w:tcPr>
          <w:p w:rsidR="002C62CD" w:rsidRPr="002C62CD" w:rsidRDefault="00B205D9" w:rsidP="002C62CD">
            <w:pPr>
              <w:jc w:val="center"/>
              <w:rPr>
                <w:rFonts w:ascii="Times New Roman" w:hAnsi="Times New Roman" w:cs="Times New Roman"/>
                <w:sz w:val="24"/>
                <w:szCs w:val="24"/>
              </w:rPr>
            </w:pPr>
            <w:r>
              <w:rPr>
                <w:rFonts w:ascii="Times New Roman" w:hAnsi="Times New Roman" w:cs="Times New Roman"/>
                <w:sz w:val="24"/>
                <w:szCs w:val="24"/>
              </w:rPr>
              <w:t>79</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«Мир, в котором я живу» дискуссионная площадка</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27.12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14</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Мантуровский СК МБУК РКО</w:t>
            </w:r>
          </w:p>
        </w:tc>
      </w:tr>
      <w:tr w:rsidR="002C62CD" w:rsidRPr="002C62CD" w:rsidTr="002C62CD">
        <w:tc>
          <w:tcPr>
            <w:tcW w:w="9321" w:type="dxa"/>
            <w:gridSpan w:val="5"/>
          </w:tcPr>
          <w:p w:rsidR="002C62CD" w:rsidRPr="002C62CD" w:rsidRDefault="002C62CD" w:rsidP="002C62CD">
            <w:pPr>
              <w:jc w:val="center"/>
              <w:rPr>
                <w:rFonts w:ascii="Times New Roman" w:hAnsi="Times New Roman" w:cs="Times New Roman"/>
                <w:b/>
                <w:sz w:val="24"/>
                <w:szCs w:val="24"/>
              </w:rPr>
            </w:pPr>
            <w:r w:rsidRPr="002C62CD">
              <w:rPr>
                <w:rFonts w:ascii="Times New Roman" w:hAnsi="Times New Roman" w:cs="Times New Roman"/>
                <w:b/>
                <w:sz w:val="24"/>
                <w:szCs w:val="24"/>
              </w:rPr>
              <w:t>Работа с одаренными детьми, с детьми ОВЗ</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80</w:t>
            </w:r>
          </w:p>
        </w:tc>
        <w:tc>
          <w:tcPr>
            <w:tcW w:w="2942" w:type="dxa"/>
          </w:tcPr>
          <w:p w:rsidR="002C62CD" w:rsidRPr="002C62CD" w:rsidRDefault="002C62CD" w:rsidP="002C62CD">
            <w:pPr>
              <w:jc w:val="both"/>
              <w:rPr>
                <w:rFonts w:ascii="Times New Roman" w:hAnsi="Times New Roman" w:cs="Times New Roman"/>
                <w:sz w:val="24"/>
                <w:szCs w:val="24"/>
              </w:rPr>
            </w:pPr>
            <w:r w:rsidRPr="002C62CD">
              <w:rPr>
                <w:rFonts w:ascii="Times New Roman" w:hAnsi="Times New Roman" w:cs="Times New Roman"/>
                <w:sz w:val="24"/>
                <w:szCs w:val="24"/>
              </w:rPr>
              <w:t>«В Новый год за сказками»</w:t>
            </w:r>
          </w:p>
          <w:p w:rsidR="002C62CD" w:rsidRPr="002C62CD" w:rsidRDefault="002C62CD" w:rsidP="002C62CD">
            <w:pPr>
              <w:jc w:val="both"/>
              <w:rPr>
                <w:rFonts w:ascii="Times New Roman" w:hAnsi="Times New Roman" w:cs="Times New Roman"/>
                <w:sz w:val="24"/>
                <w:szCs w:val="24"/>
              </w:rPr>
            </w:pPr>
            <w:r w:rsidRPr="002C62CD">
              <w:rPr>
                <w:rFonts w:ascii="Times New Roman" w:hAnsi="Times New Roman" w:cs="Times New Roman"/>
                <w:sz w:val="24"/>
                <w:szCs w:val="24"/>
              </w:rPr>
              <w:t>викторина.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09.01.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Батуринский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lastRenderedPageBreak/>
              <w:t>81</w:t>
            </w:r>
          </w:p>
        </w:tc>
        <w:tc>
          <w:tcPr>
            <w:tcW w:w="2942" w:type="dxa"/>
          </w:tcPr>
          <w:p w:rsidR="002C62CD" w:rsidRPr="002C62CD" w:rsidRDefault="002C62CD" w:rsidP="002C62CD">
            <w:pPr>
              <w:jc w:val="both"/>
              <w:rPr>
                <w:rFonts w:ascii="Times New Roman" w:hAnsi="Times New Roman" w:cs="Times New Roman"/>
                <w:sz w:val="24"/>
                <w:szCs w:val="24"/>
              </w:rPr>
            </w:pPr>
            <w:r w:rsidRPr="002C62CD">
              <w:rPr>
                <w:rFonts w:ascii="Times New Roman" w:hAnsi="Times New Roman" w:cs="Times New Roman"/>
                <w:sz w:val="24"/>
                <w:szCs w:val="24"/>
              </w:rPr>
              <w:t>«Мир волшебных слов и поступков»</w:t>
            </w:r>
          </w:p>
          <w:p w:rsidR="002C62CD" w:rsidRPr="002C62CD" w:rsidRDefault="002C62CD" w:rsidP="002C62CD">
            <w:pPr>
              <w:jc w:val="both"/>
              <w:rPr>
                <w:rFonts w:ascii="Times New Roman" w:hAnsi="Times New Roman" w:cs="Times New Roman"/>
                <w:sz w:val="24"/>
                <w:szCs w:val="24"/>
              </w:rPr>
            </w:pPr>
            <w:r w:rsidRPr="002C62CD">
              <w:rPr>
                <w:rFonts w:ascii="Times New Roman" w:hAnsi="Times New Roman" w:cs="Times New Roman"/>
                <w:sz w:val="24"/>
                <w:szCs w:val="24"/>
              </w:rPr>
              <w:t xml:space="preserve"> познавательно-игровая программа.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12.01.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Батуринский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82</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«Проба пера»</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анализ авторских работ</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12.01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 xml:space="preserve">8  </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Федякинский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83</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«Мир чудес и превращений»  познавательный час</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12.01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18</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Городищенский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84</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«Поэзия во мне живёт всечасно»</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творческая лаборатория</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26.03</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 xml:space="preserve">11  </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Федякинский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85</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«Чудо - руки, чудо - штуки» </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мастер- класс по ДПИ</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16.04</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 xml:space="preserve">Филиал  </w:t>
            </w:r>
            <w:proofErr w:type="spellStart"/>
            <w:r w:rsidRPr="002C62CD">
              <w:rPr>
                <w:rFonts w:ascii="Times New Roman" w:hAnsi="Times New Roman" w:cs="Times New Roman"/>
                <w:sz w:val="24"/>
                <w:szCs w:val="24"/>
              </w:rPr>
              <w:t>Б.Жоковский</w:t>
            </w:r>
            <w:proofErr w:type="spellEnd"/>
            <w:r w:rsidRPr="002C62CD">
              <w:rPr>
                <w:rFonts w:ascii="Times New Roman" w:hAnsi="Times New Roman" w:cs="Times New Roman"/>
                <w:sz w:val="24"/>
                <w:szCs w:val="24"/>
              </w:rPr>
              <w:t xml:space="preserve">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86</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«Воздух детства и отчего дома»</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мастер-класс по выразительному чтению лирических произведений.</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04.05</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 xml:space="preserve">7  </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Федякинский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87</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«Хочу рисовать – пусть меня научат» мастер класс </w:t>
            </w:r>
            <w:proofErr w:type="gramStart"/>
            <w:r w:rsidRPr="002C62CD">
              <w:rPr>
                <w:rFonts w:ascii="Times New Roman" w:hAnsi="Times New Roman" w:cs="Times New Roman"/>
                <w:sz w:val="24"/>
                <w:szCs w:val="24"/>
              </w:rPr>
              <w:t>по</w:t>
            </w:r>
            <w:proofErr w:type="gramEnd"/>
            <w:r w:rsidRPr="002C62CD">
              <w:rPr>
                <w:rFonts w:ascii="Times New Roman" w:hAnsi="Times New Roman" w:cs="Times New Roman"/>
                <w:sz w:val="24"/>
                <w:szCs w:val="24"/>
              </w:rPr>
              <w:t xml:space="preserve"> ИЗО</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22.05</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w:t>
            </w:r>
            <w:r w:rsidR="004C3095">
              <w:rPr>
                <w:rFonts w:ascii="Times New Roman" w:hAnsi="Times New Roman" w:cs="Times New Roman"/>
                <w:sz w:val="24"/>
                <w:szCs w:val="24"/>
              </w:rPr>
              <w:t>иал Больше-</w:t>
            </w:r>
            <w:r w:rsidRPr="002C62CD">
              <w:rPr>
                <w:rFonts w:ascii="Times New Roman" w:hAnsi="Times New Roman" w:cs="Times New Roman"/>
                <w:sz w:val="24"/>
                <w:szCs w:val="24"/>
              </w:rPr>
              <w:t>Жоковский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88</w:t>
            </w:r>
          </w:p>
        </w:tc>
        <w:tc>
          <w:tcPr>
            <w:tcW w:w="2942" w:type="dxa"/>
          </w:tcPr>
          <w:p w:rsidR="002C62CD" w:rsidRPr="002C62CD" w:rsidRDefault="002C62CD" w:rsidP="002C62CD">
            <w:pPr>
              <w:tabs>
                <w:tab w:val="left" w:pos="1455"/>
              </w:tabs>
              <w:rPr>
                <w:rFonts w:ascii="Times New Roman" w:hAnsi="Times New Roman" w:cs="Times New Roman"/>
                <w:sz w:val="24"/>
                <w:szCs w:val="24"/>
              </w:rPr>
            </w:pPr>
            <w:r w:rsidRPr="002C62CD">
              <w:rPr>
                <w:rFonts w:ascii="Times New Roman" w:hAnsi="Times New Roman" w:cs="Times New Roman"/>
                <w:sz w:val="24"/>
                <w:szCs w:val="24"/>
              </w:rPr>
              <w:t>«Я – актер»</w:t>
            </w:r>
          </w:p>
          <w:p w:rsidR="002C62CD" w:rsidRPr="002C62CD" w:rsidRDefault="002C62CD" w:rsidP="002C62CD">
            <w:pPr>
              <w:tabs>
                <w:tab w:val="left" w:pos="1455"/>
              </w:tabs>
              <w:rPr>
                <w:rFonts w:ascii="Times New Roman" w:hAnsi="Times New Roman" w:cs="Times New Roman"/>
                <w:sz w:val="24"/>
                <w:szCs w:val="24"/>
              </w:rPr>
            </w:pPr>
            <w:r w:rsidRPr="002C62CD">
              <w:rPr>
                <w:rFonts w:ascii="Times New Roman" w:hAnsi="Times New Roman" w:cs="Times New Roman"/>
                <w:sz w:val="24"/>
                <w:szCs w:val="24"/>
              </w:rPr>
              <w:t xml:space="preserve">познавательная игровая программа </w:t>
            </w:r>
          </w:p>
        </w:tc>
        <w:tc>
          <w:tcPr>
            <w:tcW w:w="176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 xml:space="preserve">      15.06</w:t>
            </w:r>
          </w:p>
        </w:tc>
        <w:tc>
          <w:tcPr>
            <w:tcW w:w="1762" w:type="dxa"/>
          </w:tcPr>
          <w:p w:rsidR="002C62CD" w:rsidRPr="002C62CD" w:rsidRDefault="002C62CD" w:rsidP="002C62CD">
            <w:pPr>
              <w:tabs>
                <w:tab w:val="left" w:pos="1455"/>
              </w:tabs>
              <w:jc w:val="center"/>
              <w:rPr>
                <w:rFonts w:ascii="Times New Roman" w:hAnsi="Times New Roman" w:cs="Times New Roman"/>
                <w:sz w:val="24"/>
                <w:szCs w:val="24"/>
              </w:rPr>
            </w:pPr>
            <w:r w:rsidRPr="002C62CD">
              <w:rPr>
                <w:rFonts w:ascii="Times New Roman" w:hAnsi="Times New Roman" w:cs="Times New Roman"/>
                <w:sz w:val="24"/>
                <w:szCs w:val="24"/>
              </w:rPr>
              <w:t>12</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Веселевский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89</w:t>
            </w:r>
          </w:p>
        </w:tc>
        <w:tc>
          <w:tcPr>
            <w:tcW w:w="2942" w:type="dxa"/>
          </w:tcPr>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«Читаем, думаем, творим»</w:t>
            </w:r>
          </w:p>
          <w:p w:rsidR="002C62CD" w:rsidRPr="002C62CD" w:rsidRDefault="002C62CD" w:rsidP="002C62CD">
            <w:pPr>
              <w:rPr>
                <w:rFonts w:ascii="Times New Roman" w:hAnsi="Times New Roman" w:cs="Times New Roman"/>
                <w:sz w:val="24"/>
                <w:szCs w:val="24"/>
              </w:rPr>
            </w:pPr>
            <w:r w:rsidRPr="002C62CD">
              <w:rPr>
                <w:rFonts w:ascii="Times New Roman" w:hAnsi="Times New Roman" w:cs="Times New Roman"/>
                <w:sz w:val="24"/>
                <w:szCs w:val="24"/>
              </w:rPr>
              <w:t>творческая площадка.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25.12</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9</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Федякинский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90</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Calibri" w:hAnsi="Times New Roman" w:cs="Times New Roman"/>
                <w:sz w:val="24"/>
                <w:szCs w:val="24"/>
              </w:rPr>
              <w:t xml:space="preserve">«Рождество Христово» - детский рождественский праздник с участием детей-инвалидов </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Calibri" w:hAnsi="Times New Roman" w:cs="Times New Roman"/>
                <w:sz w:val="24"/>
                <w:szCs w:val="24"/>
              </w:rPr>
              <w:t>08.01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150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Константиновский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91</w:t>
            </w:r>
          </w:p>
        </w:tc>
        <w:tc>
          <w:tcPr>
            <w:tcW w:w="2942" w:type="dxa"/>
          </w:tcPr>
          <w:p w:rsidR="002C62CD" w:rsidRPr="002C62CD" w:rsidRDefault="002C62CD" w:rsidP="002C62CD">
            <w:pPr>
              <w:tabs>
                <w:tab w:val="left" w:pos="225"/>
              </w:tabs>
              <w:rPr>
                <w:rFonts w:ascii="Times New Roman" w:eastAsia="Times New Roman" w:hAnsi="Times New Roman" w:cs="Times New Roman"/>
                <w:sz w:val="24"/>
                <w:szCs w:val="24"/>
              </w:rPr>
            </w:pPr>
            <w:r w:rsidRPr="002C62CD">
              <w:rPr>
                <w:rFonts w:ascii="Times New Roman" w:eastAsia="Calibri" w:hAnsi="Times New Roman" w:cs="Times New Roman"/>
                <w:sz w:val="24"/>
                <w:szCs w:val="24"/>
              </w:rPr>
              <w:t>«Праздник Светлой Седмицы» (Пасхе посвящается)</w:t>
            </w:r>
            <w:proofErr w:type="gramStart"/>
            <w:r w:rsidRPr="002C62CD">
              <w:rPr>
                <w:rFonts w:ascii="Times New Roman" w:eastAsia="Calibri" w:hAnsi="Times New Roman" w:cs="Times New Roman"/>
                <w:sz w:val="24"/>
                <w:szCs w:val="24"/>
              </w:rPr>
              <w:t>.п</w:t>
            </w:r>
            <w:proofErr w:type="gramEnd"/>
            <w:r w:rsidRPr="002C62CD">
              <w:rPr>
                <w:rFonts w:ascii="Times New Roman" w:eastAsia="Calibri" w:hAnsi="Times New Roman" w:cs="Times New Roman"/>
                <w:sz w:val="24"/>
                <w:szCs w:val="24"/>
              </w:rPr>
              <w:t xml:space="preserve">раздничное Пасхальное мероприятие с участием детей Воскресных школ Рыбновского </w:t>
            </w:r>
            <w:proofErr w:type="spellStart"/>
            <w:r w:rsidRPr="002C62CD">
              <w:rPr>
                <w:rFonts w:ascii="Times New Roman" w:eastAsia="Calibri" w:hAnsi="Times New Roman" w:cs="Times New Roman"/>
                <w:sz w:val="24"/>
                <w:szCs w:val="24"/>
              </w:rPr>
              <w:t>рйона</w:t>
            </w:r>
            <w:proofErr w:type="spellEnd"/>
            <w:r w:rsidRPr="002C62CD">
              <w:rPr>
                <w:rFonts w:ascii="Times New Roman" w:eastAsia="Calibri" w:hAnsi="Times New Roman" w:cs="Times New Roman"/>
                <w:sz w:val="24"/>
                <w:szCs w:val="24"/>
              </w:rPr>
              <w:t xml:space="preserve">  и детей-инвалидов</w:t>
            </w:r>
          </w:p>
        </w:tc>
        <w:tc>
          <w:tcPr>
            <w:tcW w:w="1762" w:type="dxa"/>
          </w:tcPr>
          <w:p w:rsidR="002C62CD" w:rsidRPr="002C62CD" w:rsidRDefault="002C62CD" w:rsidP="002C62CD">
            <w:pPr>
              <w:tabs>
                <w:tab w:val="left" w:pos="180"/>
                <w:tab w:val="left" w:pos="300"/>
              </w:tabs>
              <w:jc w:val="center"/>
              <w:rPr>
                <w:rFonts w:ascii="Times New Roman" w:eastAsia="Times New Roman" w:hAnsi="Times New Roman" w:cs="Times New Roman"/>
                <w:sz w:val="24"/>
                <w:szCs w:val="24"/>
              </w:rPr>
            </w:pPr>
            <w:r w:rsidRPr="002C62CD">
              <w:rPr>
                <w:rFonts w:ascii="Times New Roman" w:eastAsia="Times New Roman" w:hAnsi="Times New Roman" w:cs="Times New Roman"/>
                <w:sz w:val="24"/>
                <w:szCs w:val="24"/>
              </w:rPr>
              <w:t>05.01</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130</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Константиновский СДК МБУК РКО</w:t>
            </w:r>
          </w:p>
        </w:tc>
      </w:tr>
      <w:tr w:rsidR="002C62CD" w:rsidRPr="002C62CD" w:rsidTr="0035556C">
        <w:tc>
          <w:tcPr>
            <w:tcW w:w="709" w:type="dxa"/>
          </w:tcPr>
          <w:p w:rsidR="002C62CD" w:rsidRPr="002C62CD" w:rsidRDefault="006F5C20" w:rsidP="002C62CD">
            <w:pPr>
              <w:jc w:val="center"/>
              <w:rPr>
                <w:rFonts w:ascii="Times New Roman" w:hAnsi="Times New Roman" w:cs="Times New Roman"/>
                <w:sz w:val="24"/>
                <w:szCs w:val="24"/>
              </w:rPr>
            </w:pPr>
            <w:r>
              <w:rPr>
                <w:rFonts w:ascii="Times New Roman" w:hAnsi="Times New Roman" w:cs="Times New Roman"/>
                <w:sz w:val="24"/>
                <w:szCs w:val="24"/>
              </w:rPr>
              <w:t>92</w:t>
            </w:r>
          </w:p>
        </w:tc>
        <w:tc>
          <w:tcPr>
            <w:tcW w:w="2942" w:type="dxa"/>
          </w:tcPr>
          <w:p w:rsidR="002C62CD" w:rsidRPr="002C62CD" w:rsidRDefault="002C62CD" w:rsidP="002C62CD">
            <w:pPr>
              <w:jc w:val="both"/>
              <w:rPr>
                <w:rFonts w:ascii="Times New Roman" w:hAnsi="Times New Roman" w:cs="Times New Roman"/>
                <w:sz w:val="24"/>
                <w:szCs w:val="24"/>
              </w:rPr>
            </w:pPr>
            <w:r w:rsidRPr="002C62CD">
              <w:rPr>
                <w:rFonts w:ascii="Times New Roman" w:hAnsi="Times New Roman" w:cs="Times New Roman"/>
                <w:sz w:val="24"/>
                <w:szCs w:val="24"/>
              </w:rPr>
              <w:t>«Я талантлив»</w:t>
            </w:r>
          </w:p>
          <w:p w:rsidR="002C62CD" w:rsidRPr="002C62CD" w:rsidRDefault="002C62CD" w:rsidP="002C62CD">
            <w:pPr>
              <w:jc w:val="both"/>
              <w:rPr>
                <w:rFonts w:ascii="Times New Roman" w:hAnsi="Times New Roman" w:cs="Times New Roman"/>
                <w:sz w:val="24"/>
                <w:szCs w:val="24"/>
              </w:rPr>
            </w:pPr>
            <w:r w:rsidRPr="002C62CD">
              <w:rPr>
                <w:rFonts w:ascii="Times New Roman" w:hAnsi="Times New Roman" w:cs="Times New Roman"/>
                <w:sz w:val="24"/>
                <w:szCs w:val="24"/>
              </w:rPr>
              <w:t>праздник детского творчества</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28.08</w:t>
            </w:r>
          </w:p>
        </w:tc>
        <w:tc>
          <w:tcPr>
            <w:tcW w:w="1762" w:type="dxa"/>
          </w:tcPr>
          <w:p w:rsidR="002C62CD" w:rsidRPr="002C62CD" w:rsidRDefault="002C62CD" w:rsidP="002C62CD">
            <w:pPr>
              <w:jc w:val="center"/>
              <w:rPr>
                <w:rFonts w:ascii="Times New Roman" w:hAnsi="Times New Roman" w:cs="Times New Roman"/>
                <w:sz w:val="24"/>
                <w:szCs w:val="24"/>
              </w:rPr>
            </w:pPr>
            <w:r w:rsidRPr="002C62CD">
              <w:rPr>
                <w:rFonts w:ascii="Times New Roman" w:hAnsi="Times New Roman" w:cs="Times New Roman"/>
                <w:sz w:val="24"/>
                <w:szCs w:val="24"/>
              </w:rPr>
              <w:t>11</w:t>
            </w:r>
          </w:p>
        </w:tc>
        <w:tc>
          <w:tcPr>
            <w:tcW w:w="2146" w:type="dxa"/>
          </w:tcPr>
          <w:p w:rsidR="002C62CD" w:rsidRPr="002C62CD" w:rsidRDefault="002C62CD" w:rsidP="004C3095">
            <w:pPr>
              <w:jc w:val="center"/>
              <w:rPr>
                <w:rFonts w:ascii="Times New Roman" w:hAnsi="Times New Roman" w:cs="Times New Roman"/>
                <w:sz w:val="24"/>
                <w:szCs w:val="24"/>
              </w:rPr>
            </w:pPr>
            <w:r w:rsidRPr="002C62CD">
              <w:rPr>
                <w:rFonts w:ascii="Times New Roman" w:hAnsi="Times New Roman" w:cs="Times New Roman"/>
                <w:sz w:val="24"/>
                <w:szCs w:val="24"/>
              </w:rPr>
              <w:t>Филиал Батуринский СДК МБУК РКО</w:t>
            </w:r>
          </w:p>
        </w:tc>
      </w:tr>
    </w:tbl>
    <w:p w:rsidR="00186E77" w:rsidRPr="004E7BD2" w:rsidRDefault="00186E77" w:rsidP="003A7112">
      <w:pPr>
        <w:spacing w:after="0" w:line="240" w:lineRule="auto"/>
        <w:jc w:val="both"/>
        <w:rPr>
          <w:rFonts w:ascii="Times New Roman" w:eastAsia="Calibri" w:hAnsi="Times New Roman" w:cs="Times New Roman"/>
          <w:sz w:val="24"/>
          <w:szCs w:val="24"/>
        </w:rPr>
      </w:pPr>
    </w:p>
    <w:p w:rsidR="001E701F" w:rsidRDefault="00902985" w:rsidP="004C3095">
      <w:pPr>
        <w:pStyle w:val="a4"/>
        <w:numPr>
          <w:ilvl w:val="0"/>
          <w:numId w:val="5"/>
        </w:numPr>
        <w:spacing w:after="0" w:line="240" w:lineRule="auto"/>
        <w:jc w:val="both"/>
        <w:rPr>
          <w:rFonts w:ascii="Times New Roman" w:hAnsi="Times New Roman" w:cs="Times New Roman"/>
          <w:b/>
          <w:sz w:val="24"/>
          <w:szCs w:val="24"/>
        </w:rPr>
      </w:pPr>
      <w:r w:rsidRPr="00034CDF">
        <w:rPr>
          <w:rFonts w:ascii="Times New Roman" w:hAnsi="Times New Roman" w:cs="Times New Roman"/>
          <w:b/>
          <w:sz w:val="24"/>
          <w:szCs w:val="24"/>
        </w:rPr>
        <w:t>с</w:t>
      </w:r>
      <w:r w:rsidR="001E701F" w:rsidRPr="00034CDF">
        <w:rPr>
          <w:rFonts w:ascii="Times New Roman" w:hAnsi="Times New Roman" w:cs="Times New Roman"/>
          <w:b/>
          <w:sz w:val="24"/>
          <w:szCs w:val="24"/>
        </w:rPr>
        <w:t>овместная деятельность с учреждениями школьного и внешкольного образования</w:t>
      </w:r>
    </w:p>
    <w:p w:rsidR="00042A40" w:rsidRPr="00042A40" w:rsidRDefault="00042A40" w:rsidP="00042A40">
      <w:pPr>
        <w:pStyle w:val="a4"/>
        <w:spacing w:after="0"/>
        <w:rPr>
          <w:rFonts w:ascii="Times New Roman" w:hAnsi="Times New Roman" w:cs="Times New Roman"/>
          <w:b/>
          <w:sz w:val="24"/>
          <w:szCs w:val="24"/>
        </w:rPr>
      </w:pPr>
    </w:p>
    <w:p w:rsidR="00770A32" w:rsidRPr="00042A40" w:rsidRDefault="004C3095" w:rsidP="004C3095">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 сельских поселениях Алешни, Больше-</w:t>
      </w:r>
      <w:r w:rsidR="00D45A1D" w:rsidRPr="00D45A1D">
        <w:rPr>
          <w:rFonts w:ascii="Times New Roman" w:eastAsiaTheme="minorEastAsia" w:hAnsi="Times New Roman" w:cs="Times New Roman"/>
          <w:sz w:val="24"/>
          <w:szCs w:val="24"/>
          <w:lang w:eastAsia="ru-RU"/>
        </w:rPr>
        <w:t>Жоково, Батурино,</w:t>
      </w:r>
      <w:r>
        <w:rPr>
          <w:rFonts w:ascii="Times New Roman" w:eastAsiaTheme="minorEastAsia" w:hAnsi="Times New Roman" w:cs="Times New Roman"/>
          <w:sz w:val="24"/>
          <w:szCs w:val="24"/>
          <w:lang w:eastAsia="ru-RU"/>
        </w:rPr>
        <w:t xml:space="preserve"> </w:t>
      </w:r>
      <w:r w:rsidR="00D45A1D" w:rsidRPr="00D45A1D">
        <w:rPr>
          <w:rFonts w:ascii="Times New Roman" w:eastAsiaTheme="minorEastAsia" w:hAnsi="Times New Roman" w:cs="Times New Roman"/>
          <w:sz w:val="24"/>
          <w:szCs w:val="24"/>
          <w:lang w:eastAsia="ru-RU"/>
        </w:rPr>
        <w:t>Баграмово, Высокое, Городище, Костино, Константиново, Пионерское, Чурилково  расположены обр</w:t>
      </w:r>
      <w:r w:rsidR="00D45A1D">
        <w:rPr>
          <w:rFonts w:ascii="Times New Roman" w:eastAsiaTheme="minorEastAsia" w:hAnsi="Times New Roman" w:cs="Times New Roman"/>
          <w:sz w:val="24"/>
          <w:szCs w:val="24"/>
          <w:lang w:eastAsia="ru-RU"/>
        </w:rPr>
        <w:t xml:space="preserve">азовательные учреждения – школы. </w:t>
      </w:r>
      <w:r w:rsidR="009B11AA" w:rsidRPr="009B11AA">
        <w:rPr>
          <w:rFonts w:ascii="Times New Roman" w:eastAsia="Calibri" w:hAnsi="Times New Roman" w:cs="Times New Roman"/>
          <w:sz w:val="24"/>
          <w:szCs w:val="24"/>
        </w:rPr>
        <w:t xml:space="preserve">Хорошее  сотрудничество  сложилось у сотрудников СДК   с педагогическими коллективами школ, расположенных на территории </w:t>
      </w:r>
      <w:r w:rsidR="009B11AA" w:rsidRPr="009B11AA">
        <w:rPr>
          <w:rFonts w:ascii="Times New Roman" w:eastAsia="Calibri" w:hAnsi="Times New Roman" w:cs="Times New Roman"/>
          <w:sz w:val="24"/>
          <w:szCs w:val="24"/>
        </w:rPr>
        <w:lastRenderedPageBreak/>
        <w:t>сельских поселений.    Согласно отработанной системе совместной деятельности на базе ДК и совместно с ДК проходят различные мероприятия:  уроки мужества, акции,  просмотр фильмов, последний звонок, выпускной вечер, новогодние утренники.</w:t>
      </w:r>
      <w:r>
        <w:rPr>
          <w:rFonts w:ascii="Times New Roman" w:eastAsia="Calibri" w:hAnsi="Times New Roman" w:cs="Times New Roman"/>
          <w:sz w:val="24"/>
          <w:szCs w:val="24"/>
        </w:rPr>
        <w:t xml:space="preserve"> </w:t>
      </w:r>
      <w:r w:rsidR="00B323BD" w:rsidRPr="006A4363">
        <w:rPr>
          <w:rFonts w:ascii="Times New Roman" w:hAnsi="Times New Roman" w:cs="Times New Roman"/>
          <w:sz w:val="24"/>
          <w:szCs w:val="24"/>
        </w:rPr>
        <w:t xml:space="preserve">Оказывают методическую и практическую помощь для проведения школьных мероприятий. Постоянно приглашают учащихся школ на мероприятия, проводимые в клубных учреждениях. </w:t>
      </w:r>
      <w:r w:rsidR="00D45A1D" w:rsidRPr="00D45A1D">
        <w:rPr>
          <w:rFonts w:ascii="Times New Roman" w:eastAsiaTheme="minorEastAsia" w:hAnsi="Times New Roman" w:cs="Times New Roman"/>
          <w:sz w:val="24"/>
          <w:szCs w:val="24"/>
          <w:lang w:eastAsia="ru-RU"/>
        </w:rPr>
        <w:t>Проводятся совместно торжественные мероприятия, посвященные памятным датам, акции, праздничные мероприятия. Специалисты клубных учреждений оказывают практическую помощь в поведении школьных праздничных мероприятий.</w:t>
      </w:r>
    </w:p>
    <w:p w:rsidR="00190D57" w:rsidRDefault="00190D57" w:rsidP="00957E0F">
      <w:pPr>
        <w:spacing w:after="0" w:line="240" w:lineRule="auto"/>
        <w:rPr>
          <w:rFonts w:ascii="Times New Roman" w:hAnsi="Times New Roman" w:cs="Times New Roman"/>
          <w:sz w:val="24"/>
          <w:szCs w:val="24"/>
        </w:rPr>
      </w:pPr>
    </w:p>
    <w:tbl>
      <w:tblPr>
        <w:tblStyle w:val="8"/>
        <w:tblW w:w="0" w:type="auto"/>
        <w:tblLayout w:type="fixed"/>
        <w:tblLook w:val="04A0"/>
      </w:tblPr>
      <w:tblGrid>
        <w:gridCol w:w="713"/>
        <w:gridCol w:w="3081"/>
        <w:gridCol w:w="2126"/>
        <w:gridCol w:w="1505"/>
        <w:gridCol w:w="2146"/>
      </w:tblGrid>
      <w:tr w:rsidR="00042A40" w:rsidRPr="00042A40" w:rsidTr="00042A40">
        <w:tc>
          <w:tcPr>
            <w:tcW w:w="713" w:type="dxa"/>
          </w:tcPr>
          <w:p w:rsidR="004C3095" w:rsidRDefault="00042A40" w:rsidP="004C3095">
            <w:pPr>
              <w:widowControl w:val="0"/>
              <w:autoSpaceDE w:val="0"/>
              <w:autoSpaceDN w:val="0"/>
              <w:adjustRightInd w:val="0"/>
              <w:jc w:val="center"/>
              <w:rPr>
                <w:rFonts w:ascii="Times New Roman" w:eastAsia="Times New Roman" w:hAnsi="Times New Roman" w:cs="Times New Roman"/>
                <w:b/>
                <w:sz w:val="24"/>
                <w:szCs w:val="24"/>
              </w:rPr>
            </w:pPr>
            <w:r w:rsidRPr="00042A40">
              <w:rPr>
                <w:rFonts w:ascii="Times New Roman" w:eastAsia="Times New Roman" w:hAnsi="Times New Roman" w:cs="Times New Roman"/>
                <w:b/>
                <w:sz w:val="24"/>
                <w:szCs w:val="24"/>
              </w:rPr>
              <w:t>№</w:t>
            </w:r>
          </w:p>
          <w:p w:rsidR="00042A40" w:rsidRPr="00042A40" w:rsidRDefault="004C3095" w:rsidP="004C3095">
            <w:pPr>
              <w:widowControl w:val="0"/>
              <w:autoSpaceDE w:val="0"/>
              <w:autoSpaceDN w:val="0"/>
              <w:adjustRightInd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п/п</w:t>
            </w:r>
          </w:p>
        </w:tc>
        <w:tc>
          <w:tcPr>
            <w:tcW w:w="3081" w:type="dxa"/>
          </w:tcPr>
          <w:p w:rsidR="00042A40" w:rsidRPr="00042A40" w:rsidRDefault="00042A40" w:rsidP="004C3095">
            <w:pPr>
              <w:widowControl w:val="0"/>
              <w:autoSpaceDE w:val="0"/>
              <w:autoSpaceDN w:val="0"/>
              <w:adjustRightInd w:val="0"/>
              <w:jc w:val="center"/>
              <w:rPr>
                <w:rFonts w:ascii="Times New Roman" w:eastAsia="Times New Roman" w:hAnsi="Times New Roman" w:cs="Times New Roman"/>
                <w:b/>
                <w:sz w:val="24"/>
                <w:szCs w:val="24"/>
              </w:rPr>
            </w:pPr>
            <w:r w:rsidRPr="00042A40">
              <w:rPr>
                <w:rFonts w:ascii="Times New Roman" w:eastAsia="Times New Roman" w:hAnsi="Times New Roman" w:cs="Times New Roman"/>
                <w:b/>
                <w:sz w:val="24"/>
                <w:szCs w:val="24"/>
              </w:rPr>
              <w:t>Наименование мероприятия</w:t>
            </w:r>
          </w:p>
        </w:tc>
        <w:tc>
          <w:tcPr>
            <w:tcW w:w="2126" w:type="dxa"/>
          </w:tcPr>
          <w:p w:rsidR="00042A40" w:rsidRPr="00042A40" w:rsidRDefault="00042A40" w:rsidP="004C3095">
            <w:pPr>
              <w:widowControl w:val="0"/>
              <w:autoSpaceDE w:val="0"/>
              <w:autoSpaceDN w:val="0"/>
              <w:adjustRightInd w:val="0"/>
              <w:jc w:val="center"/>
              <w:rPr>
                <w:rFonts w:ascii="Times New Roman" w:eastAsia="Times New Roman" w:hAnsi="Times New Roman" w:cs="Times New Roman"/>
                <w:b/>
                <w:sz w:val="24"/>
                <w:szCs w:val="24"/>
              </w:rPr>
            </w:pPr>
            <w:r w:rsidRPr="00042A40">
              <w:rPr>
                <w:rFonts w:ascii="Times New Roman" w:eastAsia="Times New Roman" w:hAnsi="Times New Roman" w:cs="Times New Roman"/>
                <w:b/>
                <w:sz w:val="24"/>
                <w:szCs w:val="24"/>
              </w:rPr>
              <w:t>Дата проведения</w:t>
            </w:r>
          </w:p>
        </w:tc>
        <w:tc>
          <w:tcPr>
            <w:tcW w:w="1505" w:type="dxa"/>
          </w:tcPr>
          <w:p w:rsidR="00042A40" w:rsidRPr="00042A40" w:rsidRDefault="00042A40" w:rsidP="004C3095">
            <w:pPr>
              <w:widowControl w:val="0"/>
              <w:autoSpaceDE w:val="0"/>
              <w:autoSpaceDN w:val="0"/>
              <w:adjustRightInd w:val="0"/>
              <w:jc w:val="center"/>
              <w:rPr>
                <w:rFonts w:ascii="Times New Roman" w:eastAsia="Times New Roman" w:hAnsi="Times New Roman" w:cs="Times New Roman"/>
                <w:b/>
                <w:sz w:val="24"/>
                <w:szCs w:val="24"/>
              </w:rPr>
            </w:pPr>
            <w:r w:rsidRPr="00042A40">
              <w:rPr>
                <w:rFonts w:ascii="Times New Roman" w:eastAsia="Times New Roman" w:hAnsi="Times New Roman" w:cs="Times New Roman"/>
                <w:b/>
                <w:sz w:val="24"/>
                <w:szCs w:val="24"/>
              </w:rPr>
              <w:t>Кол-во участников</w:t>
            </w:r>
          </w:p>
        </w:tc>
        <w:tc>
          <w:tcPr>
            <w:tcW w:w="2146" w:type="dxa"/>
          </w:tcPr>
          <w:p w:rsidR="00042A40" w:rsidRPr="00042A40" w:rsidRDefault="00042A40" w:rsidP="004C3095">
            <w:pPr>
              <w:widowControl w:val="0"/>
              <w:autoSpaceDE w:val="0"/>
              <w:autoSpaceDN w:val="0"/>
              <w:adjustRightInd w:val="0"/>
              <w:jc w:val="center"/>
              <w:rPr>
                <w:rFonts w:ascii="Times New Roman" w:eastAsia="Times New Roman" w:hAnsi="Times New Roman" w:cs="Times New Roman"/>
                <w:b/>
                <w:sz w:val="24"/>
                <w:szCs w:val="24"/>
              </w:rPr>
            </w:pPr>
            <w:r w:rsidRPr="00042A40">
              <w:rPr>
                <w:rFonts w:ascii="Times New Roman" w:eastAsia="Times New Roman" w:hAnsi="Times New Roman" w:cs="Times New Roman"/>
                <w:b/>
                <w:sz w:val="24"/>
                <w:szCs w:val="24"/>
              </w:rPr>
              <w:t>Место проведения</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w:t>
            </w:r>
          </w:p>
        </w:tc>
        <w:tc>
          <w:tcPr>
            <w:tcW w:w="3081"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«Спасибо вам, учителя!»  Концерт ко дню учителя</w:t>
            </w:r>
          </w:p>
        </w:tc>
        <w:tc>
          <w:tcPr>
            <w:tcW w:w="2126"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04.10</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20</w:t>
            </w:r>
          </w:p>
        </w:tc>
        <w:tc>
          <w:tcPr>
            <w:tcW w:w="2146" w:type="dxa"/>
          </w:tcPr>
          <w:p w:rsidR="00042A40" w:rsidRPr="00042A40" w:rsidRDefault="004C3095" w:rsidP="004C3095">
            <w:pPr>
              <w:jc w:val="center"/>
              <w:rPr>
                <w:rFonts w:ascii="Times New Roman" w:hAnsi="Times New Roman" w:cs="Times New Roman"/>
                <w:sz w:val="24"/>
                <w:szCs w:val="24"/>
              </w:rPr>
            </w:pPr>
            <w:r>
              <w:rPr>
                <w:rFonts w:ascii="Times New Roman" w:hAnsi="Times New Roman" w:cs="Times New Roman"/>
                <w:sz w:val="24"/>
                <w:szCs w:val="24"/>
              </w:rPr>
              <w:t>Филиал Больше-</w:t>
            </w:r>
            <w:r w:rsidR="00042A40" w:rsidRPr="00042A40">
              <w:rPr>
                <w:rFonts w:ascii="Times New Roman" w:hAnsi="Times New Roman" w:cs="Times New Roman"/>
                <w:sz w:val="24"/>
                <w:szCs w:val="24"/>
              </w:rPr>
              <w:t>Жоковский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2</w:t>
            </w:r>
          </w:p>
        </w:tc>
        <w:tc>
          <w:tcPr>
            <w:tcW w:w="3081"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«Нескучные каникулы» познавательное развлечение</w:t>
            </w:r>
          </w:p>
        </w:tc>
        <w:tc>
          <w:tcPr>
            <w:tcW w:w="2126"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05.01</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20</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Городищенский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3</w:t>
            </w:r>
          </w:p>
        </w:tc>
        <w:tc>
          <w:tcPr>
            <w:tcW w:w="3081" w:type="dxa"/>
          </w:tcPr>
          <w:p w:rsidR="00042A40" w:rsidRPr="00042A40" w:rsidRDefault="00042A40" w:rsidP="00042A40">
            <w:pPr>
              <w:ind w:left="33"/>
              <w:contextualSpacing/>
              <w:jc w:val="both"/>
              <w:rPr>
                <w:rFonts w:ascii="Times New Roman" w:hAnsi="Times New Roman" w:cs="Times New Roman"/>
                <w:sz w:val="24"/>
                <w:szCs w:val="24"/>
              </w:rPr>
            </w:pPr>
            <w:r w:rsidRPr="00042A40">
              <w:rPr>
                <w:rFonts w:ascii="Times New Roman" w:hAnsi="Times New Roman" w:cs="Times New Roman"/>
                <w:sz w:val="24"/>
                <w:szCs w:val="24"/>
              </w:rPr>
              <w:t>Концертная программа на Рождество</w:t>
            </w:r>
          </w:p>
        </w:tc>
        <w:tc>
          <w:tcPr>
            <w:tcW w:w="2126" w:type="dxa"/>
          </w:tcPr>
          <w:p w:rsidR="00042A40" w:rsidRPr="00042A40" w:rsidRDefault="00042A40" w:rsidP="00042A40">
            <w:pPr>
              <w:ind w:left="33"/>
              <w:contextualSpacing/>
              <w:jc w:val="center"/>
              <w:rPr>
                <w:rFonts w:ascii="Times New Roman" w:hAnsi="Times New Roman" w:cs="Times New Roman"/>
                <w:sz w:val="24"/>
                <w:szCs w:val="24"/>
              </w:rPr>
            </w:pPr>
            <w:r w:rsidRPr="00042A40">
              <w:rPr>
                <w:rFonts w:ascii="Times New Roman" w:hAnsi="Times New Roman" w:cs="Times New Roman"/>
                <w:sz w:val="24"/>
                <w:szCs w:val="24"/>
              </w:rPr>
              <w:t>07.01</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100</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Баграмовский ЦНК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4</w:t>
            </w:r>
          </w:p>
        </w:tc>
        <w:tc>
          <w:tcPr>
            <w:tcW w:w="3081"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«Мои любимые сказки» викторина</w:t>
            </w:r>
          </w:p>
        </w:tc>
        <w:tc>
          <w:tcPr>
            <w:tcW w:w="2126"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12.01</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25</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Чурилковский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5</w:t>
            </w:r>
          </w:p>
        </w:tc>
        <w:tc>
          <w:tcPr>
            <w:tcW w:w="3081"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«Безопасность на дороге» игровая программа</w:t>
            </w:r>
          </w:p>
        </w:tc>
        <w:tc>
          <w:tcPr>
            <w:tcW w:w="2126"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09.02</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31</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Чурилковский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6</w:t>
            </w:r>
          </w:p>
        </w:tc>
        <w:tc>
          <w:tcPr>
            <w:tcW w:w="3081" w:type="dxa"/>
          </w:tcPr>
          <w:p w:rsidR="00042A40" w:rsidRPr="00042A40" w:rsidRDefault="00042A40" w:rsidP="00042A40">
            <w:pPr>
              <w:jc w:val="both"/>
              <w:rPr>
                <w:rFonts w:ascii="Times New Roman" w:eastAsia="Calibri" w:hAnsi="Times New Roman" w:cs="Times New Roman"/>
                <w:sz w:val="24"/>
                <w:szCs w:val="24"/>
              </w:rPr>
            </w:pPr>
            <w:r w:rsidRPr="00042A40">
              <w:rPr>
                <w:rFonts w:ascii="Times New Roman" w:eastAsia="Calibri" w:hAnsi="Times New Roman" w:cs="Times New Roman"/>
                <w:sz w:val="24"/>
                <w:szCs w:val="24"/>
              </w:rPr>
              <w:t>«День юного избирателя». Просмотр видеоролика</w:t>
            </w:r>
          </w:p>
        </w:tc>
        <w:tc>
          <w:tcPr>
            <w:tcW w:w="2126" w:type="dxa"/>
          </w:tcPr>
          <w:p w:rsidR="00042A40" w:rsidRPr="00042A40" w:rsidRDefault="00042A40" w:rsidP="00042A40">
            <w:pPr>
              <w:tabs>
                <w:tab w:val="left" w:pos="6804"/>
                <w:tab w:val="left" w:pos="7088"/>
              </w:tabs>
              <w:jc w:val="center"/>
              <w:rPr>
                <w:rFonts w:ascii="Times New Roman" w:eastAsia="Calibri" w:hAnsi="Times New Roman" w:cs="Times New Roman"/>
                <w:sz w:val="24"/>
                <w:szCs w:val="24"/>
              </w:rPr>
            </w:pPr>
            <w:r w:rsidRPr="00042A40">
              <w:rPr>
                <w:rFonts w:ascii="Times New Roman" w:eastAsia="Calibri" w:hAnsi="Times New Roman" w:cs="Times New Roman"/>
                <w:sz w:val="24"/>
                <w:szCs w:val="24"/>
              </w:rPr>
              <w:t>15.02</w:t>
            </w:r>
          </w:p>
        </w:tc>
        <w:tc>
          <w:tcPr>
            <w:tcW w:w="1505" w:type="dxa"/>
          </w:tcPr>
          <w:p w:rsidR="00042A40" w:rsidRPr="00042A40" w:rsidRDefault="00042A40" w:rsidP="00042A40">
            <w:pPr>
              <w:tabs>
                <w:tab w:val="left" w:pos="6804"/>
                <w:tab w:val="left" w:pos="7088"/>
              </w:tabs>
              <w:jc w:val="center"/>
              <w:rPr>
                <w:rFonts w:ascii="Times New Roman" w:eastAsia="Calibri" w:hAnsi="Times New Roman" w:cs="Times New Roman"/>
                <w:sz w:val="24"/>
                <w:szCs w:val="24"/>
              </w:rPr>
            </w:pPr>
            <w:r w:rsidRPr="00042A40">
              <w:rPr>
                <w:rFonts w:ascii="Times New Roman" w:eastAsia="Calibri" w:hAnsi="Times New Roman" w:cs="Times New Roman"/>
                <w:sz w:val="24"/>
                <w:szCs w:val="24"/>
              </w:rPr>
              <w:t>13</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Константиновский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7</w:t>
            </w:r>
          </w:p>
        </w:tc>
        <w:tc>
          <w:tcPr>
            <w:tcW w:w="3081"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 xml:space="preserve">«День молодого избирателя» познавательная программа </w:t>
            </w:r>
          </w:p>
        </w:tc>
        <w:tc>
          <w:tcPr>
            <w:tcW w:w="2126"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19.02</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50</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Чурилковский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8</w:t>
            </w:r>
          </w:p>
        </w:tc>
        <w:tc>
          <w:tcPr>
            <w:tcW w:w="3081" w:type="dxa"/>
          </w:tcPr>
          <w:p w:rsidR="00042A40" w:rsidRPr="00042A40" w:rsidRDefault="00042A40" w:rsidP="00042A40">
            <w:pPr>
              <w:jc w:val="both"/>
              <w:rPr>
                <w:rFonts w:ascii="Times New Roman" w:hAnsi="Times New Roman" w:cs="Times New Roman"/>
                <w:sz w:val="24"/>
                <w:szCs w:val="24"/>
              </w:rPr>
            </w:pPr>
            <w:r w:rsidRPr="00042A40">
              <w:rPr>
                <w:rFonts w:ascii="Times New Roman" w:hAnsi="Times New Roman" w:cs="Times New Roman"/>
                <w:sz w:val="24"/>
                <w:szCs w:val="24"/>
              </w:rPr>
              <w:t>«Негативная воспитательная среда в семье»</w:t>
            </w:r>
          </w:p>
          <w:p w:rsidR="00042A40" w:rsidRPr="00042A40" w:rsidRDefault="00042A40" w:rsidP="00042A40">
            <w:pPr>
              <w:jc w:val="both"/>
              <w:rPr>
                <w:rFonts w:ascii="Times New Roman" w:hAnsi="Times New Roman" w:cs="Times New Roman"/>
                <w:sz w:val="24"/>
                <w:szCs w:val="24"/>
              </w:rPr>
            </w:pPr>
            <w:r w:rsidRPr="00042A40">
              <w:rPr>
                <w:rFonts w:ascii="Times New Roman" w:hAnsi="Times New Roman" w:cs="Times New Roman"/>
                <w:sz w:val="24"/>
                <w:szCs w:val="24"/>
              </w:rPr>
              <w:t xml:space="preserve">круглый стол </w:t>
            </w:r>
          </w:p>
        </w:tc>
        <w:tc>
          <w:tcPr>
            <w:tcW w:w="2126"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03.04</w:t>
            </w:r>
          </w:p>
        </w:tc>
        <w:tc>
          <w:tcPr>
            <w:tcW w:w="1505"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20</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Батуринский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9</w:t>
            </w:r>
          </w:p>
        </w:tc>
        <w:tc>
          <w:tcPr>
            <w:tcW w:w="3081" w:type="dxa"/>
          </w:tcPr>
          <w:p w:rsidR="00042A40" w:rsidRPr="00042A40" w:rsidRDefault="00042A40" w:rsidP="00042A40">
            <w:pPr>
              <w:rPr>
                <w:rFonts w:ascii="Times New Roman" w:eastAsia="Times New Roman" w:hAnsi="Times New Roman" w:cs="Times New Roman"/>
                <w:sz w:val="24"/>
                <w:szCs w:val="24"/>
              </w:rPr>
            </w:pPr>
            <w:r w:rsidRPr="00042A40">
              <w:rPr>
                <w:rFonts w:ascii="Times New Roman" w:eastAsia="Times New Roman" w:hAnsi="Times New Roman" w:cs="Times New Roman"/>
                <w:sz w:val="24"/>
                <w:szCs w:val="24"/>
              </w:rPr>
              <w:t>«Великий Пушкин» познавательная программа</w:t>
            </w:r>
          </w:p>
        </w:tc>
        <w:tc>
          <w:tcPr>
            <w:tcW w:w="2126" w:type="dxa"/>
          </w:tcPr>
          <w:p w:rsidR="00042A40" w:rsidRPr="00042A40" w:rsidRDefault="00042A40" w:rsidP="00042A40">
            <w:pPr>
              <w:spacing w:line="360" w:lineRule="auto"/>
              <w:jc w:val="center"/>
              <w:rPr>
                <w:rFonts w:ascii="Times New Roman" w:eastAsia="Times New Roman" w:hAnsi="Times New Roman" w:cs="Times New Roman"/>
                <w:sz w:val="24"/>
                <w:szCs w:val="24"/>
              </w:rPr>
            </w:pPr>
            <w:r w:rsidRPr="00042A40">
              <w:rPr>
                <w:rFonts w:ascii="Times New Roman" w:eastAsia="Times New Roman" w:hAnsi="Times New Roman" w:cs="Times New Roman"/>
                <w:sz w:val="24"/>
                <w:szCs w:val="24"/>
              </w:rPr>
              <w:t>06.06</w:t>
            </w:r>
          </w:p>
        </w:tc>
        <w:tc>
          <w:tcPr>
            <w:tcW w:w="1505" w:type="dxa"/>
          </w:tcPr>
          <w:p w:rsidR="00042A40" w:rsidRPr="00042A40" w:rsidRDefault="00042A40" w:rsidP="00042A40">
            <w:pPr>
              <w:spacing w:line="360" w:lineRule="auto"/>
              <w:jc w:val="center"/>
              <w:rPr>
                <w:rFonts w:ascii="Times New Roman" w:eastAsia="Times New Roman" w:hAnsi="Times New Roman" w:cs="Times New Roman"/>
                <w:sz w:val="24"/>
                <w:szCs w:val="24"/>
              </w:rPr>
            </w:pPr>
            <w:r w:rsidRPr="00042A40">
              <w:rPr>
                <w:rFonts w:ascii="Times New Roman" w:eastAsia="Times New Roman" w:hAnsi="Times New Roman" w:cs="Times New Roman"/>
                <w:sz w:val="24"/>
                <w:szCs w:val="24"/>
              </w:rPr>
              <w:t>31</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Алешинский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10</w:t>
            </w:r>
          </w:p>
        </w:tc>
        <w:tc>
          <w:tcPr>
            <w:tcW w:w="3081"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«Тот самый первый день войны»</w:t>
            </w:r>
          </w:p>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 xml:space="preserve"> час памяти с просмотром видеофильма.</w:t>
            </w:r>
          </w:p>
        </w:tc>
        <w:tc>
          <w:tcPr>
            <w:tcW w:w="2126" w:type="dxa"/>
          </w:tcPr>
          <w:p w:rsidR="00042A40" w:rsidRPr="00042A40" w:rsidRDefault="00042A40" w:rsidP="00042A40">
            <w:pPr>
              <w:rPr>
                <w:rFonts w:ascii="Times New Roman" w:eastAsia="Calibri" w:hAnsi="Times New Roman" w:cs="Times New Roman"/>
                <w:sz w:val="24"/>
                <w:szCs w:val="24"/>
              </w:rPr>
            </w:pPr>
            <w:r w:rsidRPr="00042A40">
              <w:rPr>
                <w:rFonts w:ascii="Times New Roman" w:eastAsia="Calibri" w:hAnsi="Times New Roman" w:cs="Times New Roman"/>
                <w:sz w:val="24"/>
                <w:szCs w:val="24"/>
              </w:rPr>
              <w:t>21.06</w:t>
            </w:r>
          </w:p>
        </w:tc>
        <w:tc>
          <w:tcPr>
            <w:tcW w:w="1505"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35</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Батуринский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11</w:t>
            </w:r>
          </w:p>
        </w:tc>
        <w:tc>
          <w:tcPr>
            <w:tcW w:w="3081" w:type="dxa"/>
          </w:tcPr>
          <w:p w:rsidR="00042A40" w:rsidRPr="00042A40" w:rsidRDefault="00042A40" w:rsidP="00042A40">
            <w:pPr>
              <w:jc w:val="both"/>
              <w:rPr>
                <w:rFonts w:ascii="Times New Roman" w:hAnsi="Times New Roman" w:cs="Times New Roman"/>
                <w:sz w:val="24"/>
                <w:szCs w:val="24"/>
              </w:rPr>
            </w:pPr>
            <w:r w:rsidRPr="00042A40">
              <w:rPr>
                <w:rFonts w:ascii="Times New Roman" w:hAnsi="Times New Roman" w:cs="Times New Roman"/>
                <w:sz w:val="24"/>
                <w:szCs w:val="24"/>
              </w:rPr>
              <w:t xml:space="preserve">«Мудрые науки без созидания и скуки» </w:t>
            </w:r>
          </w:p>
          <w:p w:rsidR="00042A40" w:rsidRPr="00042A40" w:rsidRDefault="00042A40" w:rsidP="00042A40">
            <w:pPr>
              <w:jc w:val="both"/>
              <w:rPr>
                <w:rFonts w:ascii="Times New Roman" w:hAnsi="Times New Roman" w:cs="Times New Roman"/>
                <w:sz w:val="24"/>
                <w:szCs w:val="24"/>
              </w:rPr>
            </w:pPr>
            <w:r w:rsidRPr="00042A40">
              <w:rPr>
                <w:rFonts w:ascii="Times New Roman" w:hAnsi="Times New Roman" w:cs="Times New Roman"/>
                <w:sz w:val="24"/>
                <w:szCs w:val="24"/>
              </w:rPr>
              <w:t>познавательно-игровая программа</w:t>
            </w:r>
          </w:p>
        </w:tc>
        <w:tc>
          <w:tcPr>
            <w:tcW w:w="2126"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01.09</w:t>
            </w:r>
          </w:p>
        </w:tc>
        <w:tc>
          <w:tcPr>
            <w:tcW w:w="1505"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90</w:t>
            </w:r>
          </w:p>
        </w:tc>
        <w:tc>
          <w:tcPr>
            <w:tcW w:w="2146" w:type="dxa"/>
          </w:tcPr>
          <w:p w:rsidR="00042A40" w:rsidRPr="00042A40" w:rsidRDefault="00042A40" w:rsidP="004C3095">
            <w:pPr>
              <w:ind w:left="-108"/>
              <w:contextualSpacing/>
              <w:jc w:val="center"/>
              <w:rPr>
                <w:rFonts w:ascii="Times New Roman" w:hAnsi="Times New Roman" w:cs="Times New Roman"/>
                <w:sz w:val="24"/>
                <w:szCs w:val="24"/>
              </w:rPr>
            </w:pPr>
            <w:r w:rsidRPr="00042A40">
              <w:rPr>
                <w:rFonts w:ascii="Times New Roman" w:hAnsi="Times New Roman" w:cs="Times New Roman"/>
                <w:sz w:val="24"/>
                <w:szCs w:val="24"/>
              </w:rPr>
              <w:t>Филиал Батуринский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12</w:t>
            </w:r>
          </w:p>
        </w:tc>
        <w:tc>
          <w:tcPr>
            <w:tcW w:w="3081"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«День знаний» игровая программа</w:t>
            </w:r>
          </w:p>
        </w:tc>
        <w:tc>
          <w:tcPr>
            <w:tcW w:w="2126"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01.09</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20</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Чурилковский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13</w:t>
            </w:r>
          </w:p>
        </w:tc>
        <w:tc>
          <w:tcPr>
            <w:tcW w:w="3081" w:type="dxa"/>
          </w:tcPr>
          <w:p w:rsidR="00042A40" w:rsidRPr="00042A40" w:rsidRDefault="00042A40" w:rsidP="00042A40">
            <w:pPr>
              <w:jc w:val="both"/>
              <w:rPr>
                <w:rFonts w:ascii="Times New Roman" w:hAnsi="Times New Roman" w:cs="Times New Roman"/>
                <w:sz w:val="24"/>
                <w:szCs w:val="24"/>
              </w:rPr>
            </w:pPr>
            <w:r w:rsidRPr="00042A40">
              <w:rPr>
                <w:rFonts w:ascii="Times New Roman" w:hAnsi="Times New Roman" w:cs="Times New Roman"/>
                <w:sz w:val="24"/>
                <w:szCs w:val="24"/>
              </w:rPr>
              <w:t xml:space="preserve">«День солидарности в борьбе с терроризмом» </w:t>
            </w:r>
          </w:p>
          <w:p w:rsidR="00042A40" w:rsidRPr="00042A40" w:rsidRDefault="00042A40" w:rsidP="00042A40">
            <w:pPr>
              <w:jc w:val="both"/>
              <w:rPr>
                <w:rFonts w:ascii="Times New Roman" w:hAnsi="Times New Roman" w:cs="Times New Roman"/>
                <w:sz w:val="24"/>
                <w:szCs w:val="24"/>
              </w:rPr>
            </w:pPr>
            <w:r w:rsidRPr="00042A40">
              <w:rPr>
                <w:rFonts w:ascii="Times New Roman" w:hAnsi="Times New Roman" w:cs="Times New Roman"/>
                <w:sz w:val="24"/>
                <w:szCs w:val="24"/>
              </w:rPr>
              <w:t>акция-беседа</w:t>
            </w:r>
          </w:p>
        </w:tc>
        <w:tc>
          <w:tcPr>
            <w:tcW w:w="2126"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03.09</w:t>
            </w:r>
          </w:p>
        </w:tc>
        <w:tc>
          <w:tcPr>
            <w:tcW w:w="1505"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47</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Батуринский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lastRenderedPageBreak/>
              <w:t>14</w:t>
            </w:r>
          </w:p>
        </w:tc>
        <w:tc>
          <w:tcPr>
            <w:tcW w:w="3081" w:type="dxa"/>
          </w:tcPr>
          <w:p w:rsidR="00042A40" w:rsidRPr="00042A40" w:rsidRDefault="00042A40" w:rsidP="00042A40">
            <w:pPr>
              <w:rPr>
                <w:rFonts w:ascii="Times New Roman" w:eastAsia="Times New Roman" w:hAnsi="Times New Roman" w:cs="Times New Roman"/>
                <w:sz w:val="24"/>
                <w:szCs w:val="24"/>
              </w:rPr>
            </w:pPr>
            <w:r w:rsidRPr="00042A40">
              <w:rPr>
                <w:rFonts w:ascii="Times New Roman" w:eastAsia="Times New Roman" w:hAnsi="Times New Roman" w:cs="Times New Roman"/>
                <w:sz w:val="24"/>
                <w:szCs w:val="24"/>
              </w:rPr>
              <w:t xml:space="preserve">«Непросто, но достижимо» (как отгородить ребенка от жестокости сверстников) дискуссионные качели </w:t>
            </w:r>
          </w:p>
        </w:tc>
        <w:tc>
          <w:tcPr>
            <w:tcW w:w="2126" w:type="dxa"/>
          </w:tcPr>
          <w:p w:rsidR="00042A40" w:rsidRPr="00042A40" w:rsidRDefault="00042A40" w:rsidP="00042A40">
            <w:pPr>
              <w:spacing w:line="360" w:lineRule="auto"/>
              <w:jc w:val="center"/>
              <w:rPr>
                <w:rFonts w:ascii="Times New Roman" w:eastAsia="Times New Roman" w:hAnsi="Times New Roman" w:cs="Times New Roman"/>
                <w:sz w:val="24"/>
                <w:szCs w:val="24"/>
              </w:rPr>
            </w:pPr>
            <w:r w:rsidRPr="00042A40">
              <w:rPr>
                <w:rFonts w:ascii="Times New Roman" w:eastAsia="Times New Roman" w:hAnsi="Times New Roman" w:cs="Times New Roman"/>
                <w:sz w:val="24"/>
                <w:szCs w:val="24"/>
              </w:rPr>
              <w:t>15.09</w:t>
            </w:r>
          </w:p>
        </w:tc>
        <w:tc>
          <w:tcPr>
            <w:tcW w:w="1505" w:type="dxa"/>
          </w:tcPr>
          <w:p w:rsidR="00042A40" w:rsidRPr="00042A40" w:rsidRDefault="00042A40" w:rsidP="00042A40">
            <w:pPr>
              <w:spacing w:line="360" w:lineRule="auto"/>
              <w:jc w:val="center"/>
              <w:rPr>
                <w:rFonts w:ascii="Times New Roman" w:eastAsia="Times New Roman" w:hAnsi="Times New Roman" w:cs="Times New Roman"/>
                <w:sz w:val="24"/>
                <w:szCs w:val="24"/>
              </w:rPr>
            </w:pPr>
            <w:r w:rsidRPr="00042A40">
              <w:rPr>
                <w:rFonts w:ascii="Times New Roman" w:eastAsia="Times New Roman" w:hAnsi="Times New Roman" w:cs="Times New Roman"/>
                <w:sz w:val="24"/>
                <w:szCs w:val="24"/>
              </w:rPr>
              <w:t>21</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Городищенский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15</w:t>
            </w:r>
          </w:p>
        </w:tc>
        <w:tc>
          <w:tcPr>
            <w:tcW w:w="3081" w:type="dxa"/>
          </w:tcPr>
          <w:p w:rsidR="00042A40" w:rsidRPr="00042A40" w:rsidRDefault="00042A40" w:rsidP="00042A40">
            <w:pPr>
              <w:jc w:val="both"/>
              <w:rPr>
                <w:rFonts w:ascii="Times New Roman" w:hAnsi="Times New Roman" w:cs="Times New Roman"/>
                <w:sz w:val="24"/>
                <w:szCs w:val="24"/>
              </w:rPr>
            </w:pPr>
            <w:r w:rsidRPr="00042A40">
              <w:rPr>
                <w:rFonts w:ascii="Times New Roman" w:hAnsi="Times New Roman" w:cs="Times New Roman"/>
                <w:sz w:val="24"/>
                <w:szCs w:val="24"/>
              </w:rPr>
              <w:t>«И памятник ем</w:t>
            </w:r>
            <w:proofErr w:type="gramStart"/>
            <w:r w:rsidRPr="00042A40">
              <w:rPr>
                <w:rFonts w:ascii="Times New Roman" w:hAnsi="Times New Roman" w:cs="Times New Roman"/>
                <w:sz w:val="24"/>
                <w:szCs w:val="24"/>
              </w:rPr>
              <w:t>у-</w:t>
            </w:r>
            <w:proofErr w:type="gramEnd"/>
            <w:r w:rsidRPr="00042A40">
              <w:rPr>
                <w:rFonts w:ascii="Times New Roman" w:hAnsi="Times New Roman" w:cs="Times New Roman"/>
                <w:sz w:val="24"/>
                <w:szCs w:val="24"/>
              </w:rPr>
              <w:t xml:space="preserve"> природа, зеленая планета – пьедестал»</w:t>
            </w:r>
          </w:p>
          <w:p w:rsidR="00042A40" w:rsidRPr="00042A40" w:rsidRDefault="00042A40" w:rsidP="00042A40">
            <w:pPr>
              <w:jc w:val="both"/>
              <w:rPr>
                <w:rFonts w:ascii="Times New Roman" w:hAnsi="Times New Roman" w:cs="Times New Roman"/>
                <w:sz w:val="24"/>
                <w:szCs w:val="24"/>
              </w:rPr>
            </w:pPr>
            <w:r w:rsidRPr="00042A40">
              <w:rPr>
                <w:rFonts w:ascii="Times New Roman" w:hAnsi="Times New Roman" w:cs="Times New Roman"/>
                <w:sz w:val="24"/>
                <w:szCs w:val="24"/>
              </w:rPr>
              <w:t>литературная гостиная, посвященная С.А.Есенину</w:t>
            </w:r>
          </w:p>
        </w:tc>
        <w:tc>
          <w:tcPr>
            <w:tcW w:w="2126"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28.09</w:t>
            </w:r>
          </w:p>
        </w:tc>
        <w:tc>
          <w:tcPr>
            <w:tcW w:w="1505"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85</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Батуринский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16</w:t>
            </w:r>
          </w:p>
        </w:tc>
        <w:tc>
          <w:tcPr>
            <w:tcW w:w="3081" w:type="dxa"/>
          </w:tcPr>
          <w:p w:rsidR="00042A40" w:rsidRPr="00042A40" w:rsidRDefault="00042A40" w:rsidP="00042A40">
            <w:pPr>
              <w:jc w:val="both"/>
              <w:rPr>
                <w:rFonts w:ascii="Times New Roman" w:hAnsi="Times New Roman" w:cs="Times New Roman"/>
                <w:sz w:val="24"/>
                <w:szCs w:val="24"/>
              </w:rPr>
            </w:pPr>
            <w:r w:rsidRPr="00042A40">
              <w:rPr>
                <w:rFonts w:ascii="Times New Roman" w:hAnsi="Times New Roman" w:cs="Times New Roman"/>
                <w:sz w:val="24"/>
                <w:szCs w:val="24"/>
              </w:rPr>
              <w:t>«Учитель! Какое высокое слово» праздничная программа</w:t>
            </w:r>
          </w:p>
        </w:tc>
        <w:tc>
          <w:tcPr>
            <w:tcW w:w="2126"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03.10</w:t>
            </w:r>
          </w:p>
        </w:tc>
        <w:tc>
          <w:tcPr>
            <w:tcW w:w="1505" w:type="dxa"/>
          </w:tcPr>
          <w:p w:rsidR="00042A40" w:rsidRPr="00042A40" w:rsidRDefault="00042A40" w:rsidP="00042A40">
            <w:pPr>
              <w:jc w:val="center"/>
              <w:rPr>
                <w:rFonts w:ascii="Times New Roman" w:hAnsi="Times New Roman" w:cs="Times New Roman"/>
                <w:sz w:val="24"/>
                <w:szCs w:val="24"/>
              </w:rPr>
            </w:pPr>
            <w:r w:rsidRPr="00042A40">
              <w:rPr>
                <w:rFonts w:ascii="Times New Roman" w:hAnsi="Times New Roman" w:cs="Times New Roman"/>
                <w:sz w:val="24"/>
                <w:szCs w:val="24"/>
              </w:rPr>
              <w:t>60</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Батуринский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17</w:t>
            </w:r>
          </w:p>
        </w:tc>
        <w:tc>
          <w:tcPr>
            <w:tcW w:w="3081"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«Мои любимые стихи»</w:t>
            </w:r>
          </w:p>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 xml:space="preserve"> конкурс чтецов</w:t>
            </w:r>
          </w:p>
        </w:tc>
        <w:tc>
          <w:tcPr>
            <w:tcW w:w="2126"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19.10</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25</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Чурилковский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18</w:t>
            </w:r>
          </w:p>
        </w:tc>
        <w:tc>
          <w:tcPr>
            <w:tcW w:w="3081"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«Осенний бал»  Развлекательная программа</w:t>
            </w:r>
          </w:p>
        </w:tc>
        <w:tc>
          <w:tcPr>
            <w:tcW w:w="2126"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25.10</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25</w:t>
            </w:r>
          </w:p>
        </w:tc>
        <w:tc>
          <w:tcPr>
            <w:tcW w:w="2146" w:type="dxa"/>
          </w:tcPr>
          <w:p w:rsidR="00042A40" w:rsidRPr="00042A40" w:rsidRDefault="004C3095" w:rsidP="004C3095">
            <w:pPr>
              <w:jc w:val="center"/>
              <w:rPr>
                <w:rFonts w:ascii="Times New Roman" w:hAnsi="Times New Roman" w:cs="Times New Roman"/>
                <w:sz w:val="24"/>
                <w:szCs w:val="24"/>
              </w:rPr>
            </w:pPr>
            <w:r>
              <w:rPr>
                <w:rFonts w:ascii="Times New Roman" w:hAnsi="Times New Roman" w:cs="Times New Roman"/>
                <w:sz w:val="24"/>
                <w:szCs w:val="24"/>
              </w:rPr>
              <w:t>Филиал Больше-</w:t>
            </w:r>
            <w:r w:rsidR="00042A40" w:rsidRPr="00042A40">
              <w:rPr>
                <w:rFonts w:ascii="Times New Roman" w:hAnsi="Times New Roman" w:cs="Times New Roman"/>
                <w:sz w:val="24"/>
                <w:szCs w:val="24"/>
              </w:rPr>
              <w:t>Жоковский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19</w:t>
            </w:r>
          </w:p>
        </w:tc>
        <w:tc>
          <w:tcPr>
            <w:tcW w:w="3081" w:type="dxa"/>
          </w:tcPr>
          <w:p w:rsidR="00042A40" w:rsidRPr="00042A40" w:rsidRDefault="00042A40" w:rsidP="00042A40">
            <w:pPr>
              <w:rPr>
                <w:rFonts w:ascii="Times New Roman" w:eastAsia="Times New Roman" w:hAnsi="Times New Roman" w:cs="Times New Roman"/>
                <w:sz w:val="24"/>
                <w:szCs w:val="24"/>
              </w:rPr>
            </w:pPr>
            <w:r w:rsidRPr="00042A40">
              <w:rPr>
                <w:rFonts w:ascii="Times New Roman" w:eastAsia="Times New Roman" w:hAnsi="Times New Roman" w:cs="Times New Roman"/>
                <w:sz w:val="24"/>
                <w:szCs w:val="24"/>
              </w:rPr>
              <w:t>«Наш веселый Новый год» праздник</w:t>
            </w:r>
          </w:p>
        </w:tc>
        <w:tc>
          <w:tcPr>
            <w:tcW w:w="2126" w:type="dxa"/>
          </w:tcPr>
          <w:p w:rsidR="00042A40" w:rsidRPr="00042A40" w:rsidRDefault="00042A40" w:rsidP="00042A40">
            <w:pPr>
              <w:spacing w:line="360" w:lineRule="auto"/>
              <w:jc w:val="center"/>
              <w:rPr>
                <w:rFonts w:ascii="Times New Roman" w:eastAsia="Times New Roman" w:hAnsi="Times New Roman" w:cs="Times New Roman"/>
                <w:sz w:val="24"/>
                <w:szCs w:val="24"/>
              </w:rPr>
            </w:pPr>
            <w:r w:rsidRPr="00042A40">
              <w:rPr>
                <w:rFonts w:ascii="Times New Roman" w:eastAsia="Times New Roman" w:hAnsi="Times New Roman" w:cs="Times New Roman"/>
                <w:sz w:val="24"/>
                <w:szCs w:val="24"/>
              </w:rPr>
              <w:t>27.12</w:t>
            </w:r>
          </w:p>
        </w:tc>
        <w:tc>
          <w:tcPr>
            <w:tcW w:w="1505" w:type="dxa"/>
          </w:tcPr>
          <w:p w:rsidR="00042A40" w:rsidRPr="00042A40" w:rsidRDefault="00042A40" w:rsidP="00042A40">
            <w:pPr>
              <w:spacing w:line="360" w:lineRule="auto"/>
              <w:jc w:val="center"/>
              <w:rPr>
                <w:rFonts w:ascii="Times New Roman" w:eastAsia="Times New Roman" w:hAnsi="Times New Roman" w:cs="Times New Roman"/>
                <w:sz w:val="24"/>
                <w:szCs w:val="24"/>
              </w:rPr>
            </w:pPr>
            <w:r w:rsidRPr="00042A40">
              <w:rPr>
                <w:rFonts w:ascii="Times New Roman" w:eastAsia="Times New Roman" w:hAnsi="Times New Roman" w:cs="Times New Roman"/>
                <w:sz w:val="24"/>
                <w:szCs w:val="24"/>
              </w:rPr>
              <w:t>50</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Алешинский СДК МБУК РКО</w:t>
            </w:r>
          </w:p>
        </w:tc>
      </w:tr>
      <w:tr w:rsidR="00042A40" w:rsidRPr="00042A40" w:rsidTr="00042A40">
        <w:tc>
          <w:tcPr>
            <w:tcW w:w="713" w:type="dxa"/>
          </w:tcPr>
          <w:p w:rsidR="00042A40" w:rsidRPr="00042A40" w:rsidRDefault="00042A40" w:rsidP="00042A40">
            <w:pPr>
              <w:rPr>
                <w:rFonts w:ascii="Times New Roman" w:hAnsi="Times New Roman" w:cs="Times New Roman"/>
                <w:sz w:val="24"/>
                <w:szCs w:val="24"/>
              </w:rPr>
            </w:pPr>
            <w:r w:rsidRPr="00042A40">
              <w:rPr>
                <w:rFonts w:ascii="Times New Roman" w:hAnsi="Times New Roman" w:cs="Times New Roman"/>
                <w:sz w:val="24"/>
                <w:szCs w:val="24"/>
              </w:rPr>
              <w:t>20</w:t>
            </w:r>
          </w:p>
        </w:tc>
        <w:tc>
          <w:tcPr>
            <w:tcW w:w="3081" w:type="dxa"/>
          </w:tcPr>
          <w:p w:rsidR="00042A40" w:rsidRPr="00042A40" w:rsidRDefault="00042A40" w:rsidP="00042A40">
            <w:pPr>
              <w:tabs>
                <w:tab w:val="left" w:pos="6804"/>
                <w:tab w:val="left" w:pos="7088"/>
              </w:tabs>
              <w:rPr>
                <w:rFonts w:ascii="Times New Roman" w:eastAsia="Calibri" w:hAnsi="Times New Roman" w:cs="Times New Roman"/>
                <w:sz w:val="24"/>
                <w:szCs w:val="24"/>
              </w:rPr>
            </w:pPr>
            <w:r w:rsidRPr="00042A40">
              <w:rPr>
                <w:rFonts w:ascii="Times New Roman" w:eastAsia="Calibri" w:hAnsi="Times New Roman" w:cs="Times New Roman"/>
                <w:sz w:val="24"/>
                <w:szCs w:val="24"/>
              </w:rPr>
              <w:t>Новогодний утренник  для детей младшего школьного возраста</w:t>
            </w:r>
          </w:p>
        </w:tc>
        <w:tc>
          <w:tcPr>
            <w:tcW w:w="2126" w:type="dxa"/>
          </w:tcPr>
          <w:p w:rsidR="00042A40" w:rsidRPr="00042A40" w:rsidRDefault="00042A40" w:rsidP="00042A40">
            <w:pPr>
              <w:tabs>
                <w:tab w:val="left" w:pos="6804"/>
                <w:tab w:val="left" w:pos="7088"/>
              </w:tabs>
              <w:jc w:val="center"/>
              <w:rPr>
                <w:rFonts w:ascii="Times New Roman" w:eastAsia="Calibri" w:hAnsi="Times New Roman" w:cs="Times New Roman"/>
                <w:sz w:val="24"/>
                <w:szCs w:val="24"/>
              </w:rPr>
            </w:pPr>
            <w:r w:rsidRPr="00042A40">
              <w:rPr>
                <w:rFonts w:ascii="Times New Roman" w:eastAsia="Calibri" w:hAnsi="Times New Roman" w:cs="Times New Roman"/>
                <w:sz w:val="24"/>
                <w:szCs w:val="24"/>
              </w:rPr>
              <w:t>28. 12</w:t>
            </w:r>
          </w:p>
        </w:tc>
        <w:tc>
          <w:tcPr>
            <w:tcW w:w="1505" w:type="dxa"/>
          </w:tcPr>
          <w:p w:rsidR="00042A40" w:rsidRPr="00042A40" w:rsidRDefault="00042A40" w:rsidP="00042A40">
            <w:pPr>
              <w:tabs>
                <w:tab w:val="left" w:pos="1455"/>
              </w:tabs>
              <w:jc w:val="center"/>
              <w:rPr>
                <w:rFonts w:ascii="Times New Roman" w:hAnsi="Times New Roman" w:cs="Times New Roman"/>
                <w:sz w:val="24"/>
                <w:szCs w:val="24"/>
              </w:rPr>
            </w:pPr>
            <w:r w:rsidRPr="00042A40">
              <w:rPr>
                <w:rFonts w:ascii="Times New Roman" w:hAnsi="Times New Roman" w:cs="Times New Roman"/>
                <w:sz w:val="24"/>
                <w:szCs w:val="24"/>
              </w:rPr>
              <w:t>100</w:t>
            </w:r>
          </w:p>
        </w:tc>
        <w:tc>
          <w:tcPr>
            <w:tcW w:w="2146" w:type="dxa"/>
          </w:tcPr>
          <w:p w:rsidR="00042A40" w:rsidRPr="00042A40" w:rsidRDefault="00042A40" w:rsidP="004C3095">
            <w:pPr>
              <w:jc w:val="center"/>
              <w:rPr>
                <w:rFonts w:ascii="Times New Roman" w:hAnsi="Times New Roman" w:cs="Times New Roman"/>
                <w:sz w:val="24"/>
                <w:szCs w:val="24"/>
              </w:rPr>
            </w:pPr>
            <w:r w:rsidRPr="00042A40">
              <w:rPr>
                <w:rFonts w:ascii="Times New Roman" w:hAnsi="Times New Roman" w:cs="Times New Roman"/>
                <w:sz w:val="24"/>
                <w:szCs w:val="24"/>
              </w:rPr>
              <w:t>Филиал Константиновский СДК МБУК РКО</w:t>
            </w:r>
          </w:p>
        </w:tc>
      </w:tr>
    </w:tbl>
    <w:p w:rsidR="0031633E" w:rsidRDefault="0031633E" w:rsidP="00957E0F">
      <w:pPr>
        <w:spacing w:after="0" w:line="240" w:lineRule="auto"/>
        <w:rPr>
          <w:rFonts w:ascii="Times New Roman" w:hAnsi="Times New Roman" w:cs="Times New Roman"/>
          <w:sz w:val="24"/>
          <w:szCs w:val="24"/>
        </w:rPr>
      </w:pPr>
    </w:p>
    <w:p w:rsidR="00042A40" w:rsidRPr="00957E0F" w:rsidRDefault="00042A40" w:rsidP="00957E0F">
      <w:pPr>
        <w:spacing w:after="0" w:line="240" w:lineRule="auto"/>
        <w:rPr>
          <w:rFonts w:ascii="Times New Roman" w:hAnsi="Times New Roman" w:cs="Times New Roman"/>
          <w:sz w:val="24"/>
          <w:szCs w:val="24"/>
        </w:rPr>
      </w:pPr>
    </w:p>
    <w:p w:rsidR="00957E0F" w:rsidRDefault="00957E0F" w:rsidP="00497112">
      <w:pPr>
        <w:pStyle w:val="a4"/>
        <w:numPr>
          <w:ilvl w:val="0"/>
          <w:numId w:val="12"/>
        </w:numPr>
        <w:spacing w:after="0" w:line="240" w:lineRule="auto"/>
        <w:rPr>
          <w:rFonts w:ascii="Times New Roman" w:hAnsi="Times New Roman"/>
          <w:b/>
          <w:sz w:val="24"/>
          <w:szCs w:val="24"/>
        </w:rPr>
      </w:pPr>
      <w:r w:rsidRPr="00957E0F">
        <w:rPr>
          <w:rFonts w:ascii="Times New Roman" w:hAnsi="Times New Roman"/>
          <w:b/>
          <w:sz w:val="24"/>
          <w:szCs w:val="24"/>
        </w:rPr>
        <w:t xml:space="preserve">Работа по профилактике наркомании и алкоголизма среди подростков </w:t>
      </w:r>
    </w:p>
    <w:p w:rsidR="007760EC" w:rsidRDefault="007760EC" w:rsidP="007760EC">
      <w:pPr>
        <w:spacing w:after="0" w:line="240" w:lineRule="auto"/>
        <w:rPr>
          <w:rFonts w:ascii="Times New Roman" w:hAnsi="Times New Roman"/>
          <w:b/>
          <w:sz w:val="24"/>
          <w:szCs w:val="24"/>
        </w:rPr>
      </w:pPr>
    </w:p>
    <w:p w:rsidR="007760EC" w:rsidRPr="005E5DAE" w:rsidRDefault="007760EC" w:rsidP="004C3095">
      <w:pPr>
        <w:shd w:val="clear" w:color="auto" w:fill="FFFFFF"/>
        <w:spacing w:after="0" w:line="240" w:lineRule="auto"/>
        <w:ind w:firstLine="709"/>
        <w:jc w:val="both"/>
        <w:rPr>
          <w:rFonts w:ascii="Times New Roman" w:hAnsi="Times New Roman" w:cs="Times New Roman"/>
          <w:color w:val="000000"/>
          <w:sz w:val="24"/>
          <w:szCs w:val="24"/>
          <w:lang w:eastAsia="ru-RU"/>
        </w:rPr>
      </w:pPr>
      <w:r w:rsidRPr="005E5DAE">
        <w:rPr>
          <w:rFonts w:ascii="Times New Roman" w:hAnsi="Times New Roman" w:cs="Times New Roman"/>
          <w:color w:val="000000"/>
          <w:sz w:val="24"/>
          <w:szCs w:val="24"/>
          <w:lang w:eastAsia="ru-RU"/>
        </w:rPr>
        <w:t>Детский и подростковый возраст - это возраст пытливого ума, жадного стремления к познанию, возраст инициативы, кипучей энергии, бурной активности. Известно, как несложно увлечь детей чем-либо. И также известно, как трудно сохранить, поддержать и развить этот интерес</w:t>
      </w:r>
      <w:r w:rsidRPr="005E5DAE">
        <w:rPr>
          <w:rFonts w:ascii="Times New Roman" w:hAnsi="Times New Roman" w:cs="Times New Roman"/>
          <w:i/>
          <w:iCs/>
          <w:color w:val="000000"/>
          <w:sz w:val="24"/>
          <w:szCs w:val="24"/>
          <w:lang w:eastAsia="ru-RU"/>
        </w:rPr>
        <w:t>.</w:t>
      </w:r>
    </w:p>
    <w:p w:rsidR="0066520F" w:rsidRPr="005E5DAE" w:rsidRDefault="0066520F" w:rsidP="004C3095">
      <w:pPr>
        <w:tabs>
          <w:tab w:val="left" w:pos="990"/>
        </w:tabs>
        <w:spacing w:after="0" w:line="240" w:lineRule="auto"/>
        <w:ind w:firstLine="709"/>
        <w:jc w:val="both"/>
        <w:rPr>
          <w:rFonts w:ascii="Times New Roman" w:eastAsia="Calibri" w:hAnsi="Times New Roman" w:cs="Times New Roman"/>
          <w:sz w:val="24"/>
          <w:szCs w:val="24"/>
        </w:rPr>
      </w:pPr>
      <w:r w:rsidRPr="005E5DAE">
        <w:rPr>
          <w:rFonts w:ascii="Times New Roman" w:eastAsia="Calibri" w:hAnsi="Times New Roman" w:cs="Times New Roman"/>
          <w:sz w:val="24"/>
          <w:szCs w:val="24"/>
        </w:rPr>
        <w:t xml:space="preserve">Основными направлениями работы учреждений культуры по профилактике наркомании, алкоголизма является информирование   подростков о пагубности  вредных привычек,  а  также пропаганда здорового образа жизни.  Основными формами работы являются:   </w:t>
      </w:r>
    </w:p>
    <w:p w:rsidR="0066520F" w:rsidRPr="005E5DAE" w:rsidRDefault="0066520F" w:rsidP="004C3095">
      <w:pPr>
        <w:pStyle w:val="a4"/>
        <w:numPr>
          <w:ilvl w:val="0"/>
          <w:numId w:val="12"/>
        </w:numPr>
        <w:tabs>
          <w:tab w:val="left" w:pos="990"/>
        </w:tabs>
        <w:spacing w:after="0" w:line="240" w:lineRule="auto"/>
        <w:ind w:left="0" w:firstLine="709"/>
        <w:jc w:val="both"/>
        <w:rPr>
          <w:rFonts w:ascii="Times New Roman" w:eastAsia="Calibri" w:hAnsi="Times New Roman" w:cs="Times New Roman"/>
          <w:sz w:val="24"/>
          <w:szCs w:val="24"/>
        </w:rPr>
      </w:pPr>
      <w:r w:rsidRPr="005E5DAE">
        <w:rPr>
          <w:rFonts w:ascii="Times New Roman" w:eastAsia="Calibri" w:hAnsi="Times New Roman" w:cs="Times New Roman"/>
          <w:sz w:val="24"/>
          <w:szCs w:val="24"/>
        </w:rPr>
        <w:t xml:space="preserve">информационные часы;  </w:t>
      </w:r>
    </w:p>
    <w:p w:rsidR="0066520F" w:rsidRPr="005E5DAE" w:rsidRDefault="0066520F" w:rsidP="004C3095">
      <w:pPr>
        <w:pStyle w:val="a4"/>
        <w:numPr>
          <w:ilvl w:val="0"/>
          <w:numId w:val="12"/>
        </w:numPr>
        <w:tabs>
          <w:tab w:val="left" w:pos="990"/>
        </w:tabs>
        <w:spacing w:after="0" w:line="240" w:lineRule="auto"/>
        <w:ind w:left="0" w:firstLine="709"/>
        <w:jc w:val="both"/>
        <w:rPr>
          <w:rFonts w:ascii="Times New Roman" w:eastAsia="Calibri" w:hAnsi="Times New Roman" w:cs="Times New Roman"/>
          <w:sz w:val="24"/>
          <w:szCs w:val="24"/>
        </w:rPr>
      </w:pPr>
      <w:r w:rsidRPr="005E5DAE">
        <w:rPr>
          <w:rFonts w:ascii="Times New Roman" w:eastAsia="Calibri" w:hAnsi="Times New Roman" w:cs="Times New Roman"/>
          <w:sz w:val="24"/>
          <w:szCs w:val="24"/>
        </w:rPr>
        <w:t>беседы - встречи с медицинскими работниками;</w:t>
      </w:r>
    </w:p>
    <w:p w:rsidR="00C16E24" w:rsidRPr="00700A3C" w:rsidRDefault="0066520F" w:rsidP="004C3095">
      <w:pPr>
        <w:pStyle w:val="a4"/>
        <w:numPr>
          <w:ilvl w:val="0"/>
          <w:numId w:val="12"/>
        </w:numPr>
        <w:tabs>
          <w:tab w:val="left" w:pos="990"/>
        </w:tabs>
        <w:spacing w:after="0" w:line="240" w:lineRule="auto"/>
        <w:ind w:left="0" w:firstLine="709"/>
        <w:jc w:val="both"/>
        <w:rPr>
          <w:rFonts w:ascii="Times New Roman" w:eastAsia="Calibri" w:hAnsi="Times New Roman" w:cs="Times New Roman"/>
          <w:sz w:val="24"/>
          <w:szCs w:val="24"/>
        </w:rPr>
      </w:pPr>
      <w:r w:rsidRPr="005E5DAE">
        <w:rPr>
          <w:rFonts w:ascii="Times New Roman" w:eastAsia="Calibri" w:hAnsi="Times New Roman" w:cs="Times New Roman"/>
          <w:sz w:val="24"/>
          <w:szCs w:val="24"/>
        </w:rPr>
        <w:t>просмотры документальных фильмов, видеопрезентаций с последующим обсуждением</w:t>
      </w:r>
      <w:r w:rsidR="004C3095">
        <w:rPr>
          <w:rFonts w:ascii="Times New Roman" w:eastAsia="Calibri" w:hAnsi="Times New Roman" w:cs="Times New Roman"/>
          <w:sz w:val="24"/>
          <w:szCs w:val="24"/>
        </w:rPr>
        <w:t>.</w:t>
      </w:r>
      <w:r w:rsidRPr="005E5DAE">
        <w:rPr>
          <w:rFonts w:ascii="Times New Roman" w:eastAsia="Calibri" w:hAnsi="Times New Roman" w:cs="Times New Roman"/>
          <w:sz w:val="24"/>
          <w:szCs w:val="24"/>
        </w:rPr>
        <w:t xml:space="preserve">  </w:t>
      </w:r>
    </w:p>
    <w:p w:rsidR="002E3E08" w:rsidRDefault="002E3E08" w:rsidP="007760EC">
      <w:pPr>
        <w:spacing w:after="0" w:line="240" w:lineRule="auto"/>
        <w:rPr>
          <w:rFonts w:ascii="Times New Roman" w:hAnsi="Times New Roman"/>
          <w:b/>
          <w:sz w:val="24"/>
          <w:szCs w:val="24"/>
        </w:rPr>
      </w:pPr>
    </w:p>
    <w:tbl>
      <w:tblPr>
        <w:tblStyle w:val="9"/>
        <w:tblW w:w="0" w:type="auto"/>
        <w:tblLayout w:type="fixed"/>
        <w:tblLook w:val="04A0"/>
      </w:tblPr>
      <w:tblGrid>
        <w:gridCol w:w="576"/>
        <w:gridCol w:w="3501"/>
        <w:gridCol w:w="1584"/>
        <w:gridCol w:w="1677"/>
        <w:gridCol w:w="2233"/>
      </w:tblGrid>
      <w:tr w:rsidR="0077064F" w:rsidRPr="0077064F" w:rsidTr="0077064F">
        <w:tc>
          <w:tcPr>
            <w:tcW w:w="576" w:type="dxa"/>
          </w:tcPr>
          <w:p w:rsidR="0077064F" w:rsidRPr="0077064F" w:rsidRDefault="0077064F" w:rsidP="004C3095">
            <w:pPr>
              <w:widowControl w:val="0"/>
              <w:autoSpaceDE w:val="0"/>
              <w:autoSpaceDN w:val="0"/>
              <w:adjustRightInd w:val="0"/>
              <w:jc w:val="center"/>
              <w:rPr>
                <w:rFonts w:ascii="Times New Roman" w:eastAsia="Times New Roman" w:hAnsi="Times New Roman" w:cs="Times New Roman"/>
                <w:b/>
                <w:sz w:val="24"/>
                <w:szCs w:val="24"/>
              </w:rPr>
            </w:pPr>
            <w:r w:rsidRPr="0077064F">
              <w:rPr>
                <w:rFonts w:ascii="Times New Roman" w:eastAsia="Times New Roman" w:hAnsi="Times New Roman" w:cs="Times New Roman"/>
                <w:b/>
                <w:sz w:val="24"/>
                <w:szCs w:val="24"/>
              </w:rPr>
              <w:t>№</w:t>
            </w:r>
            <w:r w:rsidR="004C3095">
              <w:rPr>
                <w:rFonts w:ascii="Times New Roman" w:eastAsia="Times New Roman" w:hAnsi="Times New Roman" w:cs="Times New Roman"/>
                <w:b/>
                <w:sz w:val="24"/>
                <w:szCs w:val="24"/>
              </w:rPr>
              <w:t>п/п</w:t>
            </w:r>
          </w:p>
        </w:tc>
        <w:tc>
          <w:tcPr>
            <w:tcW w:w="3501" w:type="dxa"/>
          </w:tcPr>
          <w:p w:rsidR="0077064F" w:rsidRPr="0077064F" w:rsidRDefault="0077064F" w:rsidP="004C3095">
            <w:pPr>
              <w:widowControl w:val="0"/>
              <w:autoSpaceDE w:val="0"/>
              <w:autoSpaceDN w:val="0"/>
              <w:adjustRightInd w:val="0"/>
              <w:jc w:val="center"/>
              <w:rPr>
                <w:rFonts w:ascii="Times New Roman" w:eastAsia="Times New Roman" w:hAnsi="Times New Roman" w:cs="Times New Roman"/>
                <w:b/>
                <w:sz w:val="24"/>
                <w:szCs w:val="24"/>
              </w:rPr>
            </w:pPr>
            <w:r w:rsidRPr="0077064F">
              <w:rPr>
                <w:rFonts w:ascii="Times New Roman" w:eastAsia="Times New Roman" w:hAnsi="Times New Roman" w:cs="Times New Roman"/>
                <w:b/>
                <w:sz w:val="24"/>
                <w:szCs w:val="24"/>
              </w:rPr>
              <w:t>Наименование мероприятия</w:t>
            </w:r>
          </w:p>
        </w:tc>
        <w:tc>
          <w:tcPr>
            <w:tcW w:w="1584" w:type="dxa"/>
          </w:tcPr>
          <w:p w:rsidR="0077064F" w:rsidRPr="0077064F" w:rsidRDefault="0077064F" w:rsidP="004C3095">
            <w:pPr>
              <w:widowControl w:val="0"/>
              <w:autoSpaceDE w:val="0"/>
              <w:autoSpaceDN w:val="0"/>
              <w:adjustRightInd w:val="0"/>
              <w:jc w:val="center"/>
              <w:rPr>
                <w:rFonts w:ascii="Times New Roman" w:eastAsia="Times New Roman" w:hAnsi="Times New Roman" w:cs="Times New Roman"/>
                <w:b/>
                <w:sz w:val="24"/>
                <w:szCs w:val="24"/>
              </w:rPr>
            </w:pPr>
            <w:r w:rsidRPr="0077064F">
              <w:rPr>
                <w:rFonts w:ascii="Times New Roman" w:eastAsia="Times New Roman" w:hAnsi="Times New Roman" w:cs="Times New Roman"/>
                <w:b/>
                <w:sz w:val="24"/>
                <w:szCs w:val="24"/>
              </w:rPr>
              <w:t>Дата проведения</w:t>
            </w:r>
          </w:p>
        </w:tc>
        <w:tc>
          <w:tcPr>
            <w:tcW w:w="1677" w:type="dxa"/>
          </w:tcPr>
          <w:p w:rsidR="0077064F" w:rsidRPr="0077064F" w:rsidRDefault="0077064F" w:rsidP="004C3095">
            <w:pPr>
              <w:widowControl w:val="0"/>
              <w:autoSpaceDE w:val="0"/>
              <w:autoSpaceDN w:val="0"/>
              <w:adjustRightInd w:val="0"/>
              <w:jc w:val="center"/>
              <w:rPr>
                <w:rFonts w:ascii="Times New Roman" w:eastAsia="Times New Roman" w:hAnsi="Times New Roman" w:cs="Times New Roman"/>
                <w:b/>
                <w:sz w:val="24"/>
                <w:szCs w:val="24"/>
              </w:rPr>
            </w:pPr>
            <w:r w:rsidRPr="0077064F">
              <w:rPr>
                <w:rFonts w:ascii="Times New Roman" w:eastAsia="Times New Roman" w:hAnsi="Times New Roman" w:cs="Times New Roman"/>
                <w:b/>
                <w:sz w:val="24"/>
                <w:szCs w:val="24"/>
              </w:rPr>
              <w:t>Кол-во участников</w:t>
            </w:r>
          </w:p>
        </w:tc>
        <w:tc>
          <w:tcPr>
            <w:tcW w:w="2233" w:type="dxa"/>
          </w:tcPr>
          <w:p w:rsidR="0077064F" w:rsidRPr="0077064F" w:rsidRDefault="0077064F" w:rsidP="004C3095">
            <w:pPr>
              <w:widowControl w:val="0"/>
              <w:autoSpaceDE w:val="0"/>
              <w:autoSpaceDN w:val="0"/>
              <w:adjustRightInd w:val="0"/>
              <w:jc w:val="center"/>
              <w:rPr>
                <w:rFonts w:ascii="Times New Roman" w:eastAsia="Times New Roman" w:hAnsi="Times New Roman" w:cs="Times New Roman"/>
                <w:b/>
                <w:sz w:val="24"/>
                <w:szCs w:val="24"/>
              </w:rPr>
            </w:pPr>
            <w:r w:rsidRPr="0077064F">
              <w:rPr>
                <w:rFonts w:ascii="Times New Roman" w:eastAsia="Times New Roman" w:hAnsi="Times New Roman" w:cs="Times New Roman"/>
                <w:b/>
                <w:sz w:val="24"/>
                <w:szCs w:val="24"/>
              </w:rPr>
              <w:t>Место проведения</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«Имя беды – курение и наркотики»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беседа  </w:t>
            </w:r>
          </w:p>
        </w:tc>
        <w:tc>
          <w:tcPr>
            <w:tcW w:w="1584" w:type="dxa"/>
          </w:tcPr>
          <w:p w:rsidR="0077064F" w:rsidRPr="0077064F" w:rsidRDefault="0077064F" w:rsidP="0077064F">
            <w:pPr>
              <w:tabs>
                <w:tab w:val="left" w:pos="1455"/>
              </w:tabs>
              <w:jc w:val="center"/>
              <w:rPr>
                <w:rFonts w:ascii="Times New Roman" w:hAnsi="Times New Roman" w:cs="Times New Roman"/>
                <w:sz w:val="24"/>
                <w:szCs w:val="24"/>
              </w:rPr>
            </w:pPr>
            <w:r w:rsidRPr="0077064F">
              <w:rPr>
                <w:rFonts w:ascii="Times New Roman" w:hAnsi="Times New Roman" w:cs="Times New Roman"/>
                <w:sz w:val="24"/>
                <w:szCs w:val="24"/>
              </w:rPr>
              <w:t>22.01</w:t>
            </w:r>
          </w:p>
        </w:tc>
        <w:tc>
          <w:tcPr>
            <w:tcW w:w="1677" w:type="dxa"/>
          </w:tcPr>
          <w:p w:rsidR="0077064F" w:rsidRPr="0077064F" w:rsidRDefault="0077064F" w:rsidP="0077064F">
            <w:pPr>
              <w:tabs>
                <w:tab w:val="left" w:pos="1455"/>
              </w:tabs>
              <w:jc w:val="center"/>
              <w:rPr>
                <w:rFonts w:ascii="Times New Roman" w:hAnsi="Times New Roman" w:cs="Times New Roman"/>
                <w:sz w:val="24"/>
                <w:szCs w:val="24"/>
              </w:rPr>
            </w:pPr>
            <w:r w:rsidRPr="0077064F">
              <w:rPr>
                <w:rFonts w:ascii="Times New Roman" w:hAnsi="Times New Roman" w:cs="Times New Roman"/>
                <w:sz w:val="24"/>
                <w:szCs w:val="24"/>
              </w:rPr>
              <w:t>20</w:t>
            </w:r>
          </w:p>
        </w:tc>
        <w:tc>
          <w:tcPr>
            <w:tcW w:w="2233" w:type="dxa"/>
          </w:tcPr>
          <w:p w:rsidR="0077064F" w:rsidRPr="0077064F" w:rsidRDefault="004C3095" w:rsidP="004C3095">
            <w:pPr>
              <w:jc w:val="center"/>
              <w:rPr>
                <w:rFonts w:ascii="Times New Roman" w:hAnsi="Times New Roman" w:cs="Times New Roman"/>
                <w:sz w:val="24"/>
                <w:szCs w:val="24"/>
              </w:rPr>
            </w:pPr>
            <w:r>
              <w:rPr>
                <w:rFonts w:ascii="Times New Roman" w:hAnsi="Times New Roman" w:cs="Times New Roman"/>
                <w:sz w:val="24"/>
                <w:szCs w:val="24"/>
              </w:rPr>
              <w:t>Филиал Больше-</w:t>
            </w:r>
            <w:r w:rsidR="0077064F" w:rsidRPr="0077064F">
              <w:rPr>
                <w:rFonts w:ascii="Times New Roman" w:hAnsi="Times New Roman" w:cs="Times New Roman"/>
                <w:sz w:val="24"/>
                <w:szCs w:val="24"/>
              </w:rPr>
              <w:t>Жоковский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w:t>
            </w:r>
          </w:p>
        </w:tc>
        <w:tc>
          <w:tcPr>
            <w:tcW w:w="3501" w:type="dxa"/>
          </w:tcPr>
          <w:p w:rsidR="0077064F" w:rsidRPr="0077064F" w:rsidRDefault="0077064F" w:rsidP="0077064F">
            <w:pPr>
              <w:tabs>
                <w:tab w:val="left" w:pos="6804"/>
                <w:tab w:val="left" w:pos="7088"/>
              </w:tabs>
              <w:rPr>
                <w:rFonts w:ascii="Times New Roman" w:eastAsia="Calibri" w:hAnsi="Times New Roman" w:cs="Times New Roman"/>
                <w:sz w:val="24"/>
                <w:szCs w:val="24"/>
              </w:rPr>
            </w:pPr>
            <w:r w:rsidRPr="0077064F">
              <w:rPr>
                <w:rFonts w:ascii="Times New Roman" w:eastAsia="Calibri" w:hAnsi="Times New Roman" w:cs="Times New Roman"/>
                <w:sz w:val="24"/>
                <w:szCs w:val="24"/>
              </w:rPr>
              <w:t>«Вредным привычкам  НЕТ!»</w:t>
            </w:r>
          </w:p>
          <w:p w:rsidR="0077064F" w:rsidRPr="0077064F" w:rsidRDefault="0077064F" w:rsidP="0077064F">
            <w:pPr>
              <w:tabs>
                <w:tab w:val="left" w:pos="6804"/>
                <w:tab w:val="left" w:pos="7088"/>
              </w:tabs>
              <w:rPr>
                <w:rFonts w:ascii="Times New Roman" w:eastAsia="Calibri" w:hAnsi="Times New Roman" w:cs="Times New Roman"/>
                <w:sz w:val="24"/>
                <w:szCs w:val="24"/>
              </w:rPr>
            </w:pPr>
            <w:r w:rsidRPr="0077064F">
              <w:rPr>
                <w:rFonts w:ascii="Times New Roman" w:eastAsia="Calibri" w:hAnsi="Times New Roman" w:cs="Times New Roman"/>
                <w:sz w:val="24"/>
                <w:szCs w:val="24"/>
              </w:rPr>
              <w:t>час информации</w:t>
            </w:r>
          </w:p>
          <w:p w:rsidR="0077064F" w:rsidRPr="0077064F" w:rsidRDefault="0077064F" w:rsidP="0077064F">
            <w:pPr>
              <w:tabs>
                <w:tab w:val="left" w:pos="6804"/>
                <w:tab w:val="left" w:pos="7088"/>
              </w:tabs>
              <w:rPr>
                <w:rFonts w:ascii="Times New Roman" w:eastAsia="Calibri" w:hAnsi="Times New Roman" w:cs="Times New Roman"/>
                <w:sz w:val="24"/>
                <w:szCs w:val="24"/>
              </w:rPr>
            </w:pPr>
          </w:p>
        </w:tc>
        <w:tc>
          <w:tcPr>
            <w:tcW w:w="1584" w:type="dxa"/>
          </w:tcPr>
          <w:p w:rsidR="0077064F" w:rsidRPr="0077064F" w:rsidRDefault="0077064F" w:rsidP="0077064F">
            <w:pPr>
              <w:jc w:val="center"/>
              <w:rPr>
                <w:rFonts w:ascii="Times New Roman" w:eastAsia="Calibri" w:hAnsi="Times New Roman" w:cs="Times New Roman"/>
                <w:sz w:val="24"/>
                <w:szCs w:val="24"/>
              </w:rPr>
            </w:pPr>
            <w:r w:rsidRPr="0077064F">
              <w:rPr>
                <w:rFonts w:ascii="Times New Roman" w:eastAsia="Calibri" w:hAnsi="Times New Roman" w:cs="Times New Roman"/>
                <w:sz w:val="24"/>
                <w:szCs w:val="24"/>
              </w:rPr>
              <w:t>23.01</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Константиновский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«Храни себя от бе</w:t>
            </w:r>
            <w:proofErr w:type="gramStart"/>
            <w:r w:rsidRPr="0077064F">
              <w:rPr>
                <w:rFonts w:ascii="Times New Roman" w:hAnsi="Times New Roman" w:cs="Times New Roman"/>
                <w:sz w:val="24"/>
                <w:szCs w:val="24"/>
              </w:rPr>
              <w:t>д-</w:t>
            </w:r>
            <w:proofErr w:type="gramEnd"/>
            <w:r w:rsidRPr="0077064F">
              <w:rPr>
                <w:rFonts w:ascii="Times New Roman" w:hAnsi="Times New Roman" w:cs="Times New Roman"/>
                <w:sz w:val="24"/>
                <w:szCs w:val="24"/>
              </w:rPr>
              <w:t xml:space="preserve"> пока их нет» диспут</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9.02</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25</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Глебковский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«Мифы и правда о </w:t>
            </w:r>
            <w:r w:rsidRPr="0077064F">
              <w:rPr>
                <w:rFonts w:ascii="Times New Roman" w:hAnsi="Times New Roman" w:cs="Times New Roman"/>
                <w:sz w:val="24"/>
                <w:szCs w:val="24"/>
              </w:rPr>
              <w:lastRenderedPageBreak/>
              <w:t>наркомании</w:t>
            </w:r>
            <w:proofErr w:type="gramStart"/>
            <w:r w:rsidRPr="0077064F">
              <w:rPr>
                <w:rFonts w:ascii="Times New Roman" w:hAnsi="Times New Roman" w:cs="Times New Roman"/>
                <w:sz w:val="24"/>
                <w:szCs w:val="24"/>
              </w:rPr>
              <w:t>»б</w:t>
            </w:r>
            <w:proofErr w:type="gramEnd"/>
            <w:r w:rsidRPr="0077064F">
              <w:rPr>
                <w:rFonts w:ascii="Times New Roman" w:hAnsi="Times New Roman" w:cs="Times New Roman"/>
                <w:sz w:val="24"/>
                <w:szCs w:val="24"/>
              </w:rPr>
              <w:t>еседа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lastRenderedPageBreak/>
              <w:t>12.02</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40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w:t>
            </w:r>
          </w:p>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lastRenderedPageBreak/>
              <w:t>Баграмовский  ЦНК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lastRenderedPageBreak/>
              <w:t>5</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«Дурман трава или обманутые судьбы»</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 познавательная программа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16.02</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w:t>
            </w:r>
          </w:p>
        </w:tc>
        <w:tc>
          <w:tcPr>
            <w:tcW w:w="2233" w:type="dxa"/>
          </w:tcPr>
          <w:p w:rsidR="0077064F" w:rsidRPr="0077064F" w:rsidRDefault="004C3095" w:rsidP="004C3095">
            <w:pPr>
              <w:jc w:val="center"/>
              <w:rPr>
                <w:rFonts w:ascii="Times New Roman" w:hAnsi="Times New Roman" w:cs="Times New Roman"/>
                <w:sz w:val="24"/>
                <w:szCs w:val="24"/>
              </w:rPr>
            </w:pPr>
            <w:r>
              <w:rPr>
                <w:rFonts w:ascii="Times New Roman" w:hAnsi="Times New Roman" w:cs="Times New Roman"/>
                <w:sz w:val="24"/>
                <w:szCs w:val="24"/>
              </w:rPr>
              <w:t>Ф</w:t>
            </w:r>
            <w:r w:rsidR="0077064F" w:rsidRPr="0077064F">
              <w:rPr>
                <w:rFonts w:ascii="Times New Roman" w:hAnsi="Times New Roman" w:cs="Times New Roman"/>
                <w:sz w:val="24"/>
                <w:szCs w:val="24"/>
              </w:rPr>
              <w:t>илиал</w:t>
            </w:r>
          </w:p>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Чурилковский СДК</w:t>
            </w:r>
          </w:p>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6</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«Три ступени ведущие вниз»</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встреча с медицинским работником</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17.02</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12</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w:t>
            </w:r>
          </w:p>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Вакинский СДК МБУК РКО</w:t>
            </w:r>
          </w:p>
        </w:tc>
      </w:tr>
      <w:tr w:rsidR="0077064F" w:rsidRPr="0077064F" w:rsidTr="0077064F">
        <w:trPr>
          <w:trHeight w:val="75"/>
        </w:trPr>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7</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«Мы против наркотиков» информационная программа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20.02</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42</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Пионерский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8</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«Наркомания </w:t>
            </w:r>
            <w:proofErr w:type="gramStart"/>
            <w:r w:rsidRPr="0077064F">
              <w:rPr>
                <w:rFonts w:ascii="Times New Roman" w:hAnsi="Times New Roman" w:cs="Times New Roman"/>
                <w:sz w:val="24"/>
                <w:szCs w:val="24"/>
              </w:rPr>
              <w:t>–з</w:t>
            </w:r>
            <w:proofErr w:type="gramEnd"/>
            <w:r w:rsidRPr="0077064F">
              <w:rPr>
                <w:rFonts w:ascii="Times New Roman" w:hAnsi="Times New Roman" w:cs="Times New Roman"/>
                <w:sz w:val="24"/>
                <w:szCs w:val="24"/>
              </w:rPr>
              <w:t xml:space="preserve">нак беды»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час вопросов и ответов.</w:t>
            </w:r>
          </w:p>
        </w:tc>
        <w:tc>
          <w:tcPr>
            <w:tcW w:w="1584" w:type="dxa"/>
          </w:tcPr>
          <w:p w:rsidR="0077064F" w:rsidRPr="0077064F" w:rsidRDefault="0077064F" w:rsidP="0077064F">
            <w:pPr>
              <w:jc w:val="center"/>
              <w:rPr>
                <w:rFonts w:ascii="Times New Roman" w:hAnsi="Times New Roman" w:cs="Times New Roman"/>
                <w:b/>
                <w:sz w:val="24"/>
                <w:szCs w:val="24"/>
              </w:rPr>
            </w:pPr>
            <w:r w:rsidRPr="0077064F">
              <w:rPr>
                <w:rFonts w:ascii="Times New Roman" w:hAnsi="Times New Roman" w:cs="Times New Roman"/>
                <w:sz w:val="24"/>
                <w:szCs w:val="24"/>
              </w:rPr>
              <w:t>26.02</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11</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Федякинский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9</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«Я выбираю жизнь»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устный журнал </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05.03</w:t>
            </w:r>
          </w:p>
        </w:tc>
        <w:tc>
          <w:tcPr>
            <w:tcW w:w="1677" w:type="dxa"/>
          </w:tcPr>
          <w:p w:rsidR="0077064F" w:rsidRPr="0077064F" w:rsidRDefault="0077064F" w:rsidP="0077064F">
            <w:pPr>
              <w:rPr>
                <w:rFonts w:ascii="Times New Roman" w:eastAsia="Calibri" w:hAnsi="Times New Roman" w:cs="Times New Roman"/>
                <w:sz w:val="24"/>
                <w:szCs w:val="24"/>
              </w:rPr>
            </w:pP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Глебковский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10</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«Дается жизнь один лишь раз» </w:t>
            </w:r>
          </w:p>
          <w:p w:rsidR="0077064F" w:rsidRPr="0077064F" w:rsidRDefault="0077064F" w:rsidP="0077064F">
            <w:pPr>
              <w:rPr>
                <w:rFonts w:ascii="Times New Roman" w:hAnsi="Times New Roman" w:cs="Times New Roman"/>
                <w:b/>
                <w:sz w:val="24"/>
                <w:szCs w:val="24"/>
              </w:rPr>
            </w:pPr>
            <w:r w:rsidRPr="0077064F">
              <w:rPr>
                <w:rFonts w:ascii="Times New Roman" w:hAnsi="Times New Roman" w:cs="Times New Roman"/>
                <w:sz w:val="24"/>
                <w:szCs w:val="24"/>
              </w:rPr>
              <w:t>информационный час</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05.03</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12</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Новосельский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11</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«Большая игра в белую смерть»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беседа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17.03</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Истобниковский СК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12</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«Жизнь без сигарет, алкоголя, наркотиков»</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информационный час</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20.03</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37</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Комсомольский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13</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«Скажи наркотикам НЕТ»</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беседа </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23 . 03</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11</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Житовский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14</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«Как не стать жертвой наркомании?»</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беседа с медработником</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27.03</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36</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Баграмовский ЦНК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15</w:t>
            </w:r>
          </w:p>
        </w:tc>
        <w:tc>
          <w:tcPr>
            <w:tcW w:w="3501" w:type="dxa"/>
          </w:tcPr>
          <w:p w:rsidR="0077064F" w:rsidRPr="0077064F" w:rsidRDefault="0077064F" w:rsidP="0039550E">
            <w:pPr>
              <w:rPr>
                <w:rFonts w:ascii="Times New Roman" w:eastAsia="Calibri" w:hAnsi="Times New Roman" w:cs="Times New Roman"/>
                <w:sz w:val="24"/>
                <w:szCs w:val="24"/>
              </w:rPr>
            </w:pPr>
            <w:r w:rsidRPr="0077064F">
              <w:rPr>
                <w:rFonts w:ascii="Times New Roman" w:eastAsia="Calibri" w:hAnsi="Times New Roman" w:cs="Times New Roman"/>
                <w:sz w:val="24"/>
                <w:szCs w:val="24"/>
              </w:rPr>
              <w:t xml:space="preserve">«Как не стать жертвой наркомании»диспут с </w:t>
            </w:r>
            <w:proofErr w:type="spellStart"/>
            <w:r w:rsidRPr="0077064F">
              <w:rPr>
                <w:rFonts w:ascii="Times New Roman" w:eastAsia="Calibri" w:hAnsi="Times New Roman" w:cs="Times New Roman"/>
                <w:sz w:val="24"/>
                <w:szCs w:val="24"/>
              </w:rPr>
              <w:t>видеопоказом</w:t>
            </w:r>
            <w:proofErr w:type="spellEnd"/>
            <w:r w:rsidRPr="0077064F">
              <w:rPr>
                <w:rFonts w:ascii="Times New Roman" w:eastAsia="Calibri" w:hAnsi="Times New Roman" w:cs="Times New Roman"/>
                <w:sz w:val="24"/>
                <w:szCs w:val="24"/>
              </w:rPr>
              <w:t>.</w:t>
            </w:r>
          </w:p>
        </w:tc>
        <w:tc>
          <w:tcPr>
            <w:tcW w:w="1584" w:type="dxa"/>
          </w:tcPr>
          <w:p w:rsidR="0077064F" w:rsidRPr="0077064F" w:rsidRDefault="0077064F" w:rsidP="0039550E">
            <w:pPr>
              <w:rPr>
                <w:rFonts w:ascii="Times New Roman" w:eastAsia="Calibri" w:hAnsi="Times New Roman" w:cs="Times New Roman"/>
                <w:sz w:val="24"/>
                <w:szCs w:val="24"/>
              </w:rPr>
            </w:pPr>
            <w:r w:rsidRPr="0077064F">
              <w:rPr>
                <w:rFonts w:ascii="Times New Roman" w:eastAsia="Calibri" w:hAnsi="Times New Roman" w:cs="Times New Roman"/>
                <w:sz w:val="24"/>
                <w:szCs w:val="24"/>
              </w:rPr>
              <w:t>28.03</w:t>
            </w:r>
          </w:p>
        </w:tc>
        <w:tc>
          <w:tcPr>
            <w:tcW w:w="1677" w:type="dxa"/>
          </w:tcPr>
          <w:p w:rsidR="0077064F" w:rsidRPr="0077064F" w:rsidRDefault="0039550E" w:rsidP="0039550E">
            <w:pPr>
              <w:rPr>
                <w:rFonts w:ascii="Times New Roman" w:eastAsia="Calibri" w:hAnsi="Times New Roman" w:cs="Times New Roman"/>
                <w:sz w:val="24"/>
                <w:szCs w:val="24"/>
              </w:rPr>
            </w:pPr>
            <w:r>
              <w:rPr>
                <w:rFonts w:ascii="Times New Roman" w:eastAsia="Calibri" w:hAnsi="Times New Roman" w:cs="Times New Roman"/>
                <w:sz w:val="24"/>
                <w:szCs w:val="24"/>
              </w:rPr>
              <w:t xml:space="preserve">         12 </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Глебковский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16</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«Подростковая наркомания – игры со смертью»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диспут</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04.04</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15</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Новосельский ЦНК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17</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«Вверх по лестнице, ведущей вниз»</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беседа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10.04</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13</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Марковский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18</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«Осторожно! Наркомания, СПИД»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устный журнал</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16.04</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50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Баграмовский ЦНК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19</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«Сказать «нет» - дать обет»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час размышлений</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16.04</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18</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Городищенский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20</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«Спорт альтернатива пагубным привычкам» спортивная программа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20.04</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30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Батуринский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21</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«Сказать: Нет! </w:t>
            </w:r>
            <w:proofErr w:type="gramStart"/>
            <w:r w:rsidRPr="0077064F">
              <w:rPr>
                <w:rFonts w:ascii="Times New Roman" w:hAnsi="Times New Roman" w:cs="Times New Roman"/>
                <w:sz w:val="24"/>
                <w:szCs w:val="24"/>
              </w:rPr>
              <w:t>-д</w:t>
            </w:r>
            <w:proofErr w:type="gramEnd"/>
            <w:r w:rsidRPr="0077064F">
              <w:rPr>
                <w:rFonts w:ascii="Times New Roman" w:hAnsi="Times New Roman" w:cs="Times New Roman"/>
                <w:sz w:val="24"/>
                <w:szCs w:val="24"/>
              </w:rPr>
              <w:t>ать обет»</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 час размышления</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20.04</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18</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Батуринский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lastRenderedPageBreak/>
              <w:t>22</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«Как много на свете привычек хороших, зачем же нам та, что убить может лошадь»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беседа по профилактике ПАВ</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16.05</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8</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Марковский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23</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«Алкоголизм, курение, наркомания. Как остановить это безумие?» урок здоровья</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31.05</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25</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Константиновский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24</w:t>
            </w:r>
          </w:p>
        </w:tc>
        <w:tc>
          <w:tcPr>
            <w:tcW w:w="3501" w:type="dxa"/>
          </w:tcPr>
          <w:p w:rsidR="0077064F" w:rsidRPr="0077064F" w:rsidRDefault="0077064F" w:rsidP="0077064F">
            <w:pPr>
              <w:jc w:val="both"/>
              <w:rPr>
                <w:rFonts w:ascii="Times New Roman" w:hAnsi="Times New Roman" w:cs="Times New Roman"/>
                <w:sz w:val="24"/>
                <w:szCs w:val="24"/>
              </w:rPr>
            </w:pPr>
            <w:r w:rsidRPr="0077064F">
              <w:rPr>
                <w:rFonts w:ascii="Times New Roman" w:hAnsi="Times New Roman" w:cs="Times New Roman"/>
                <w:sz w:val="24"/>
                <w:szCs w:val="24"/>
              </w:rPr>
              <w:t>«Спорт вместо наркотиков» спортивная программа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08.06</w:t>
            </w:r>
          </w:p>
        </w:tc>
        <w:tc>
          <w:tcPr>
            <w:tcW w:w="1677" w:type="dxa"/>
          </w:tcPr>
          <w:p w:rsidR="0077064F" w:rsidRPr="0077064F" w:rsidRDefault="0077064F" w:rsidP="0077064F">
            <w:pPr>
              <w:jc w:val="center"/>
              <w:rPr>
                <w:rFonts w:ascii="Times New Roman" w:eastAsia="Calibri" w:hAnsi="Times New Roman" w:cs="Times New Roman"/>
                <w:sz w:val="24"/>
                <w:szCs w:val="24"/>
              </w:rPr>
            </w:pPr>
            <w:r w:rsidRPr="0077064F">
              <w:rPr>
                <w:rFonts w:ascii="Times New Roman" w:eastAsia="Calibri" w:hAnsi="Times New Roman" w:cs="Times New Roman"/>
                <w:sz w:val="24"/>
                <w:szCs w:val="24"/>
              </w:rPr>
              <w:t>27</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Батуринский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25</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«Мы против алкоголя, наркотиков и курения» </w:t>
            </w:r>
          </w:p>
          <w:p w:rsidR="0077064F" w:rsidRPr="0077064F" w:rsidRDefault="0077064F" w:rsidP="0077064F">
            <w:pPr>
              <w:rPr>
                <w:rFonts w:ascii="Times New Roman" w:eastAsia="Times New Roman" w:hAnsi="Times New Roman" w:cs="Times New Roman"/>
                <w:sz w:val="24"/>
                <w:szCs w:val="24"/>
              </w:rPr>
            </w:pPr>
            <w:r w:rsidRPr="0077064F">
              <w:rPr>
                <w:rFonts w:ascii="Times New Roman" w:hAnsi="Times New Roman" w:cs="Times New Roman"/>
                <w:sz w:val="24"/>
                <w:szCs w:val="24"/>
              </w:rPr>
              <w:t>выставка рисунков</w:t>
            </w:r>
          </w:p>
        </w:tc>
        <w:tc>
          <w:tcPr>
            <w:tcW w:w="1584" w:type="dxa"/>
          </w:tcPr>
          <w:p w:rsidR="0077064F" w:rsidRPr="0077064F" w:rsidRDefault="0077064F" w:rsidP="0077064F">
            <w:pPr>
              <w:spacing w:line="360" w:lineRule="auto"/>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08.06</w:t>
            </w:r>
          </w:p>
        </w:tc>
        <w:tc>
          <w:tcPr>
            <w:tcW w:w="1677" w:type="dxa"/>
          </w:tcPr>
          <w:p w:rsidR="0077064F" w:rsidRPr="0077064F" w:rsidRDefault="0077064F" w:rsidP="0077064F">
            <w:pPr>
              <w:spacing w:line="360" w:lineRule="auto"/>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25</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w:t>
            </w:r>
          </w:p>
          <w:p w:rsidR="0077064F" w:rsidRPr="0077064F" w:rsidRDefault="004C3095" w:rsidP="004C3095">
            <w:pPr>
              <w:jc w:val="center"/>
              <w:rPr>
                <w:rFonts w:ascii="Times New Roman" w:hAnsi="Times New Roman" w:cs="Times New Roman"/>
                <w:sz w:val="24"/>
                <w:szCs w:val="24"/>
              </w:rPr>
            </w:pPr>
            <w:r>
              <w:rPr>
                <w:rFonts w:ascii="Times New Roman" w:hAnsi="Times New Roman" w:cs="Times New Roman"/>
                <w:sz w:val="24"/>
                <w:szCs w:val="24"/>
              </w:rPr>
              <w:t>Больше-</w:t>
            </w:r>
            <w:r w:rsidR="0077064F" w:rsidRPr="0077064F">
              <w:rPr>
                <w:rFonts w:ascii="Times New Roman" w:hAnsi="Times New Roman" w:cs="Times New Roman"/>
                <w:sz w:val="24"/>
                <w:szCs w:val="24"/>
              </w:rPr>
              <w:t>Жоковский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26</w:t>
            </w:r>
          </w:p>
        </w:tc>
        <w:tc>
          <w:tcPr>
            <w:tcW w:w="3501" w:type="dxa"/>
          </w:tcPr>
          <w:p w:rsidR="0077064F" w:rsidRPr="0077064F" w:rsidRDefault="0077064F" w:rsidP="0077064F">
            <w:pPr>
              <w:jc w:val="both"/>
              <w:rPr>
                <w:rFonts w:ascii="Times New Roman" w:hAnsi="Times New Roman" w:cs="Times New Roman"/>
                <w:sz w:val="24"/>
                <w:szCs w:val="24"/>
              </w:rPr>
            </w:pPr>
            <w:r w:rsidRPr="0077064F">
              <w:rPr>
                <w:rFonts w:ascii="Times New Roman" w:hAnsi="Times New Roman" w:cs="Times New Roman"/>
                <w:sz w:val="24"/>
                <w:szCs w:val="24"/>
              </w:rPr>
              <w:t>«Спорт вместо наркотиков» спортивная программа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18.06</w:t>
            </w:r>
          </w:p>
        </w:tc>
        <w:tc>
          <w:tcPr>
            <w:tcW w:w="1677" w:type="dxa"/>
          </w:tcPr>
          <w:p w:rsidR="0077064F" w:rsidRPr="0077064F" w:rsidRDefault="0077064F" w:rsidP="0077064F">
            <w:pPr>
              <w:jc w:val="center"/>
              <w:rPr>
                <w:rFonts w:ascii="Times New Roman" w:eastAsia="Calibri" w:hAnsi="Times New Roman" w:cs="Times New Roman"/>
                <w:sz w:val="24"/>
                <w:szCs w:val="24"/>
              </w:rPr>
            </w:pPr>
            <w:r w:rsidRPr="0077064F">
              <w:rPr>
                <w:rFonts w:ascii="Times New Roman" w:eastAsia="Calibri" w:hAnsi="Times New Roman" w:cs="Times New Roman"/>
                <w:sz w:val="24"/>
                <w:szCs w:val="24"/>
              </w:rPr>
              <w:t>37</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Марковский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27</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«Чтоб беда к вам не пришла» информационный час</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26.06</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Комсомольский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28</w:t>
            </w:r>
          </w:p>
        </w:tc>
        <w:tc>
          <w:tcPr>
            <w:tcW w:w="3501" w:type="dxa"/>
          </w:tcPr>
          <w:p w:rsidR="0077064F" w:rsidRPr="0077064F" w:rsidRDefault="0077064F" w:rsidP="0077064F">
            <w:pP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«Мое отношение к наркотикам»</w:t>
            </w:r>
          </w:p>
          <w:p w:rsidR="0077064F" w:rsidRPr="0077064F" w:rsidRDefault="0077064F" w:rsidP="0077064F">
            <w:pP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 xml:space="preserve"> диспут</w:t>
            </w:r>
          </w:p>
        </w:tc>
        <w:tc>
          <w:tcPr>
            <w:tcW w:w="1584" w:type="dxa"/>
          </w:tcPr>
          <w:p w:rsidR="0077064F" w:rsidRPr="0077064F" w:rsidRDefault="0077064F" w:rsidP="0077064F">
            <w:pPr>
              <w:spacing w:line="360" w:lineRule="auto"/>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20.06</w:t>
            </w:r>
          </w:p>
        </w:tc>
        <w:tc>
          <w:tcPr>
            <w:tcW w:w="1677" w:type="dxa"/>
          </w:tcPr>
          <w:p w:rsidR="0077064F" w:rsidRPr="0077064F" w:rsidRDefault="0077064F" w:rsidP="0077064F">
            <w:pPr>
              <w:spacing w:line="360" w:lineRule="auto"/>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9</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Алешинский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29</w:t>
            </w:r>
          </w:p>
        </w:tc>
        <w:tc>
          <w:tcPr>
            <w:tcW w:w="3501" w:type="dxa"/>
          </w:tcPr>
          <w:p w:rsidR="0077064F" w:rsidRPr="0077064F" w:rsidRDefault="0077064F" w:rsidP="0077064F">
            <w:pPr>
              <w:jc w:val="both"/>
              <w:rPr>
                <w:rFonts w:ascii="Times New Roman" w:eastAsia="Calibri" w:hAnsi="Times New Roman" w:cs="Times New Roman"/>
                <w:sz w:val="24"/>
                <w:szCs w:val="24"/>
              </w:rPr>
            </w:pPr>
            <w:r w:rsidRPr="0077064F">
              <w:rPr>
                <w:rFonts w:ascii="Times New Roman" w:eastAsia="Calibri" w:hAnsi="Times New Roman" w:cs="Times New Roman"/>
                <w:sz w:val="24"/>
                <w:szCs w:val="24"/>
              </w:rPr>
              <w:t xml:space="preserve"> «Порочный порошок» ток-шоу  </w:t>
            </w:r>
          </w:p>
        </w:tc>
        <w:tc>
          <w:tcPr>
            <w:tcW w:w="1584" w:type="dxa"/>
          </w:tcPr>
          <w:p w:rsidR="0077064F" w:rsidRPr="0077064F" w:rsidRDefault="0077064F" w:rsidP="0077064F">
            <w:pPr>
              <w:tabs>
                <w:tab w:val="left" w:pos="6804"/>
                <w:tab w:val="left" w:pos="7088"/>
                <w:tab w:val="left" w:pos="7797"/>
              </w:tabs>
              <w:ind w:right="-134"/>
              <w:jc w:val="center"/>
              <w:rPr>
                <w:rFonts w:ascii="Times New Roman" w:eastAsia="Calibri" w:hAnsi="Times New Roman" w:cs="Times New Roman"/>
                <w:sz w:val="24"/>
                <w:szCs w:val="24"/>
              </w:rPr>
            </w:pPr>
            <w:r w:rsidRPr="0077064F">
              <w:rPr>
                <w:rFonts w:ascii="Times New Roman" w:eastAsia="Calibri" w:hAnsi="Times New Roman" w:cs="Times New Roman"/>
                <w:sz w:val="24"/>
                <w:szCs w:val="24"/>
              </w:rPr>
              <w:t>26.06</w:t>
            </w:r>
          </w:p>
        </w:tc>
        <w:tc>
          <w:tcPr>
            <w:tcW w:w="1677" w:type="dxa"/>
          </w:tcPr>
          <w:p w:rsidR="0077064F" w:rsidRPr="0077064F" w:rsidRDefault="0077064F" w:rsidP="0077064F">
            <w:pPr>
              <w:tabs>
                <w:tab w:val="left" w:pos="6804"/>
                <w:tab w:val="left" w:pos="7088"/>
              </w:tabs>
              <w:jc w:val="center"/>
              <w:rPr>
                <w:rFonts w:ascii="Times New Roman" w:eastAsia="Calibri" w:hAnsi="Times New Roman" w:cs="Times New Roman"/>
                <w:sz w:val="24"/>
                <w:szCs w:val="24"/>
              </w:rPr>
            </w:pPr>
            <w:r w:rsidRPr="0077064F">
              <w:rPr>
                <w:rFonts w:ascii="Times New Roman" w:eastAsia="Calibri" w:hAnsi="Times New Roman" w:cs="Times New Roman"/>
                <w:sz w:val="24"/>
                <w:szCs w:val="24"/>
              </w:rPr>
              <w:t>15</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Константиновский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30</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Внимание-наркомания»</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 видео показ</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04.07</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4</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w:t>
            </w:r>
          </w:p>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Истобниковский СК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31</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«Действие наркотиков на организм»</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 познавательная программа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06.07</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Чурилковский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32</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«Жизнь без сигарет, алкоголя, наркотиков»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беседа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11.07</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14</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Комсомольский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33</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«Выбираю жизнь, принимаю решения»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круглый стол</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12.07</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Константиновский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34</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«Чума 21 века»</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 беседа </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14.07</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14</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w:t>
            </w:r>
          </w:p>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Житовский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35</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«Наркотики - </w:t>
            </w:r>
            <w:proofErr w:type="gramStart"/>
            <w:r w:rsidRPr="0077064F">
              <w:rPr>
                <w:rFonts w:ascii="Times New Roman" w:hAnsi="Times New Roman" w:cs="Times New Roman"/>
                <w:sz w:val="24"/>
                <w:szCs w:val="24"/>
              </w:rPr>
              <w:t>правда</w:t>
            </w:r>
            <w:proofErr w:type="gramEnd"/>
            <w:r w:rsidRPr="0077064F">
              <w:rPr>
                <w:rFonts w:ascii="Times New Roman" w:hAnsi="Times New Roman" w:cs="Times New Roman"/>
                <w:sz w:val="24"/>
                <w:szCs w:val="24"/>
              </w:rPr>
              <w:t xml:space="preserve"> против миража»</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 час информации</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20.07</w:t>
            </w:r>
          </w:p>
          <w:p w:rsidR="0077064F" w:rsidRPr="0077064F" w:rsidRDefault="0077064F" w:rsidP="0077064F">
            <w:pPr>
              <w:jc w:val="center"/>
              <w:rPr>
                <w:rFonts w:ascii="Times New Roman" w:hAnsi="Times New Roman" w:cs="Times New Roman"/>
                <w:sz w:val="24"/>
                <w:szCs w:val="24"/>
              </w:rPr>
            </w:pP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w:t>
            </w:r>
          </w:p>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Глебковский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36</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«Наркомания – лицо беды» беседа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06.08</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50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Баграмовский ЦНК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37</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«Выбор за вами» информационный час с видео</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06.08</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15</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Константиновский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38</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«На службе зла»</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 беседа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06.08</w:t>
            </w:r>
          </w:p>
          <w:p w:rsidR="0077064F" w:rsidRPr="0077064F" w:rsidRDefault="0077064F" w:rsidP="0077064F">
            <w:pPr>
              <w:jc w:val="center"/>
              <w:rPr>
                <w:rFonts w:ascii="Times New Roman" w:hAnsi="Times New Roman" w:cs="Times New Roman"/>
                <w:sz w:val="24"/>
                <w:szCs w:val="24"/>
              </w:rPr>
            </w:pP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15</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Новосельский ЦНК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lastRenderedPageBreak/>
              <w:t>39</w:t>
            </w:r>
          </w:p>
        </w:tc>
        <w:tc>
          <w:tcPr>
            <w:tcW w:w="3501" w:type="dxa"/>
          </w:tcPr>
          <w:p w:rsidR="0077064F" w:rsidRPr="0077064F" w:rsidRDefault="0077064F" w:rsidP="0077064F">
            <w:pPr>
              <w:spacing w:line="360" w:lineRule="auto"/>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«С чего начинается пьянство» круглый стол</w:t>
            </w:r>
          </w:p>
        </w:tc>
        <w:tc>
          <w:tcPr>
            <w:tcW w:w="1584" w:type="dxa"/>
          </w:tcPr>
          <w:p w:rsidR="0077064F" w:rsidRPr="0077064F" w:rsidRDefault="0077064F" w:rsidP="0077064F">
            <w:pPr>
              <w:spacing w:line="360" w:lineRule="auto"/>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09. 08.</w:t>
            </w:r>
          </w:p>
        </w:tc>
        <w:tc>
          <w:tcPr>
            <w:tcW w:w="1677" w:type="dxa"/>
          </w:tcPr>
          <w:p w:rsidR="0077064F" w:rsidRPr="0077064F" w:rsidRDefault="0077064F" w:rsidP="0077064F">
            <w:pPr>
              <w:spacing w:line="360" w:lineRule="auto"/>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19</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Алешинский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40</w:t>
            </w:r>
          </w:p>
        </w:tc>
        <w:tc>
          <w:tcPr>
            <w:tcW w:w="3501" w:type="dxa"/>
          </w:tcPr>
          <w:p w:rsidR="0077064F" w:rsidRPr="0077064F" w:rsidRDefault="0077064F" w:rsidP="0077064F">
            <w:pPr>
              <w:jc w:val="both"/>
              <w:rPr>
                <w:rFonts w:ascii="Times New Roman" w:hAnsi="Times New Roman" w:cs="Times New Roman"/>
                <w:sz w:val="24"/>
                <w:szCs w:val="24"/>
              </w:rPr>
            </w:pPr>
            <w:r w:rsidRPr="0077064F">
              <w:rPr>
                <w:rFonts w:ascii="Times New Roman" w:hAnsi="Times New Roman" w:cs="Times New Roman"/>
                <w:sz w:val="24"/>
                <w:szCs w:val="24"/>
              </w:rPr>
              <w:t>«Быть здоровым, жить активно - это стильно, позитивно»</w:t>
            </w:r>
          </w:p>
          <w:p w:rsidR="0077064F" w:rsidRPr="0077064F" w:rsidRDefault="0077064F" w:rsidP="0077064F">
            <w:pPr>
              <w:jc w:val="both"/>
              <w:rPr>
                <w:rFonts w:ascii="Times New Roman" w:hAnsi="Times New Roman" w:cs="Times New Roman"/>
                <w:sz w:val="24"/>
                <w:szCs w:val="24"/>
              </w:rPr>
            </w:pPr>
            <w:r w:rsidRPr="0077064F">
              <w:rPr>
                <w:rFonts w:ascii="Times New Roman" w:hAnsi="Times New Roman" w:cs="Times New Roman"/>
                <w:sz w:val="24"/>
                <w:szCs w:val="24"/>
              </w:rPr>
              <w:t>развлекательная игровая программа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10.08.</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40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Батуринский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41</w:t>
            </w:r>
          </w:p>
        </w:tc>
        <w:tc>
          <w:tcPr>
            <w:tcW w:w="3501" w:type="dxa"/>
          </w:tcPr>
          <w:p w:rsidR="0077064F" w:rsidRPr="0077064F" w:rsidRDefault="0077064F" w:rsidP="0077064F">
            <w:pPr>
              <w:jc w:val="both"/>
              <w:rPr>
                <w:rFonts w:ascii="Times New Roman" w:hAnsi="Times New Roman" w:cs="Times New Roman"/>
                <w:sz w:val="24"/>
                <w:szCs w:val="24"/>
              </w:rPr>
            </w:pPr>
            <w:r w:rsidRPr="0077064F">
              <w:rPr>
                <w:rFonts w:ascii="Times New Roman" w:hAnsi="Times New Roman" w:cs="Times New Roman"/>
                <w:sz w:val="24"/>
                <w:szCs w:val="24"/>
              </w:rPr>
              <w:t>«Лекарство от жизни»</w:t>
            </w:r>
          </w:p>
          <w:p w:rsidR="0077064F" w:rsidRPr="0077064F" w:rsidRDefault="0077064F" w:rsidP="0077064F">
            <w:pPr>
              <w:jc w:val="both"/>
              <w:rPr>
                <w:rFonts w:ascii="Times New Roman" w:hAnsi="Times New Roman" w:cs="Times New Roman"/>
                <w:sz w:val="24"/>
                <w:szCs w:val="24"/>
              </w:rPr>
            </w:pPr>
            <w:r w:rsidRPr="0077064F">
              <w:rPr>
                <w:rFonts w:ascii="Times New Roman" w:hAnsi="Times New Roman" w:cs="Times New Roman"/>
                <w:sz w:val="24"/>
                <w:szCs w:val="24"/>
              </w:rPr>
              <w:t>беседа с просмотром видеофильмов</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13.08</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13</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Марковский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42</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«Наркомания - болезнь века» беседа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16.08</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17</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Комсомольский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43</w:t>
            </w:r>
          </w:p>
        </w:tc>
        <w:tc>
          <w:tcPr>
            <w:tcW w:w="3501" w:type="dxa"/>
          </w:tcPr>
          <w:p w:rsidR="0077064F" w:rsidRPr="0077064F" w:rsidRDefault="0077064F" w:rsidP="0077064F">
            <w:pPr>
              <w:autoSpaceDE w:val="0"/>
              <w:autoSpaceDN w:val="0"/>
              <w:adjustRightInd w:val="0"/>
              <w:rPr>
                <w:rFonts w:ascii="Times New Roman" w:hAnsi="Times New Roman" w:cs="Times New Roman"/>
                <w:sz w:val="24"/>
                <w:szCs w:val="24"/>
              </w:rPr>
            </w:pPr>
            <w:r w:rsidRPr="0077064F">
              <w:rPr>
                <w:rFonts w:ascii="Times New Roman" w:hAnsi="Times New Roman" w:cs="Times New Roman"/>
                <w:sz w:val="24"/>
                <w:szCs w:val="24"/>
              </w:rPr>
              <w:t>«</w:t>
            </w:r>
            <w:proofErr w:type="spellStart"/>
            <w:r w:rsidRPr="0077064F">
              <w:rPr>
                <w:rFonts w:ascii="Times New Roman" w:hAnsi="Times New Roman" w:cs="Times New Roman"/>
                <w:sz w:val="24"/>
                <w:szCs w:val="24"/>
              </w:rPr>
              <w:t>Нет-наркотикам</w:t>
            </w:r>
            <w:proofErr w:type="spellEnd"/>
            <w:r w:rsidRPr="0077064F">
              <w:rPr>
                <w:rFonts w:ascii="Times New Roman" w:hAnsi="Times New Roman" w:cs="Times New Roman"/>
                <w:sz w:val="24"/>
                <w:szCs w:val="24"/>
              </w:rPr>
              <w:t xml:space="preserve">, спорту – да!» </w:t>
            </w:r>
          </w:p>
          <w:p w:rsidR="0077064F" w:rsidRPr="0077064F" w:rsidRDefault="0077064F" w:rsidP="0077064F">
            <w:pPr>
              <w:autoSpaceDE w:val="0"/>
              <w:autoSpaceDN w:val="0"/>
              <w:adjustRightInd w:val="0"/>
              <w:rPr>
                <w:rFonts w:ascii="Times New Roman" w:hAnsi="Times New Roman" w:cs="Times New Roman"/>
                <w:sz w:val="24"/>
                <w:szCs w:val="24"/>
              </w:rPr>
            </w:pPr>
            <w:r w:rsidRPr="0077064F">
              <w:rPr>
                <w:rFonts w:ascii="Times New Roman" w:hAnsi="Times New Roman" w:cs="Times New Roman"/>
                <w:sz w:val="24"/>
                <w:szCs w:val="24"/>
              </w:rPr>
              <w:t>спортивная программа</w:t>
            </w:r>
          </w:p>
        </w:tc>
        <w:tc>
          <w:tcPr>
            <w:tcW w:w="1584" w:type="dxa"/>
          </w:tcPr>
          <w:p w:rsidR="0077064F" w:rsidRPr="0077064F" w:rsidRDefault="0077064F" w:rsidP="0077064F">
            <w:pPr>
              <w:autoSpaceDE w:val="0"/>
              <w:autoSpaceDN w:val="0"/>
              <w:adjustRightInd w:val="0"/>
              <w:jc w:val="center"/>
              <w:rPr>
                <w:rFonts w:ascii="Times New Roman" w:hAnsi="Times New Roman" w:cs="Times New Roman"/>
                <w:sz w:val="24"/>
                <w:szCs w:val="24"/>
              </w:rPr>
            </w:pPr>
            <w:r w:rsidRPr="0077064F">
              <w:rPr>
                <w:rFonts w:ascii="Times New Roman" w:hAnsi="Times New Roman" w:cs="Times New Roman"/>
                <w:sz w:val="24"/>
                <w:szCs w:val="24"/>
              </w:rPr>
              <w:t>23.08</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25</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Константиновский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44</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«Пиво - губительный напиток»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спор-час</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31.08</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12</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Новосельский ЦНК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45</w:t>
            </w:r>
          </w:p>
        </w:tc>
        <w:tc>
          <w:tcPr>
            <w:tcW w:w="3501" w:type="dxa"/>
          </w:tcPr>
          <w:p w:rsidR="0077064F" w:rsidRPr="0077064F" w:rsidRDefault="0077064F" w:rsidP="0077064F">
            <w:pPr>
              <w:spacing w:line="360" w:lineRule="auto"/>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w:t>
            </w:r>
            <w:proofErr w:type="gramStart"/>
            <w:r w:rsidRPr="0077064F">
              <w:rPr>
                <w:rFonts w:ascii="Times New Roman" w:eastAsia="Times New Roman" w:hAnsi="Times New Roman" w:cs="Times New Roman"/>
                <w:sz w:val="24"/>
                <w:szCs w:val="24"/>
              </w:rPr>
              <w:t>Скажи</w:t>
            </w:r>
            <w:proofErr w:type="gramEnd"/>
            <w:r w:rsidRPr="0077064F">
              <w:rPr>
                <w:rFonts w:ascii="Times New Roman" w:eastAsia="Times New Roman" w:hAnsi="Times New Roman" w:cs="Times New Roman"/>
                <w:sz w:val="24"/>
                <w:szCs w:val="24"/>
              </w:rPr>
              <w:t xml:space="preserve">  НЕТ наркотикам» встреча с медработником</w:t>
            </w:r>
          </w:p>
        </w:tc>
        <w:tc>
          <w:tcPr>
            <w:tcW w:w="1584" w:type="dxa"/>
          </w:tcPr>
          <w:p w:rsidR="0077064F" w:rsidRPr="0077064F" w:rsidRDefault="0077064F" w:rsidP="0077064F">
            <w:pPr>
              <w:spacing w:line="360" w:lineRule="auto"/>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03.09</w:t>
            </w:r>
          </w:p>
        </w:tc>
        <w:tc>
          <w:tcPr>
            <w:tcW w:w="1677" w:type="dxa"/>
          </w:tcPr>
          <w:p w:rsidR="0077064F" w:rsidRPr="0077064F" w:rsidRDefault="0077064F" w:rsidP="0077064F">
            <w:pPr>
              <w:spacing w:line="360" w:lineRule="auto"/>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12</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Алешинский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46</w:t>
            </w:r>
          </w:p>
        </w:tc>
        <w:tc>
          <w:tcPr>
            <w:tcW w:w="3501" w:type="dxa"/>
          </w:tcPr>
          <w:p w:rsidR="0077064F" w:rsidRPr="0077064F" w:rsidRDefault="0077064F" w:rsidP="0077064F">
            <w:pPr>
              <w:autoSpaceDE w:val="0"/>
              <w:autoSpaceDN w:val="0"/>
              <w:adjustRightInd w:val="0"/>
              <w:rPr>
                <w:rFonts w:ascii="Times New Roman" w:hAnsi="Times New Roman" w:cs="Times New Roman"/>
                <w:sz w:val="24"/>
                <w:szCs w:val="24"/>
              </w:rPr>
            </w:pPr>
            <w:r w:rsidRPr="0077064F">
              <w:rPr>
                <w:rFonts w:ascii="Times New Roman" w:hAnsi="Times New Roman" w:cs="Times New Roman"/>
                <w:sz w:val="24"/>
                <w:szCs w:val="24"/>
              </w:rPr>
              <w:t>«Не отнимай у себя завтра» беседа-диспут</w:t>
            </w:r>
          </w:p>
        </w:tc>
        <w:tc>
          <w:tcPr>
            <w:tcW w:w="1584" w:type="dxa"/>
          </w:tcPr>
          <w:p w:rsidR="0077064F" w:rsidRPr="0077064F" w:rsidRDefault="0077064F" w:rsidP="0077064F">
            <w:pPr>
              <w:autoSpaceDE w:val="0"/>
              <w:autoSpaceDN w:val="0"/>
              <w:adjustRightInd w:val="0"/>
              <w:jc w:val="center"/>
              <w:rPr>
                <w:rFonts w:ascii="Times New Roman" w:hAnsi="Times New Roman" w:cs="Times New Roman"/>
                <w:sz w:val="24"/>
                <w:szCs w:val="24"/>
              </w:rPr>
            </w:pPr>
            <w:r w:rsidRPr="0077064F">
              <w:rPr>
                <w:rFonts w:ascii="Times New Roman" w:hAnsi="Times New Roman" w:cs="Times New Roman"/>
                <w:sz w:val="24"/>
                <w:szCs w:val="24"/>
                <w:lang w:val="en-US"/>
              </w:rPr>
              <w:t>06.09</w:t>
            </w:r>
          </w:p>
          <w:p w:rsidR="0077064F" w:rsidRPr="0077064F" w:rsidRDefault="0077064F" w:rsidP="0077064F">
            <w:pPr>
              <w:autoSpaceDE w:val="0"/>
              <w:autoSpaceDN w:val="0"/>
              <w:adjustRightInd w:val="0"/>
              <w:jc w:val="center"/>
              <w:rPr>
                <w:rFonts w:ascii="Times New Roman" w:hAnsi="Times New Roman" w:cs="Times New Roman"/>
                <w:sz w:val="24"/>
                <w:szCs w:val="24"/>
                <w:lang w:val="en-US"/>
              </w:rPr>
            </w:pPr>
          </w:p>
        </w:tc>
        <w:tc>
          <w:tcPr>
            <w:tcW w:w="1677" w:type="dxa"/>
          </w:tcPr>
          <w:p w:rsidR="0077064F" w:rsidRPr="0077064F" w:rsidRDefault="0077064F" w:rsidP="0077064F">
            <w:pPr>
              <w:autoSpaceDE w:val="0"/>
              <w:autoSpaceDN w:val="0"/>
              <w:adjustRightInd w:val="0"/>
              <w:jc w:val="center"/>
              <w:rPr>
                <w:rFonts w:ascii="Times New Roman" w:hAnsi="Times New Roman" w:cs="Times New Roman"/>
                <w:sz w:val="24"/>
                <w:szCs w:val="24"/>
                <w:lang w:val="en-US"/>
              </w:rPr>
            </w:pPr>
            <w:r w:rsidRPr="0077064F">
              <w:rPr>
                <w:rFonts w:ascii="Times New Roman" w:hAnsi="Times New Roman" w:cs="Times New Roman"/>
                <w:sz w:val="24"/>
                <w:szCs w:val="24"/>
                <w:lang w:val="en-US"/>
              </w:rPr>
              <w:t>18</w:t>
            </w:r>
          </w:p>
        </w:tc>
        <w:tc>
          <w:tcPr>
            <w:tcW w:w="2233" w:type="dxa"/>
          </w:tcPr>
          <w:p w:rsidR="0077064F" w:rsidRPr="0077064F" w:rsidRDefault="0077064F" w:rsidP="004C3095">
            <w:pPr>
              <w:autoSpaceDE w:val="0"/>
              <w:autoSpaceDN w:val="0"/>
              <w:adjustRightInd w:val="0"/>
              <w:jc w:val="center"/>
              <w:rPr>
                <w:rFonts w:ascii="Times New Roman" w:hAnsi="Times New Roman" w:cs="Times New Roman"/>
                <w:sz w:val="24"/>
                <w:szCs w:val="24"/>
              </w:rPr>
            </w:pPr>
            <w:r w:rsidRPr="0077064F">
              <w:rPr>
                <w:rFonts w:ascii="Times New Roman" w:hAnsi="Times New Roman" w:cs="Times New Roman"/>
                <w:sz w:val="24"/>
                <w:szCs w:val="24"/>
              </w:rPr>
              <w:t>Филиал Городищенский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47</w:t>
            </w:r>
          </w:p>
        </w:tc>
        <w:tc>
          <w:tcPr>
            <w:tcW w:w="3501" w:type="dxa"/>
          </w:tcPr>
          <w:p w:rsidR="0077064F" w:rsidRPr="0077064F" w:rsidRDefault="0077064F" w:rsidP="0077064F">
            <w:pP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«Мифы о пользе вина и пива» диспут.</w:t>
            </w:r>
          </w:p>
        </w:tc>
        <w:tc>
          <w:tcPr>
            <w:tcW w:w="1584" w:type="dxa"/>
          </w:tcPr>
          <w:p w:rsidR="0077064F" w:rsidRPr="0077064F" w:rsidRDefault="0077064F" w:rsidP="0077064F">
            <w:pPr>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13.09</w:t>
            </w:r>
          </w:p>
        </w:tc>
        <w:tc>
          <w:tcPr>
            <w:tcW w:w="1677" w:type="dxa"/>
          </w:tcPr>
          <w:p w:rsidR="0077064F" w:rsidRPr="0077064F" w:rsidRDefault="0077064F" w:rsidP="0077064F">
            <w:pPr>
              <w:jc w:val="center"/>
              <w:rPr>
                <w:rFonts w:ascii="Times New Roman" w:eastAsia="Times New Roman" w:hAnsi="Times New Roman" w:cs="Times New Roman"/>
                <w:sz w:val="24"/>
                <w:szCs w:val="24"/>
              </w:rPr>
            </w:pPr>
            <w:r w:rsidRPr="0077064F">
              <w:rPr>
                <w:rFonts w:ascii="Times New Roman" w:eastAsia="Times New Roman" w:hAnsi="Times New Roman" w:cs="Times New Roman"/>
                <w:sz w:val="24"/>
                <w:szCs w:val="24"/>
              </w:rPr>
              <w:t>9</w:t>
            </w:r>
          </w:p>
        </w:tc>
        <w:tc>
          <w:tcPr>
            <w:tcW w:w="2233" w:type="dxa"/>
          </w:tcPr>
          <w:p w:rsidR="0077064F" w:rsidRPr="0077064F" w:rsidRDefault="0077064F" w:rsidP="004C3095">
            <w:pPr>
              <w:autoSpaceDE w:val="0"/>
              <w:autoSpaceDN w:val="0"/>
              <w:adjustRightInd w:val="0"/>
              <w:jc w:val="center"/>
              <w:rPr>
                <w:rFonts w:ascii="Times New Roman" w:hAnsi="Times New Roman" w:cs="Times New Roman"/>
                <w:sz w:val="24"/>
                <w:szCs w:val="24"/>
              </w:rPr>
            </w:pPr>
            <w:r w:rsidRPr="0077064F">
              <w:rPr>
                <w:rFonts w:ascii="Times New Roman" w:hAnsi="Times New Roman" w:cs="Times New Roman"/>
                <w:sz w:val="24"/>
                <w:szCs w:val="24"/>
              </w:rPr>
              <w:t>Филиал Федякинский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48</w:t>
            </w:r>
          </w:p>
        </w:tc>
        <w:tc>
          <w:tcPr>
            <w:tcW w:w="3501" w:type="dxa"/>
          </w:tcPr>
          <w:p w:rsidR="0077064F" w:rsidRPr="0077064F" w:rsidRDefault="0077064F" w:rsidP="0077064F">
            <w:pPr>
              <w:ind w:left="-108"/>
              <w:jc w:val="both"/>
              <w:rPr>
                <w:rFonts w:ascii="Times New Roman" w:eastAsia="Calibri" w:hAnsi="Times New Roman" w:cs="Times New Roman"/>
                <w:sz w:val="24"/>
                <w:szCs w:val="24"/>
              </w:rPr>
            </w:pPr>
            <w:r w:rsidRPr="0077064F">
              <w:rPr>
                <w:rFonts w:ascii="Times New Roman" w:eastAsia="Calibri" w:hAnsi="Times New Roman" w:cs="Times New Roman"/>
                <w:sz w:val="24"/>
                <w:szCs w:val="24"/>
              </w:rPr>
              <w:t xml:space="preserve">«Твоя жизнь, твой выбор» урок здоровья    </w:t>
            </w:r>
          </w:p>
        </w:tc>
        <w:tc>
          <w:tcPr>
            <w:tcW w:w="1584" w:type="dxa"/>
          </w:tcPr>
          <w:p w:rsidR="0077064F" w:rsidRPr="0077064F" w:rsidRDefault="0077064F" w:rsidP="0077064F">
            <w:pPr>
              <w:tabs>
                <w:tab w:val="left" w:pos="6804"/>
                <w:tab w:val="left" w:pos="7088"/>
                <w:tab w:val="left" w:pos="7797"/>
              </w:tabs>
              <w:ind w:right="-134"/>
              <w:jc w:val="center"/>
              <w:rPr>
                <w:rFonts w:ascii="Times New Roman" w:eastAsia="Calibri" w:hAnsi="Times New Roman" w:cs="Times New Roman"/>
                <w:sz w:val="24"/>
                <w:szCs w:val="24"/>
              </w:rPr>
            </w:pPr>
            <w:r w:rsidRPr="0077064F">
              <w:rPr>
                <w:rFonts w:ascii="Times New Roman" w:eastAsia="Calibri" w:hAnsi="Times New Roman" w:cs="Times New Roman"/>
                <w:sz w:val="24"/>
                <w:szCs w:val="24"/>
              </w:rPr>
              <w:t>17.09</w:t>
            </w:r>
          </w:p>
        </w:tc>
        <w:tc>
          <w:tcPr>
            <w:tcW w:w="1677" w:type="dxa"/>
          </w:tcPr>
          <w:p w:rsidR="0077064F" w:rsidRPr="0077064F" w:rsidRDefault="0077064F" w:rsidP="0077064F">
            <w:pPr>
              <w:tabs>
                <w:tab w:val="left" w:pos="6804"/>
                <w:tab w:val="left" w:pos="7088"/>
              </w:tabs>
              <w:jc w:val="center"/>
              <w:rPr>
                <w:rFonts w:ascii="Times New Roman" w:eastAsia="Calibri" w:hAnsi="Times New Roman" w:cs="Times New Roman"/>
                <w:sz w:val="24"/>
                <w:szCs w:val="24"/>
              </w:rPr>
            </w:pPr>
            <w:r w:rsidRPr="0077064F">
              <w:rPr>
                <w:rFonts w:ascii="Times New Roman" w:eastAsia="Calibri" w:hAnsi="Times New Roman" w:cs="Times New Roman"/>
                <w:sz w:val="24"/>
                <w:szCs w:val="24"/>
              </w:rPr>
              <w:t>30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Константиновский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49</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«Мы выбираем жизнь»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акция</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19.09</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40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Комсомольский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50</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«Как влияет алкоголизм на организм человека»</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 беседа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21.09</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Житовский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51</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«Подростковый алкоголизм, особенности течения»</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 беседа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21.09</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17</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Чурилковский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52</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w:t>
            </w:r>
            <w:proofErr w:type="gramStart"/>
            <w:r w:rsidRPr="0077064F">
              <w:rPr>
                <w:rFonts w:ascii="Times New Roman" w:hAnsi="Times New Roman" w:cs="Times New Roman"/>
                <w:sz w:val="24"/>
                <w:szCs w:val="24"/>
              </w:rPr>
              <w:t>Горькая</w:t>
            </w:r>
            <w:proofErr w:type="gramEnd"/>
            <w:r w:rsidRPr="0077064F">
              <w:rPr>
                <w:rFonts w:ascii="Times New Roman" w:hAnsi="Times New Roman" w:cs="Times New Roman"/>
                <w:sz w:val="24"/>
                <w:szCs w:val="24"/>
              </w:rPr>
              <w:t xml:space="preserve"> правда о пиве» познавательный час</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05.10</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15</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Баграмовский ЦНК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56</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«Наркотики и уголовная ответственность»</w:t>
            </w:r>
          </w:p>
          <w:p w:rsidR="0077064F" w:rsidRPr="0077064F" w:rsidRDefault="0077064F" w:rsidP="0077064F">
            <w:pPr>
              <w:rPr>
                <w:rFonts w:ascii="Times New Roman" w:hAnsi="Times New Roman" w:cs="Times New Roman"/>
                <w:sz w:val="24"/>
                <w:szCs w:val="24"/>
              </w:rPr>
            </w:pPr>
            <w:proofErr w:type="spellStart"/>
            <w:r w:rsidRPr="0077064F">
              <w:rPr>
                <w:rFonts w:ascii="Times New Roman" w:hAnsi="Times New Roman" w:cs="Times New Roman"/>
                <w:sz w:val="24"/>
                <w:szCs w:val="24"/>
              </w:rPr>
              <w:t>информ-досье</w:t>
            </w:r>
            <w:proofErr w:type="spellEnd"/>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17.10</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8</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Марковский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53</w:t>
            </w:r>
          </w:p>
        </w:tc>
        <w:tc>
          <w:tcPr>
            <w:tcW w:w="3501" w:type="dxa"/>
          </w:tcPr>
          <w:p w:rsidR="0077064F" w:rsidRPr="0077064F" w:rsidRDefault="0077064F" w:rsidP="00256815">
            <w:pPr>
              <w:rPr>
                <w:rFonts w:ascii="Times New Roman" w:eastAsia="Calibri" w:hAnsi="Times New Roman" w:cs="Times New Roman"/>
                <w:sz w:val="24"/>
                <w:szCs w:val="24"/>
              </w:rPr>
            </w:pPr>
            <w:r w:rsidRPr="0077064F">
              <w:rPr>
                <w:rFonts w:ascii="Times New Roman" w:eastAsia="Calibri" w:hAnsi="Times New Roman" w:cs="Times New Roman"/>
                <w:sz w:val="24"/>
                <w:szCs w:val="24"/>
              </w:rPr>
              <w:t>«Не сломай свою судьбу» беседа.</w:t>
            </w:r>
          </w:p>
        </w:tc>
        <w:tc>
          <w:tcPr>
            <w:tcW w:w="1584" w:type="dxa"/>
          </w:tcPr>
          <w:p w:rsidR="0077064F" w:rsidRPr="0077064F" w:rsidRDefault="0077064F" w:rsidP="00256815">
            <w:pPr>
              <w:rPr>
                <w:rFonts w:ascii="Times New Roman" w:eastAsia="Calibri" w:hAnsi="Times New Roman" w:cs="Times New Roman"/>
                <w:sz w:val="24"/>
                <w:szCs w:val="24"/>
              </w:rPr>
            </w:pPr>
            <w:r w:rsidRPr="0077064F">
              <w:rPr>
                <w:rFonts w:ascii="Times New Roman" w:eastAsia="Calibri" w:hAnsi="Times New Roman" w:cs="Times New Roman"/>
                <w:sz w:val="24"/>
                <w:szCs w:val="24"/>
              </w:rPr>
              <w:t>20.10</w:t>
            </w:r>
          </w:p>
        </w:tc>
        <w:tc>
          <w:tcPr>
            <w:tcW w:w="1677" w:type="dxa"/>
          </w:tcPr>
          <w:p w:rsidR="0077064F" w:rsidRPr="0077064F" w:rsidRDefault="0077064F" w:rsidP="00256815">
            <w:pPr>
              <w:rPr>
                <w:rFonts w:ascii="Times New Roman" w:eastAsia="Calibri" w:hAnsi="Times New Roman" w:cs="Times New Roman"/>
                <w:sz w:val="24"/>
                <w:szCs w:val="24"/>
              </w:rPr>
            </w:pPr>
            <w:r w:rsidRPr="0077064F">
              <w:rPr>
                <w:rFonts w:ascii="Times New Roman" w:eastAsia="Calibri" w:hAnsi="Times New Roman" w:cs="Times New Roman"/>
                <w:sz w:val="24"/>
                <w:szCs w:val="24"/>
              </w:rPr>
              <w:t>13</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Вакинский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54</w:t>
            </w:r>
          </w:p>
        </w:tc>
        <w:tc>
          <w:tcPr>
            <w:tcW w:w="3501" w:type="dxa"/>
          </w:tcPr>
          <w:p w:rsidR="0077064F" w:rsidRPr="0077064F" w:rsidRDefault="0077064F" w:rsidP="0077064F">
            <w:pPr>
              <w:autoSpaceDE w:val="0"/>
              <w:autoSpaceDN w:val="0"/>
              <w:adjustRightInd w:val="0"/>
              <w:rPr>
                <w:rFonts w:ascii="Times New Roman" w:hAnsi="Times New Roman" w:cs="Times New Roman"/>
                <w:sz w:val="24"/>
                <w:szCs w:val="24"/>
              </w:rPr>
            </w:pPr>
            <w:r w:rsidRPr="0077064F">
              <w:rPr>
                <w:rFonts w:ascii="Times New Roman" w:hAnsi="Times New Roman" w:cs="Times New Roman"/>
                <w:sz w:val="24"/>
                <w:szCs w:val="24"/>
              </w:rPr>
              <w:t>«В погоне за адреналином» час дискуссии</w:t>
            </w:r>
          </w:p>
        </w:tc>
        <w:tc>
          <w:tcPr>
            <w:tcW w:w="1584" w:type="dxa"/>
          </w:tcPr>
          <w:p w:rsidR="0077064F" w:rsidRPr="0077064F" w:rsidRDefault="0077064F" w:rsidP="0077064F">
            <w:pPr>
              <w:autoSpaceDE w:val="0"/>
              <w:autoSpaceDN w:val="0"/>
              <w:adjustRightInd w:val="0"/>
              <w:jc w:val="center"/>
              <w:rPr>
                <w:rFonts w:ascii="Times New Roman" w:hAnsi="Times New Roman" w:cs="Times New Roman"/>
                <w:sz w:val="24"/>
                <w:szCs w:val="24"/>
              </w:rPr>
            </w:pPr>
            <w:r w:rsidRPr="0077064F">
              <w:rPr>
                <w:rFonts w:ascii="Times New Roman" w:hAnsi="Times New Roman" w:cs="Times New Roman"/>
                <w:sz w:val="24"/>
                <w:szCs w:val="24"/>
              </w:rPr>
              <w:t>22.10</w:t>
            </w:r>
          </w:p>
        </w:tc>
        <w:tc>
          <w:tcPr>
            <w:tcW w:w="1677" w:type="dxa"/>
          </w:tcPr>
          <w:p w:rsidR="0077064F" w:rsidRPr="0077064F" w:rsidRDefault="0077064F" w:rsidP="0077064F">
            <w:pPr>
              <w:autoSpaceDE w:val="0"/>
              <w:autoSpaceDN w:val="0"/>
              <w:adjustRightInd w:val="0"/>
              <w:jc w:val="center"/>
              <w:rPr>
                <w:rFonts w:ascii="Times New Roman" w:hAnsi="Times New Roman" w:cs="Times New Roman"/>
                <w:sz w:val="24"/>
                <w:szCs w:val="24"/>
              </w:rPr>
            </w:pPr>
            <w:r w:rsidRPr="0077064F">
              <w:rPr>
                <w:rFonts w:ascii="Times New Roman" w:hAnsi="Times New Roman" w:cs="Times New Roman"/>
                <w:sz w:val="24"/>
                <w:szCs w:val="24"/>
              </w:rPr>
              <w:t>20</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Константиновский СДК МБЬУК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55</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«Алкоголь: мифы и реальность» профилактический </w:t>
            </w:r>
            <w:r w:rsidRPr="0077064F">
              <w:rPr>
                <w:rFonts w:ascii="Times New Roman" w:hAnsi="Times New Roman" w:cs="Times New Roman"/>
                <w:sz w:val="24"/>
                <w:szCs w:val="24"/>
              </w:rPr>
              <w:lastRenderedPageBreak/>
              <w:t>десант</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lastRenderedPageBreak/>
              <w:t>31.10</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12</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 xml:space="preserve">Филиал Новосельский ЦНК </w:t>
            </w:r>
            <w:r w:rsidRPr="0077064F">
              <w:rPr>
                <w:rFonts w:ascii="Times New Roman" w:hAnsi="Times New Roman" w:cs="Times New Roman"/>
                <w:sz w:val="24"/>
                <w:szCs w:val="24"/>
              </w:rPr>
              <w:lastRenderedPageBreak/>
              <w:t>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lastRenderedPageBreak/>
              <w:t>56</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«Территория без наркотиков» час безопасности</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10.11</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14</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Городищенский СДК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57</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 xml:space="preserve">«Лучше знать и предупредить, чем не знать или забыть» </w:t>
            </w:r>
          </w:p>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час общения</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12.11</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14</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Новосельский ЦНК МБУК РКО</w:t>
            </w:r>
          </w:p>
        </w:tc>
      </w:tr>
      <w:tr w:rsidR="0077064F" w:rsidRPr="0077064F" w:rsidTr="0077064F">
        <w:tc>
          <w:tcPr>
            <w:tcW w:w="576"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58</w:t>
            </w:r>
          </w:p>
        </w:tc>
        <w:tc>
          <w:tcPr>
            <w:tcW w:w="3501" w:type="dxa"/>
          </w:tcPr>
          <w:p w:rsidR="0077064F" w:rsidRPr="0077064F" w:rsidRDefault="0077064F" w:rsidP="0077064F">
            <w:pPr>
              <w:rPr>
                <w:rFonts w:ascii="Times New Roman" w:hAnsi="Times New Roman" w:cs="Times New Roman"/>
                <w:sz w:val="24"/>
                <w:szCs w:val="24"/>
              </w:rPr>
            </w:pPr>
            <w:r w:rsidRPr="0077064F">
              <w:rPr>
                <w:rFonts w:ascii="Times New Roman" w:hAnsi="Times New Roman" w:cs="Times New Roman"/>
                <w:sz w:val="24"/>
                <w:szCs w:val="24"/>
              </w:rPr>
              <w:t>«Личность и алкоголь» познавательная программа</w:t>
            </w:r>
          </w:p>
        </w:tc>
        <w:tc>
          <w:tcPr>
            <w:tcW w:w="1584"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17.11</w:t>
            </w:r>
          </w:p>
        </w:tc>
        <w:tc>
          <w:tcPr>
            <w:tcW w:w="1677" w:type="dxa"/>
          </w:tcPr>
          <w:p w:rsidR="0077064F" w:rsidRPr="0077064F" w:rsidRDefault="0077064F" w:rsidP="0077064F">
            <w:pPr>
              <w:jc w:val="center"/>
              <w:rPr>
                <w:rFonts w:ascii="Times New Roman" w:hAnsi="Times New Roman" w:cs="Times New Roman"/>
                <w:sz w:val="24"/>
                <w:szCs w:val="24"/>
              </w:rPr>
            </w:pPr>
            <w:r w:rsidRPr="0077064F">
              <w:rPr>
                <w:rFonts w:ascii="Times New Roman" w:hAnsi="Times New Roman" w:cs="Times New Roman"/>
                <w:sz w:val="24"/>
                <w:szCs w:val="24"/>
              </w:rPr>
              <w:t>17</w:t>
            </w:r>
          </w:p>
        </w:tc>
        <w:tc>
          <w:tcPr>
            <w:tcW w:w="2233" w:type="dxa"/>
          </w:tcPr>
          <w:p w:rsidR="0077064F" w:rsidRPr="0077064F" w:rsidRDefault="0077064F" w:rsidP="004C3095">
            <w:pPr>
              <w:jc w:val="center"/>
              <w:rPr>
                <w:rFonts w:ascii="Times New Roman" w:hAnsi="Times New Roman" w:cs="Times New Roman"/>
                <w:sz w:val="24"/>
                <w:szCs w:val="24"/>
              </w:rPr>
            </w:pPr>
            <w:r w:rsidRPr="0077064F">
              <w:rPr>
                <w:rFonts w:ascii="Times New Roman" w:hAnsi="Times New Roman" w:cs="Times New Roman"/>
                <w:sz w:val="24"/>
                <w:szCs w:val="24"/>
              </w:rPr>
              <w:t>Филиал Чурилковский СДК МБУК РКО</w:t>
            </w:r>
          </w:p>
        </w:tc>
      </w:tr>
    </w:tbl>
    <w:p w:rsidR="001725CD" w:rsidRPr="00957E0F" w:rsidRDefault="001725CD" w:rsidP="00957E0F">
      <w:pPr>
        <w:spacing w:after="0" w:line="360" w:lineRule="auto"/>
        <w:rPr>
          <w:rFonts w:ascii="Times New Roman" w:hAnsi="Times New Roman" w:cs="Times New Roman"/>
          <w:sz w:val="24"/>
          <w:szCs w:val="24"/>
        </w:rPr>
      </w:pPr>
    </w:p>
    <w:p w:rsidR="00957E0F" w:rsidRDefault="00897A4E" w:rsidP="00497112">
      <w:pPr>
        <w:pStyle w:val="a4"/>
        <w:numPr>
          <w:ilvl w:val="0"/>
          <w:numId w:val="13"/>
        </w:numPr>
        <w:spacing w:after="0" w:line="360" w:lineRule="auto"/>
        <w:rPr>
          <w:rFonts w:ascii="Times New Roman" w:hAnsi="Times New Roman"/>
          <w:b/>
          <w:sz w:val="24"/>
          <w:szCs w:val="24"/>
        </w:rPr>
      </w:pPr>
      <w:r>
        <w:rPr>
          <w:rFonts w:ascii="Times New Roman" w:hAnsi="Times New Roman"/>
          <w:b/>
          <w:sz w:val="24"/>
          <w:szCs w:val="24"/>
        </w:rPr>
        <w:t>э</w:t>
      </w:r>
      <w:r w:rsidR="00957E0F" w:rsidRPr="00957E0F">
        <w:rPr>
          <w:rFonts w:ascii="Times New Roman" w:hAnsi="Times New Roman"/>
          <w:b/>
          <w:sz w:val="24"/>
          <w:szCs w:val="24"/>
        </w:rPr>
        <w:t>стетическое</w:t>
      </w:r>
      <w:r w:rsidR="00957E0F">
        <w:rPr>
          <w:rFonts w:ascii="Times New Roman" w:hAnsi="Times New Roman"/>
          <w:b/>
          <w:sz w:val="24"/>
          <w:szCs w:val="24"/>
        </w:rPr>
        <w:t xml:space="preserve"> воспитание</w:t>
      </w:r>
    </w:p>
    <w:p w:rsidR="007760EC" w:rsidRPr="00191A13" w:rsidRDefault="007760EC" w:rsidP="00120E52">
      <w:pPr>
        <w:shd w:val="clear" w:color="auto" w:fill="FFFFFF"/>
        <w:spacing w:after="0" w:line="240" w:lineRule="auto"/>
        <w:ind w:firstLine="709"/>
        <w:jc w:val="both"/>
        <w:rPr>
          <w:rFonts w:ascii="Times New Roman" w:hAnsi="Times New Roman" w:cs="Times New Roman"/>
          <w:color w:val="000000"/>
          <w:sz w:val="24"/>
          <w:szCs w:val="24"/>
          <w:lang w:eastAsia="ru-RU"/>
        </w:rPr>
      </w:pPr>
      <w:r w:rsidRPr="00191A13">
        <w:rPr>
          <w:rFonts w:ascii="Times New Roman" w:hAnsi="Times New Roman" w:cs="Times New Roman"/>
          <w:color w:val="000000"/>
          <w:sz w:val="24"/>
          <w:szCs w:val="24"/>
          <w:lang w:eastAsia="ru-RU"/>
        </w:rPr>
        <w:t>Специалисты учреждений культуры активн</w:t>
      </w:r>
      <w:r w:rsidR="00191A13">
        <w:rPr>
          <w:rFonts w:ascii="Times New Roman" w:hAnsi="Times New Roman" w:cs="Times New Roman"/>
          <w:color w:val="000000"/>
          <w:sz w:val="24"/>
          <w:szCs w:val="24"/>
          <w:lang w:eastAsia="ru-RU"/>
        </w:rPr>
        <w:t>о ведут работу по эстетическому воспитанию</w:t>
      </w:r>
      <w:r w:rsidRPr="00191A13">
        <w:rPr>
          <w:rFonts w:ascii="Times New Roman" w:hAnsi="Times New Roman" w:cs="Times New Roman"/>
          <w:color w:val="000000"/>
          <w:sz w:val="24"/>
          <w:szCs w:val="24"/>
          <w:lang w:eastAsia="ru-RU"/>
        </w:rPr>
        <w:t>. Развитие способностей, формирование творческой личности, воспитание чувства гордости за нашу Родину – вот те задачи, которые ставят перед собой работники культуры при подготовке и проведении мероприятий для детей и подростков.</w:t>
      </w:r>
    </w:p>
    <w:p w:rsidR="00274D97" w:rsidRDefault="007760EC" w:rsidP="00120E52">
      <w:pPr>
        <w:shd w:val="clear" w:color="auto" w:fill="FFFFFF"/>
        <w:spacing w:after="0" w:line="240" w:lineRule="auto"/>
        <w:ind w:firstLine="709"/>
        <w:jc w:val="both"/>
        <w:rPr>
          <w:rFonts w:ascii="Times New Roman" w:hAnsi="Times New Roman" w:cs="Times New Roman"/>
          <w:color w:val="000000"/>
          <w:sz w:val="24"/>
          <w:szCs w:val="24"/>
          <w:lang w:eastAsia="ru-RU"/>
        </w:rPr>
      </w:pPr>
      <w:r w:rsidRPr="00191A13">
        <w:rPr>
          <w:rFonts w:ascii="Times New Roman" w:hAnsi="Times New Roman" w:cs="Times New Roman"/>
          <w:color w:val="000000"/>
          <w:sz w:val="24"/>
          <w:szCs w:val="24"/>
          <w:lang w:eastAsia="ru-RU"/>
        </w:rPr>
        <w:t>Основными целями и задачами в проведении мероприятий для детей и подростков является: выявление талантливых и творческих личностей, активизация творческой деятельности, повышение актерского мастерства среди участников мероприятий, популяризация и развитие детского художественного творчества.</w:t>
      </w:r>
    </w:p>
    <w:p w:rsidR="0092614B" w:rsidRPr="0092614B" w:rsidRDefault="0092614B" w:rsidP="0092614B">
      <w:pPr>
        <w:shd w:val="clear" w:color="auto" w:fill="FFFFFF"/>
        <w:spacing w:after="0" w:line="240" w:lineRule="auto"/>
        <w:ind w:firstLine="360"/>
        <w:jc w:val="both"/>
        <w:rPr>
          <w:rFonts w:ascii="Times New Roman" w:hAnsi="Times New Roman" w:cs="Times New Roman"/>
          <w:color w:val="000000"/>
          <w:sz w:val="24"/>
          <w:szCs w:val="24"/>
          <w:lang w:eastAsia="ru-RU"/>
        </w:rPr>
      </w:pPr>
    </w:p>
    <w:tbl>
      <w:tblPr>
        <w:tblStyle w:val="15"/>
        <w:tblW w:w="0" w:type="auto"/>
        <w:tblLayout w:type="fixed"/>
        <w:tblLook w:val="04A0"/>
      </w:tblPr>
      <w:tblGrid>
        <w:gridCol w:w="1101"/>
        <w:gridCol w:w="3543"/>
        <w:gridCol w:w="1554"/>
        <w:gridCol w:w="1423"/>
        <w:gridCol w:w="1950"/>
      </w:tblGrid>
      <w:tr w:rsidR="001C4F59" w:rsidRPr="001C4F59" w:rsidTr="001F1ECB">
        <w:tc>
          <w:tcPr>
            <w:tcW w:w="1101" w:type="dxa"/>
          </w:tcPr>
          <w:p w:rsidR="001C4F59" w:rsidRPr="001C4F59" w:rsidRDefault="001C4F59" w:rsidP="00120E52">
            <w:pPr>
              <w:widowControl w:val="0"/>
              <w:autoSpaceDE w:val="0"/>
              <w:autoSpaceDN w:val="0"/>
              <w:adjustRightInd w:val="0"/>
              <w:jc w:val="center"/>
              <w:rPr>
                <w:rFonts w:ascii="Times New Roman" w:hAnsi="Times New Roman"/>
                <w:b/>
                <w:sz w:val="24"/>
                <w:szCs w:val="24"/>
              </w:rPr>
            </w:pPr>
            <w:r w:rsidRPr="001C4F59">
              <w:rPr>
                <w:rFonts w:ascii="Times New Roman" w:hAnsi="Times New Roman"/>
                <w:b/>
                <w:sz w:val="24"/>
                <w:szCs w:val="24"/>
              </w:rPr>
              <w:t>№</w:t>
            </w:r>
            <w:r w:rsidR="00120E52">
              <w:rPr>
                <w:rFonts w:ascii="Times New Roman" w:hAnsi="Times New Roman"/>
                <w:b/>
                <w:sz w:val="24"/>
                <w:szCs w:val="24"/>
              </w:rPr>
              <w:t xml:space="preserve"> п/п</w:t>
            </w:r>
          </w:p>
        </w:tc>
        <w:tc>
          <w:tcPr>
            <w:tcW w:w="3543" w:type="dxa"/>
          </w:tcPr>
          <w:p w:rsidR="001C4F59" w:rsidRPr="001C4F59" w:rsidRDefault="001C4F59" w:rsidP="00120E52">
            <w:pPr>
              <w:widowControl w:val="0"/>
              <w:autoSpaceDE w:val="0"/>
              <w:autoSpaceDN w:val="0"/>
              <w:adjustRightInd w:val="0"/>
              <w:jc w:val="center"/>
              <w:rPr>
                <w:rFonts w:ascii="Times New Roman" w:hAnsi="Times New Roman"/>
                <w:b/>
                <w:sz w:val="24"/>
                <w:szCs w:val="24"/>
              </w:rPr>
            </w:pPr>
            <w:r w:rsidRPr="001C4F59">
              <w:rPr>
                <w:rFonts w:ascii="Times New Roman" w:hAnsi="Times New Roman"/>
                <w:b/>
                <w:sz w:val="24"/>
                <w:szCs w:val="24"/>
              </w:rPr>
              <w:t>Наименование мероприятия</w:t>
            </w:r>
          </w:p>
        </w:tc>
        <w:tc>
          <w:tcPr>
            <w:tcW w:w="1554" w:type="dxa"/>
          </w:tcPr>
          <w:p w:rsidR="001C4F59" w:rsidRPr="001C4F59" w:rsidRDefault="001C4F59" w:rsidP="00120E52">
            <w:pPr>
              <w:widowControl w:val="0"/>
              <w:autoSpaceDE w:val="0"/>
              <w:autoSpaceDN w:val="0"/>
              <w:adjustRightInd w:val="0"/>
              <w:jc w:val="center"/>
              <w:rPr>
                <w:rFonts w:ascii="Times New Roman" w:hAnsi="Times New Roman"/>
                <w:b/>
                <w:sz w:val="24"/>
                <w:szCs w:val="24"/>
              </w:rPr>
            </w:pPr>
            <w:r w:rsidRPr="001C4F59">
              <w:rPr>
                <w:rFonts w:ascii="Times New Roman" w:hAnsi="Times New Roman"/>
                <w:b/>
                <w:sz w:val="24"/>
                <w:szCs w:val="24"/>
              </w:rPr>
              <w:t>Дата проведения</w:t>
            </w:r>
          </w:p>
        </w:tc>
        <w:tc>
          <w:tcPr>
            <w:tcW w:w="1423" w:type="dxa"/>
          </w:tcPr>
          <w:p w:rsidR="001C4F59" w:rsidRPr="001C4F59" w:rsidRDefault="001C4F59" w:rsidP="00120E52">
            <w:pPr>
              <w:widowControl w:val="0"/>
              <w:autoSpaceDE w:val="0"/>
              <w:autoSpaceDN w:val="0"/>
              <w:adjustRightInd w:val="0"/>
              <w:jc w:val="center"/>
              <w:rPr>
                <w:rFonts w:ascii="Times New Roman" w:hAnsi="Times New Roman"/>
                <w:b/>
                <w:sz w:val="24"/>
                <w:szCs w:val="24"/>
              </w:rPr>
            </w:pPr>
            <w:r w:rsidRPr="001C4F59">
              <w:rPr>
                <w:rFonts w:ascii="Times New Roman" w:hAnsi="Times New Roman"/>
                <w:b/>
                <w:sz w:val="24"/>
                <w:szCs w:val="24"/>
              </w:rPr>
              <w:t>Кол-во участников</w:t>
            </w:r>
          </w:p>
        </w:tc>
        <w:tc>
          <w:tcPr>
            <w:tcW w:w="1950" w:type="dxa"/>
          </w:tcPr>
          <w:p w:rsidR="001C4F59" w:rsidRPr="001C4F59" w:rsidRDefault="001C4F59" w:rsidP="00120E52">
            <w:pPr>
              <w:widowControl w:val="0"/>
              <w:autoSpaceDE w:val="0"/>
              <w:autoSpaceDN w:val="0"/>
              <w:adjustRightInd w:val="0"/>
              <w:jc w:val="center"/>
              <w:rPr>
                <w:rFonts w:ascii="Times New Roman" w:hAnsi="Times New Roman"/>
                <w:b/>
                <w:sz w:val="24"/>
                <w:szCs w:val="24"/>
              </w:rPr>
            </w:pPr>
            <w:r w:rsidRPr="001C4F59">
              <w:rPr>
                <w:rFonts w:ascii="Times New Roman" w:hAnsi="Times New Roman"/>
                <w:b/>
                <w:sz w:val="24"/>
                <w:szCs w:val="24"/>
              </w:rPr>
              <w:t>Место проведения</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Музыкальный серпантин </w:t>
            </w:r>
          </w:p>
        </w:tc>
        <w:tc>
          <w:tcPr>
            <w:tcW w:w="1554" w:type="dxa"/>
          </w:tcPr>
          <w:p w:rsidR="001C4F59" w:rsidRPr="001C4F59" w:rsidRDefault="001C4F59" w:rsidP="001F1ECB">
            <w:pPr>
              <w:jc w:val="center"/>
              <w:rPr>
                <w:rFonts w:ascii="Times New Roman" w:hAnsi="Times New Roman"/>
                <w:sz w:val="24"/>
                <w:szCs w:val="24"/>
                <w:lang w:eastAsia="en-US"/>
              </w:rPr>
            </w:pPr>
            <w:r w:rsidRPr="001C4F59">
              <w:rPr>
                <w:rFonts w:ascii="Times New Roman" w:hAnsi="Times New Roman"/>
                <w:sz w:val="24"/>
                <w:szCs w:val="24"/>
                <w:lang w:eastAsia="en-US"/>
              </w:rPr>
              <w:t>03.01</w:t>
            </w:r>
          </w:p>
        </w:tc>
        <w:tc>
          <w:tcPr>
            <w:tcW w:w="1423" w:type="dxa"/>
          </w:tcPr>
          <w:p w:rsidR="001C4F59" w:rsidRPr="001C4F59" w:rsidRDefault="001C4F59" w:rsidP="001F1ECB">
            <w:pPr>
              <w:jc w:val="center"/>
              <w:rPr>
                <w:rFonts w:ascii="Times New Roman" w:hAnsi="Times New Roman"/>
                <w:sz w:val="24"/>
                <w:szCs w:val="24"/>
                <w:lang w:eastAsia="en-US"/>
              </w:rPr>
            </w:pPr>
            <w:r w:rsidRPr="001C4F59">
              <w:rPr>
                <w:rFonts w:ascii="Times New Roman" w:hAnsi="Times New Roman"/>
                <w:sz w:val="24"/>
                <w:szCs w:val="24"/>
                <w:lang w:eastAsia="en-US"/>
              </w:rPr>
              <w:t>20</w:t>
            </w:r>
          </w:p>
        </w:tc>
        <w:tc>
          <w:tcPr>
            <w:tcW w:w="1950" w:type="dxa"/>
          </w:tcPr>
          <w:p w:rsidR="001C4F59" w:rsidRPr="001C4F59" w:rsidRDefault="001C4F59" w:rsidP="001F1ECB">
            <w:pPr>
              <w:widowControl w:val="0"/>
              <w:autoSpaceDE w:val="0"/>
              <w:autoSpaceDN w:val="0"/>
              <w:adjustRightInd w:val="0"/>
              <w:spacing w:before="40"/>
              <w:jc w:val="center"/>
              <w:rPr>
                <w:rFonts w:ascii="Times New Roman" w:hAnsi="Times New Roman"/>
                <w:sz w:val="24"/>
                <w:szCs w:val="24"/>
              </w:rPr>
            </w:pPr>
            <w:r w:rsidRPr="001C4F59">
              <w:rPr>
                <w:rFonts w:ascii="Times New Roman" w:hAnsi="Times New Roman"/>
                <w:sz w:val="24"/>
                <w:szCs w:val="24"/>
              </w:rPr>
              <w:t>Филиал Новосельский ЦНК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«Души и рук творенья. Вышитые иконы»</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встреча с мастерицей и беседа у выставки.</w:t>
            </w:r>
          </w:p>
        </w:tc>
        <w:tc>
          <w:tcPr>
            <w:tcW w:w="1554" w:type="dxa"/>
          </w:tcPr>
          <w:p w:rsidR="001C4F59" w:rsidRPr="001C4F59" w:rsidRDefault="001C4F59" w:rsidP="001F1ECB">
            <w:pPr>
              <w:jc w:val="center"/>
              <w:rPr>
                <w:rFonts w:ascii="Times New Roman" w:hAnsi="Times New Roman"/>
                <w:sz w:val="24"/>
                <w:szCs w:val="24"/>
              </w:rPr>
            </w:pPr>
            <w:r w:rsidRPr="001C4F59">
              <w:rPr>
                <w:rFonts w:ascii="Times New Roman" w:hAnsi="Times New Roman"/>
                <w:sz w:val="24"/>
                <w:szCs w:val="24"/>
              </w:rPr>
              <w:t>19.01</w:t>
            </w:r>
          </w:p>
        </w:tc>
        <w:tc>
          <w:tcPr>
            <w:tcW w:w="1423" w:type="dxa"/>
          </w:tcPr>
          <w:p w:rsidR="001C4F59" w:rsidRPr="001C4F59" w:rsidRDefault="001C4F59" w:rsidP="001F1ECB">
            <w:pPr>
              <w:jc w:val="center"/>
              <w:rPr>
                <w:rFonts w:ascii="Times New Roman" w:hAnsi="Times New Roman"/>
                <w:sz w:val="24"/>
                <w:szCs w:val="24"/>
              </w:rPr>
            </w:pPr>
            <w:r w:rsidRPr="001C4F59">
              <w:rPr>
                <w:rFonts w:ascii="Times New Roman" w:hAnsi="Times New Roman"/>
                <w:sz w:val="24"/>
                <w:szCs w:val="24"/>
              </w:rPr>
              <w:t>14</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Федякинский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tabs>
                <w:tab w:val="left" w:pos="1455"/>
              </w:tabs>
              <w:rPr>
                <w:rFonts w:ascii="Times New Roman" w:hAnsi="Times New Roman"/>
                <w:sz w:val="24"/>
                <w:szCs w:val="24"/>
              </w:rPr>
            </w:pPr>
            <w:r w:rsidRPr="001C4F59">
              <w:rPr>
                <w:rFonts w:ascii="Times New Roman" w:hAnsi="Times New Roman"/>
                <w:sz w:val="24"/>
                <w:szCs w:val="24"/>
              </w:rPr>
              <w:t xml:space="preserve">«За сценой» </w:t>
            </w:r>
          </w:p>
          <w:p w:rsidR="001C4F59" w:rsidRPr="001C4F59" w:rsidRDefault="001C4F59" w:rsidP="001C4F59">
            <w:pPr>
              <w:tabs>
                <w:tab w:val="left" w:pos="1455"/>
              </w:tabs>
              <w:rPr>
                <w:rFonts w:ascii="Times New Roman" w:hAnsi="Times New Roman"/>
                <w:sz w:val="24"/>
                <w:szCs w:val="24"/>
              </w:rPr>
            </w:pPr>
            <w:r w:rsidRPr="001C4F59">
              <w:rPr>
                <w:rFonts w:ascii="Times New Roman" w:hAnsi="Times New Roman"/>
                <w:sz w:val="24"/>
                <w:szCs w:val="24"/>
              </w:rPr>
              <w:t>познавательная программа</w:t>
            </w:r>
          </w:p>
        </w:tc>
        <w:tc>
          <w:tcPr>
            <w:tcW w:w="1554" w:type="dxa"/>
          </w:tcPr>
          <w:p w:rsidR="001C4F59" w:rsidRPr="001C4F59" w:rsidRDefault="001C4F59" w:rsidP="001F1ECB">
            <w:pPr>
              <w:tabs>
                <w:tab w:val="left" w:pos="1455"/>
              </w:tabs>
              <w:jc w:val="center"/>
              <w:rPr>
                <w:rFonts w:ascii="Times New Roman" w:hAnsi="Times New Roman"/>
                <w:sz w:val="24"/>
                <w:szCs w:val="24"/>
              </w:rPr>
            </w:pPr>
            <w:r w:rsidRPr="001C4F59">
              <w:rPr>
                <w:rFonts w:ascii="Times New Roman" w:hAnsi="Times New Roman"/>
                <w:sz w:val="24"/>
                <w:szCs w:val="24"/>
              </w:rPr>
              <w:t>26.01</w:t>
            </w:r>
          </w:p>
        </w:tc>
        <w:tc>
          <w:tcPr>
            <w:tcW w:w="1423" w:type="dxa"/>
          </w:tcPr>
          <w:p w:rsidR="001C4F59" w:rsidRPr="001C4F59" w:rsidRDefault="001C4F59" w:rsidP="002623F5">
            <w:pPr>
              <w:numPr>
                <w:ilvl w:val="0"/>
                <w:numId w:val="31"/>
              </w:numPr>
              <w:jc w:val="center"/>
              <w:rPr>
                <w:rFonts w:ascii="Times New Roman" w:eastAsia="Calibri" w:hAnsi="Times New Roman"/>
                <w:sz w:val="24"/>
                <w:szCs w:val="24"/>
                <w:lang w:eastAsia="en-US"/>
              </w:rPr>
            </w:pPr>
            <w:r w:rsidRPr="001C4F59">
              <w:rPr>
                <w:rFonts w:ascii="Times New Roman" w:eastAsia="Calibri" w:hAnsi="Times New Roman"/>
                <w:sz w:val="24"/>
                <w:szCs w:val="24"/>
                <w:lang w:eastAsia="en-US"/>
              </w:rPr>
              <w:t>8</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Истобниковский СК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 «Путешествие в страну этикета»</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 игровая  программа</w:t>
            </w:r>
          </w:p>
        </w:tc>
        <w:tc>
          <w:tcPr>
            <w:tcW w:w="1554" w:type="dxa"/>
          </w:tcPr>
          <w:p w:rsidR="001C4F59" w:rsidRPr="001C4F59" w:rsidRDefault="001C4F59" w:rsidP="001F1ECB">
            <w:pPr>
              <w:tabs>
                <w:tab w:val="left" w:pos="1455"/>
              </w:tabs>
              <w:jc w:val="center"/>
              <w:rPr>
                <w:rFonts w:ascii="Times New Roman" w:hAnsi="Times New Roman"/>
                <w:sz w:val="24"/>
                <w:szCs w:val="24"/>
              </w:rPr>
            </w:pPr>
            <w:r w:rsidRPr="001C4F59">
              <w:rPr>
                <w:rFonts w:ascii="Times New Roman" w:hAnsi="Times New Roman"/>
                <w:sz w:val="24"/>
                <w:szCs w:val="24"/>
              </w:rPr>
              <w:t>13.02</w:t>
            </w:r>
          </w:p>
        </w:tc>
        <w:tc>
          <w:tcPr>
            <w:tcW w:w="1423" w:type="dxa"/>
          </w:tcPr>
          <w:p w:rsidR="001C4F59" w:rsidRPr="001C4F59" w:rsidRDefault="001C4F59" w:rsidP="001F1ECB">
            <w:pPr>
              <w:tabs>
                <w:tab w:val="left" w:pos="1455"/>
              </w:tabs>
              <w:jc w:val="center"/>
              <w:rPr>
                <w:rFonts w:ascii="Times New Roman" w:hAnsi="Times New Roman"/>
                <w:sz w:val="24"/>
                <w:szCs w:val="24"/>
              </w:rPr>
            </w:pPr>
            <w:r w:rsidRPr="001C4F59">
              <w:rPr>
                <w:rFonts w:ascii="Times New Roman" w:hAnsi="Times New Roman"/>
                <w:sz w:val="24"/>
                <w:szCs w:val="24"/>
              </w:rPr>
              <w:t>20</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Чурилковский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ind w:left="33"/>
              <w:contextualSpacing/>
              <w:jc w:val="both"/>
              <w:rPr>
                <w:rFonts w:ascii="Times New Roman" w:hAnsi="Times New Roman"/>
                <w:sz w:val="24"/>
                <w:szCs w:val="24"/>
                <w:shd w:val="clear" w:color="auto" w:fill="FFFFFF"/>
              </w:rPr>
            </w:pPr>
            <w:r w:rsidRPr="001C4F59">
              <w:rPr>
                <w:rFonts w:ascii="Times New Roman" w:hAnsi="Times New Roman"/>
                <w:sz w:val="24"/>
                <w:szCs w:val="24"/>
                <w:shd w:val="clear" w:color="auto" w:fill="FFFFFF"/>
              </w:rPr>
              <w:t xml:space="preserve">«Этика и культура поведения» </w:t>
            </w:r>
          </w:p>
          <w:p w:rsidR="001C4F59" w:rsidRPr="001C4F59" w:rsidRDefault="001C4F59" w:rsidP="001C4F59">
            <w:pPr>
              <w:ind w:left="33"/>
              <w:contextualSpacing/>
              <w:jc w:val="both"/>
              <w:rPr>
                <w:rFonts w:ascii="Times New Roman" w:hAnsi="Times New Roman"/>
                <w:sz w:val="24"/>
                <w:szCs w:val="24"/>
              </w:rPr>
            </w:pPr>
            <w:r w:rsidRPr="001C4F59">
              <w:rPr>
                <w:rFonts w:ascii="Times New Roman" w:hAnsi="Times New Roman"/>
                <w:sz w:val="24"/>
                <w:szCs w:val="24"/>
                <w:shd w:val="clear" w:color="auto" w:fill="FFFFFF"/>
              </w:rPr>
              <w:t>беседа</w:t>
            </w:r>
          </w:p>
        </w:tc>
        <w:tc>
          <w:tcPr>
            <w:tcW w:w="1554" w:type="dxa"/>
          </w:tcPr>
          <w:p w:rsidR="001C4F59" w:rsidRPr="001C4F59" w:rsidRDefault="001C4F59" w:rsidP="001F1ECB">
            <w:pPr>
              <w:jc w:val="center"/>
              <w:rPr>
                <w:rFonts w:ascii="Times New Roman" w:hAnsi="Times New Roman"/>
                <w:sz w:val="24"/>
                <w:szCs w:val="24"/>
              </w:rPr>
            </w:pPr>
            <w:r w:rsidRPr="001C4F59">
              <w:rPr>
                <w:rFonts w:ascii="Times New Roman" w:hAnsi="Times New Roman"/>
                <w:sz w:val="24"/>
                <w:szCs w:val="24"/>
              </w:rPr>
              <w:t>16.02</w:t>
            </w:r>
          </w:p>
        </w:tc>
        <w:tc>
          <w:tcPr>
            <w:tcW w:w="1423" w:type="dxa"/>
          </w:tcPr>
          <w:p w:rsidR="001C4F59" w:rsidRPr="001C4F59" w:rsidRDefault="001C4F59" w:rsidP="001F1ECB">
            <w:pPr>
              <w:tabs>
                <w:tab w:val="left" w:pos="1455"/>
              </w:tabs>
              <w:jc w:val="center"/>
              <w:rPr>
                <w:rFonts w:ascii="Times New Roman" w:hAnsi="Times New Roman"/>
                <w:sz w:val="24"/>
                <w:szCs w:val="24"/>
              </w:rPr>
            </w:pPr>
            <w:r w:rsidRPr="001C4F59">
              <w:rPr>
                <w:rFonts w:ascii="Times New Roman" w:hAnsi="Times New Roman"/>
                <w:sz w:val="24"/>
                <w:szCs w:val="24"/>
              </w:rPr>
              <w:t>20</w:t>
            </w:r>
          </w:p>
        </w:tc>
        <w:tc>
          <w:tcPr>
            <w:tcW w:w="1950" w:type="dxa"/>
          </w:tcPr>
          <w:p w:rsidR="001C4F59" w:rsidRPr="001C4F59" w:rsidRDefault="001F1ECB" w:rsidP="001F1ECB">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Филиал Больше-</w:t>
            </w:r>
            <w:r w:rsidR="001C4F59" w:rsidRPr="001C4F59">
              <w:rPr>
                <w:rFonts w:ascii="Times New Roman" w:hAnsi="Times New Roman"/>
                <w:sz w:val="24"/>
                <w:szCs w:val="24"/>
              </w:rPr>
              <w:t>Жоковский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«Что такое красота» </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беседа-игра</w:t>
            </w:r>
          </w:p>
        </w:tc>
        <w:tc>
          <w:tcPr>
            <w:tcW w:w="1554" w:type="dxa"/>
          </w:tcPr>
          <w:p w:rsidR="001C4F59" w:rsidRPr="001C4F59" w:rsidRDefault="001C4F59" w:rsidP="001F1ECB">
            <w:pPr>
              <w:jc w:val="center"/>
              <w:rPr>
                <w:rFonts w:ascii="Times New Roman" w:hAnsi="Times New Roman"/>
                <w:sz w:val="24"/>
                <w:szCs w:val="24"/>
              </w:rPr>
            </w:pPr>
            <w:r w:rsidRPr="001C4F59">
              <w:rPr>
                <w:rFonts w:ascii="Times New Roman" w:hAnsi="Times New Roman"/>
                <w:sz w:val="24"/>
                <w:szCs w:val="24"/>
              </w:rPr>
              <w:t>12 .03</w:t>
            </w:r>
          </w:p>
        </w:tc>
        <w:tc>
          <w:tcPr>
            <w:tcW w:w="1423" w:type="dxa"/>
          </w:tcPr>
          <w:p w:rsidR="001C4F59" w:rsidRPr="001C4F59" w:rsidRDefault="001C4F59" w:rsidP="002623F5">
            <w:pPr>
              <w:numPr>
                <w:ilvl w:val="0"/>
                <w:numId w:val="31"/>
              </w:numPr>
              <w:rPr>
                <w:rFonts w:ascii="Times New Roman" w:eastAsia="Calibri" w:hAnsi="Times New Roman"/>
                <w:sz w:val="24"/>
                <w:szCs w:val="24"/>
                <w:lang w:eastAsia="en-US"/>
              </w:rPr>
            </w:pPr>
            <w:r w:rsidRPr="001C4F59">
              <w:rPr>
                <w:rFonts w:ascii="Times New Roman" w:eastAsia="Calibri" w:hAnsi="Times New Roman"/>
                <w:sz w:val="24"/>
                <w:szCs w:val="24"/>
                <w:lang w:eastAsia="en-US"/>
              </w:rPr>
              <w:t>16</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Житовский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autoSpaceDE w:val="0"/>
              <w:autoSpaceDN w:val="0"/>
              <w:adjustRightInd w:val="0"/>
              <w:rPr>
                <w:rFonts w:ascii="Times New Roman" w:hAnsi="Times New Roman"/>
                <w:color w:val="000000"/>
                <w:sz w:val="24"/>
                <w:szCs w:val="24"/>
              </w:rPr>
            </w:pPr>
            <w:r w:rsidRPr="001C4F59">
              <w:rPr>
                <w:rFonts w:ascii="Times New Roman" w:hAnsi="Times New Roman"/>
                <w:color w:val="000000"/>
                <w:sz w:val="24"/>
                <w:szCs w:val="24"/>
              </w:rPr>
              <w:t>«Международный день Театра кукол»</w:t>
            </w:r>
          </w:p>
          <w:p w:rsidR="001C4F59" w:rsidRPr="001C4F59" w:rsidRDefault="001C4F59" w:rsidP="001C4F59">
            <w:pPr>
              <w:autoSpaceDE w:val="0"/>
              <w:autoSpaceDN w:val="0"/>
              <w:adjustRightInd w:val="0"/>
              <w:rPr>
                <w:rFonts w:ascii="Times New Roman" w:hAnsi="Times New Roman"/>
                <w:sz w:val="24"/>
                <w:szCs w:val="24"/>
              </w:rPr>
            </w:pPr>
            <w:r w:rsidRPr="001C4F59">
              <w:rPr>
                <w:rFonts w:ascii="Times New Roman" w:hAnsi="Times New Roman"/>
                <w:color w:val="000000"/>
                <w:sz w:val="24"/>
                <w:szCs w:val="24"/>
              </w:rPr>
              <w:t xml:space="preserve"> познавательный час</w:t>
            </w:r>
          </w:p>
        </w:tc>
        <w:tc>
          <w:tcPr>
            <w:tcW w:w="1554" w:type="dxa"/>
          </w:tcPr>
          <w:p w:rsidR="001C4F59" w:rsidRPr="001C4F59" w:rsidRDefault="001C4F59" w:rsidP="001F1ECB">
            <w:pPr>
              <w:autoSpaceDE w:val="0"/>
              <w:autoSpaceDN w:val="0"/>
              <w:adjustRightInd w:val="0"/>
              <w:jc w:val="center"/>
              <w:rPr>
                <w:rFonts w:ascii="Times New Roman" w:hAnsi="Times New Roman"/>
                <w:sz w:val="24"/>
                <w:szCs w:val="24"/>
              </w:rPr>
            </w:pPr>
            <w:r w:rsidRPr="001C4F59">
              <w:rPr>
                <w:rFonts w:ascii="Times New Roman" w:hAnsi="Times New Roman"/>
                <w:sz w:val="24"/>
                <w:szCs w:val="24"/>
              </w:rPr>
              <w:t>21.03</w:t>
            </w:r>
          </w:p>
        </w:tc>
        <w:tc>
          <w:tcPr>
            <w:tcW w:w="1423" w:type="dxa"/>
          </w:tcPr>
          <w:p w:rsidR="001C4F59" w:rsidRPr="001C4F59" w:rsidRDefault="001C4F59" w:rsidP="002623F5">
            <w:pPr>
              <w:numPr>
                <w:ilvl w:val="0"/>
                <w:numId w:val="31"/>
              </w:numPr>
              <w:jc w:val="center"/>
              <w:rPr>
                <w:rFonts w:ascii="Times New Roman" w:eastAsia="Calibri" w:hAnsi="Times New Roman"/>
                <w:sz w:val="24"/>
                <w:szCs w:val="24"/>
                <w:lang w:eastAsia="en-US"/>
              </w:rPr>
            </w:pPr>
            <w:r w:rsidRPr="001C4F59">
              <w:rPr>
                <w:rFonts w:ascii="Times New Roman" w:eastAsia="Calibri" w:hAnsi="Times New Roman"/>
                <w:sz w:val="24"/>
                <w:szCs w:val="24"/>
                <w:lang w:eastAsia="en-US"/>
              </w:rPr>
              <w:t>15</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Городищенский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ind w:left="33"/>
              <w:contextualSpacing/>
              <w:rPr>
                <w:rFonts w:ascii="Times New Roman" w:hAnsi="Times New Roman"/>
                <w:sz w:val="24"/>
                <w:szCs w:val="24"/>
              </w:rPr>
            </w:pPr>
            <w:r w:rsidRPr="001C4F59">
              <w:rPr>
                <w:rFonts w:ascii="Times New Roman" w:hAnsi="Times New Roman"/>
                <w:sz w:val="24"/>
                <w:szCs w:val="24"/>
              </w:rPr>
              <w:t>Познавательная программа ко дню театра</w:t>
            </w:r>
          </w:p>
        </w:tc>
        <w:tc>
          <w:tcPr>
            <w:tcW w:w="1554" w:type="dxa"/>
          </w:tcPr>
          <w:p w:rsidR="001C4F59" w:rsidRPr="001C4F59" w:rsidRDefault="001C4F59" w:rsidP="001F1ECB">
            <w:pPr>
              <w:ind w:left="33"/>
              <w:contextualSpacing/>
              <w:jc w:val="center"/>
              <w:rPr>
                <w:rFonts w:ascii="Times New Roman" w:hAnsi="Times New Roman"/>
                <w:sz w:val="24"/>
                <w:szCs w:val="24"/>
              </w:rPr>
            </w:pPr>
            <w:r w:rsidRPr="001C4F59">
              <w:rPr>
                <w:rFonts w:ascii="Times New Roman" w:hAnsi="Times New Roman"/>
                <w:sz w:val="24"/>
                <w:szCs w:val="24"/>
              </w:rPr>
              <w:t>23.03</w:t>
            </w:r>
          </w:p>
        </w:tc>
        <w:tc>
          <w:tcPr>
            <w:tcW w:w="1423" w:type="dxa"/>
          </w:tcPr>
          <w:p w:rsidR="001C4F59" w:rsidRPr="001C4F59" w:rsidRDefault="001C4F59" w:rsidP="001F1ECB">
            <w:pPr>
              <w:ind w:left="-108"/>
              <w:contextualSpacing/>
              <w:jc w:val="center"/>
              <w:rPr>
                <w:rFonts w:ascii="Times New Roman" w:hAnsi="Times New Roman"/>
                <w:sz w:val="24"/>
                <w:szCs w:val="24"/>
              </w:rPr>
            </w:pPr>
            <w:r w:rsidRPr="001C4F59">
              <w:rPr>
                <w:rFonts w:ascii="Times New Roman" w:hAnsi="Times New Roman"/>
                <w:sz w:val="24"/>
                <w:szCs w:val="24"/>
              </w:rPr>
              <w:t>24</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 xml:space="preserve">Филиал Баграмовский ЦНК МБУК </w:t>
            </w:r>
            <w:r w:rsidRPr="001C4F59">
              <w:rPr>
                <w:rFonts w:ascii="Times New Roman" w:hAnsi="Times New Roman"/>
                <w:sz w:val="24"/>
                <w:szCs w:val="24"/>
              </w:rPr>
              <w:lastRenderedPageBreak/>
              <w:t>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«Поэзия во мне живёт всечасно» </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творческая лаборатория.</w:t>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26.03</w:t>
            </w:r>
          </w:p>
        </w:tc>
        <w:tc>
          <w:tcPr>
            <w:tcW w:w="1423"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11</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w:t>
            </w:r>
          </w:p>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Федякинский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autoSpaceDE w:val="0"/>
              <w:autoSpaceDN w:val="0"/>
              <w:adjustRightInd w:val="0"/>
              <w:rPr>
                <w:rFonts w:ascii="Times New Roman" w:hAnsi="Times New Roman"/>
                <w:color w:val="000000"/>
                <w:sz w:val="24"/>
                <w:szCs w:val="24"/>
              </w:rPr>
            </w:pPr>
            <w:r w:rsidRPr="001C4F59">
              <w:rPr>
                <w:rFonts w:ascii="Times New Roman" w:hAnsi="Times New Roman"/>
                <w:color w:val="000000"/>
                <w:sz w:val="24"/>
                <w:szCs w:val="24"/>
              </w:rPr>
              <w:t>«Здесь оживают сказочные сны»</w:t>
            </w:r>
          </w:p>
          <w:p w:rsidR="001C4F59" w:rsidRPr="001C4F59" w:rsidRDefault="001C4F59" w:rsidP="001C4F59">
            <w:pPr>
              <w:autoSpaceDE w:val="0"/>
              <w:autoSpaceDN w:val="0"/>
              <w:adjustRightInd w:val="0"/>
              <w:rPr>
                <w:rFonts w:ascii="Times New Roman" w:hAnsi="Times New Roman"/>
                <w:sz w:val="24"/>
                <w:szCs w:val="24"/>
              </w:rPr>
            </w:pPr>
            <w:r w:rsidRPr="001C4F59">
              <w:rPr>
                <w:rFonts w:ascii="Times New Roman" w:hAnsi="Times New Roman"/>
                <w:color w:val="000000"/>
                <w:sz w:val="24"/>
                <w:szCs w:val="24"/>
              </w:rPr>
              <w:t xml:space="preserve"> час познаний и открытий </w:t>
            </w:r>
          </w:p>
        </w:tc>
        <w:tc>
          <w:tcPr>
            <w:tcW w:w="1554" w:type="dxa"/>
          </w:tcPr>
          <w:p w:rsidR="001C4F59" w:rsidRPr="001C4F59" w:rsidRDefault="001C4F59" w:rsidP="001C4F59">
            <w:pPr>
              <w:autoSpaceDE w:val="0"/>
              <w:autoSpaceDN w:val="0"/>
              <w:adjustRightInd w:val="0"/>
              <w:jc w:val="center"/>
              <w:rPr>
                <w:rFonts w:ascii="Times New Roman" w:hAnsi="Times New Roman"/>
                <w:sz w:val="24"/>
                <w:szCs w:val="24"/>
              </w:rPr>
            </w:pPr>
            <w:r w:rsidRPr="001C4F59">
              <w:rPr>
                <w:rFonts w:ascii="Times New Roman" w:hAnsi="Times New Roman"/>
                <w:sz w:val="24"/>
                <w:szCs w:val="24"/>
              </w:rPr>
              <w:t>27.03</w:t>
            </w:r>
          </w:p>
        </w:tc>
        <w:tc>
          <w:tcPr>
            <w:tcW w:w="1423" w:type="dxa"/>
          </w:tcPr>
          <w:p w:rsidR="001C4F59" w:rsidRPr="001C4F59" w:rsidRDefault="001C4F59" w:rsidP="001C4F59">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25</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Городищенский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«По обе стороны кулис» театральная викторина</w:t>
            </w:r>
          </w:p>
        </w:tc>
        <w:tc>
          <w:tcPr>
            <w:tcW w:w="1554"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27.03</w:t>
            </w:r>
          </w:p>
        </w:tc>
        <w:tc>
          <w:tcPr>
            <w:tcW w:w="1423"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20</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Чурилковский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 «День театра»</w:t>
            </w:r>
          </w:p>
          <w:p w:rsidR="001C4F59" w:rsidRPr="001C4F59" w:rsidRDefault="001C4F59" w:rsidP="001C4F59">
            <w:pPr>
              <w:rPr>
                <w:rFonts w:ascii="Times New Roman" w:hAnsi="Times New Roman"/>
                <w:b/>
                <w:sz w:val="24"/>
                <w:szCs w:val="24"/>
              </w:rPr>
            </w:pPr>
            <w:r w:rsidRPr="001C4F59">
              <w:rPr>
                <w:rFonts w:ascii="Times New Roman" w:hAnsi="Times New Roman"/>
                <w:sz w:val="24"/>
                <w:szCs w:val="24"/>
              </w:rPr>
              <w:t>встреча с актрисой театра им</w:t>
            </w:r>
            <w:proofErr w:type="gramStart"/>
            <w:r w:rsidRPr="001C4F59">
              <w:rPr>
                <w:rFonts w:ascii="Times New Roman" w:hAnsi="Times New Roman"/>
                <w:sz w:val="24"/>
                <w:szCs w:val="24"/>
              </w:rPr>
              <w:t>.Д</w:t>
            </w:r>
            <w:proofErr w:type="gramEnd"/>
            <w:r w:rsidRPr="001C4F59">
              <w:rPr>
                <w:rFonts w:ascii="Times New Roman" w:hAnsi="Times New Roman"/>
                <w:sz w:val="24"/>
                <w:szCs w:val="24"/>
              </w:rPr>
              <w:t xml:space="preserve">урова (г.Москва)  </w:t>
            </w:r>
            <w:proofErr w:type="spellStart"/>
            <w:r w:rsidRPr="001C4F59">
              <w:rPr>
                <w:rFonts w:ascii="Times New Roman" w:hAnsi="Times New Roman"/>
                <w:sz w:val="24"/>
                <w:szCs w:val="24"/>
              </w:rPr>
              <w:t>О.Варняга</w:t>
            </w:r>
            <w:proofErr w:type="spellEnd"/>
            <w:r w:rsidRPr="001C4F59">
              <w:rPr>
                <w:rFonts w:ascii="Times New Roman" w:hAnsi="Times New Roman"/>
                <w:sz w:val="24"/>
                <w:szCs w:val="24"/>
              </w:rPr>
              <w:t xml:space="preserve">    </w:t>
            </w:r>
          </w:p>
        </w:tc>
        <w:tc>
          <w:tcPr>
            <w:tcW w:w="1554" w:type="dxa"/>
          </w:tcPr>
          <w:p w:rsidR="001C4F59" w:rsidRPr="001C4F59" w:rsidRDefault="001C4F59" w:rsidP="001C4F59">
            <w:pPr>
              <w:widowControl w:val="0"/>
              <w:suppressLineNumbers/>
              <w:suppressAutoHyphens/>
              <w:jc w:val="center"/>
              <w:rPr>
                <w:rFonts w:ascii="Times New Roman" w:eastAsia="SimSun" w:hAnsi="Times New Roman"/>
                <w:kern w:val="1"/>
                <w:sz w:val="24"/>
                <w:szCs w:val="24"/>
                <w:lang w:eastAsia="hi-IN" w:bidi="hi-IN"/>
              </w:rPr>
            </w:pPr>
          </w:p>
          <w:p w:rsidR="001C4F59" w:rsidRPr="001C4F59" w:rsidRDefault="001C4F59" w:rsidP="001C4F59">
            <w:pPr>
              <w:widowControl w:val="0"/>
              <w:suppressLineNumbers/>
              <w:suppressAutoHyphens/>
              <w:jc w:val="center"/>
              <w:rPr>
                <w:rFonts w:ascii="Times New Roman" w:eastAsia="SimSun" w:hAnsi="Times New Roman"/>
                <w:kern w:val="1"/>
                <w:sz w:val="24"/>
                <w:szCs w:val="24"/>
                <w:lang w:eastAsia="hi-IN" w:bidi="hi-IN"/>
              </w:rPr>
            </w:pPr>
            <w:r w:rsidRPr="001C4F59">
              <w:rPr>
                <w:rFonts w:ascii="Times New Roman" w:eastAsia="SimSun" w:hAnsi="Times New Roman"/>
                <w:kern w:val="1"/>
                <w:sz w:val="24"/>
                <w:szCs w:val="24"/>
                <w:lang w:eastAsia="hi-IN" w:bidi="hi-IN"/>
              </w:rPr>
              <w:t>02.04</w:t>
            </w:r>
          </w:p>
        </w:tc>
        <w:tc>
          <w:tcPr>
            <w:tcW w:w="1423" w:type="dxa"/>
          </w:tcPr>
          <w:p w:rsidR="001C4F59" w:rsidRPr="001C4F59" w:rsidRDefault="001C4F59" w:rsidP="001C4F59">
            <w:pPr>
              <w:widowControl w:val="0"/>
              <w:suppressLineNumbers/>
              <w:suppressAutoHyphens/>
              <w:jc w:val="center"/>
              <w:rPr>
                <w:rFonts w:ascii="Times New Roman" w:eastAsia="SimSun" w:hAnsi="Times New Roman"/>
                <w:kern w:val="1"/>
                <w:sz w:val="24"/>
                <w:szCs w:val="24"/>
                <w:lang w:eastAsia="hi-IN" w:bidi="hi-IN"/>
              </w:rPr>
            </w:pPr>
          </w:p>
          <w:p w:rsidR="001C4F59" w:rsidRPr="001C4F59" w:rsidRDefault="001C4F59" w:rsidP="001C4F59">
            <w:pPr>
              <w:widowControl w:val="0"/>
              <w:suppressLineNumbers/>
              <w:suppressAutoHyphens/>
              <w:jc w:val="center"/>
              <w:rPr>
                <w:rFonts w:ascii="Times New Roman" w:eastAsia="SimSun" w:hAnsi="Times New Roman"/>
                <w:kern w:val="1"/>
                <w:sz w:val="24"/>
                <w:szCs w:val="24"/>
                <w:lang w:eastAsia="hi-IN" w:bidi="hi-IN"/>
              </w:rPr>
            </w:pPr>
          </w:p>
          <w:p w:rsidR="001C4F59" w:rsidRPr="001C4F59" w:rsidRDefault="001C4F59" w:rsidP="001C4F59">
            <w:pPr>
              <w:widowControl w:val="0"/>
              <w:suppressLineNumbers/>
              <w:suppressAutoHyphens/>
              <w:jc w:val="center"/>
              <w:rPr>
                <w:rFonts w:ascii="Times New Roman" w:eastAsia="SimSun" w:hAnsi="Times New Roman"/>
                <w:kern w:val="1"/>
                <w:sz w:val="24"/>
                <w:szCs w:val="24"/>
                <w:lang w:eastAsia="hi-IN" w:bidi="hi-IN"/>
              </w:rPr>
            </w:pPr>
            <w:r w:rsidRPr="001C4F59">
              <w:rPr>
                <w:rFonts w:ascii="Times New Roman" w:eastAsia="SimSun" w:hAnsi="Times New Roman"/>
                <w:kern w:val="1"/>
                <w:sz w:val="24"/>
                <w:szCs w:val="24"/>
                <w:lang w:eastAsia="hi-IN" w:bidi="hi-IN"/>
              </w:rPr>
              <w:t>37</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Комсомольский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«Вежливость, как основа воспитанности»  познавательная программа</w:t>
            </w:r>
          </w:p>
        </w:tc>
        <w:tc>
          <w:tcPr>
            <w:tcW w:w="1554"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06.04</w:t>
            </w:r>
          </w:p>
        </w:tc>
        <w:tc>
          <w:tcPr>
            <w:tcW w:w="1423"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30</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Чурилковский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lang w:eastAsia="en-US"/>
              </w:rPr>
            </w:pPr>
            <w:r w:rsidRPr="001C4F59">
              <w:rPr>
                <w:rFonts w:ascii="Times New Roman" w:hAnsi="Times New Roman"/>
                <w:sz w:val="24"/>
                <w:szCs w:val="24"/>
                <w:lang w:eastAsia="en-US"/>
              </w:rPr>
              <w:t>«Театр на экране» познавательная программа с просмотром спектакля «красная  шапочка»</w:t>
            </w:r>
          </w:p>
        </w:tc>
        <w:tc>
          <w:tcPr>
            <w:tcW w:w="1554" w:type="dxa"/>
          </w:tcPr>
          <w:p w:rsidR="001C4F59" w:rsidRPr="001C4F59" w:rsidRDefault="001C4F59" w:rsidP="001C4F59">
            <w:pPr>
              <w:jc w:val="center"/>
              <w:rPr>
                <w:rFonts w:ascii="Times New Roman" w:hAnsi="Times New Roman"/>
                <w:sz w:val="24"/>
                <w:szCs w:val="24"/>
                <w:lang w:eastAsia="en-US"/>
              </w:rPr>
            </w:pPr>
            <w:r w:rsidRPr="001C4F59">
              <w:rPr>
                <w:rFonts w:ascii="Times New Roman" w:hAnsi="Times New Roman"/>
                <w:sz w:val="24"/>
                <w:szCs w:val="24"/>
                <w:lang w:eastAsia="en-US"/>
              </w:rPr>
              <w:t>07.04</w:t>
            </w:r>
          </w:p>
        </w:tc>
        <w:tc>
          <w:tcPr>
            <w:tcW w:w="1423" w:type="dxa"/>
          </w:tcPr>
          <w:p w:rsidR="001C4F59" w:rsidRPr="001C4F59" w:rsidRDefault="001C4F59" w:rsidP="001C4F59">
            <w:pPr>
              <w:jc w:val="center"/>
              <w:rPr>
                <w:rFonts w:ascii="Times New Roman" w:hAnsi="Times New Roman"/>
                <w:sz w:val="24"/>
                <w:szCs w:val="24"/>
                <w:lang w:eastAsia="en-US"/>
              </w:rPr>
            </w:pPr>
            <w:r w:rsidRPr="001C4F59">
              <w:rPr>
                <w:rFonts w:ascii="Times New Roman" w:hAnsi="Times New Roman"/>
                <w:sz w:val="24"/>
                <w:szCs w:val="24"/>
                <w:lang w:eastAsia="en-US"/>
              </w:rPr>
              <w:t>25</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Новосельский ЦНК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ind w:left="33"/>
              <w:contextualSpacing/>
              <w:rPr>
                <w:rFonts w:ascii="Times New Roman" w:hAnsi="Times New Roman"/>
                <w:sz w:val="24"/>
                <w:szCs w:val="24"/>
              </w:rPr>
            </w:pPr>
            <w:r w:rsidRPr="001C4F59">
              <w:rPr>
                <w:rFonts w:ascii="Times New Roman" w:hAnsi="Times New Roman"/>
                <w:sz w:val="24"/>
                <w:szCs w:val="24"/>
              </w:rPr>
              <w:t>«Танцевальная битва» развлекательная программа</w:t>
            </w:r>
          </w:p>
        </w:tc>
        <w:tc>
          <w:tcPr>
            <w:tcW w:w="1554" w:type="dxa"/>
          </w:tcPr>
          <w:p w:rsidR="001C4F59" w:rsidRPr="001C4F59" w:rsidRDefault="001C4F59" w:rsidP="001C4F59">
            <w:pPr>
              <w:ind w:left="33"/>
              <w:contextualSpacing/>
              <w:jc w:val="center"/>
              <w:rPr>
                <w:rFonts w:ascii="Times New Roman" w:hAnsi="Times New Roman"/>
                <w:sz w:val="24"/>
                <w:szCs w:val="24"/>
              </w:rPr>
            </w:pPr>
            <w:r w:rsidRPr="001C4F59">
              <w:rPr>
                <w:rFonts w:ascii="Times New Roman" w:hAnsi="Times New Roman"/>
                <w:sz w:val="24"/>
                <w:szCs w:val="24"/>
              </w:rPr>
              <w:t>30.04</w:t>
            </w:r>
          </w:p>
        </w:tc>
        <w:tc>
          <w:tcPr>
            <w:tcW w:w="1423" w:type="dxa"/>
          </w:tcPr>
          <w:p w:rsidR="001C4F59" w:rsidRPr="001C4F59" w:rsidRDefault="001C4F59" w:rsidP="001C4F59">
            <w:pPr>
              <w:ind w:left="-108"/>
              <w:contextualSpacing/>
              <w:jc w:val="center"/>
              <w:rPr>
                <w:rFonts w:ascii="Times New Roman" w:hAnsi="Times New Roman"/>
                <w:sz w:val="24"/>
                <w:szCs w:val="24"/>
              </w:rPr>
            </w:pPr>
            <w:r w:rsidRPr="001C4F59">
              <w:rPr>
                <w:rFonts w:ascii="Times New Roman" w:hAnsi="Times New Roman"/>
                <w:sz w:val="24"/>
                <w:szCs w:val="24"/>
              </w:rPr>
              <w:t>60</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Баграмовский ЦНК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eastAsia="Calibri" w:hAnsi="Times New Roman"/>
                <w:sz w:val="24"/>
                <w:szCs w:val="24"/>
                <w:lang w:eastAsia="en-US"/>
              </w:rPr>
            </w:pPr>
            <w:r w:rsidRPr="001C4F59">
              <w:rPr>
                <w:rFonts w:ascii="Times New Roman" w:eastAsia="Calibri" w:hAnsi="Times New Roman"/>
                <w:sz w:val="24"/>
                <w:szCs w:val="24"/>
                <w:lang w:eastAsia="en-US"/>
              </w:rPr>
              <w:t xml:space="preserve">«Театр на экране» </w:t>
            </w:r>
          </w:p>
          <w:p w:rsidR="001C4F59" w:rsidRPr="001C4F59" w:rsidRDefault="001C4F59" w:rsidP="001C4F59">
            <w:pPr>
              <w:rPr>
                <w:rFonts w:ascii="Times New Roman" w:eastAsia="Calibri" w:hAnsi="Times New Roman"/>
                <w:sz w:val="24"/>
                <w:szCs w:val="24"/>
                <w:lang w:eastAsia="en-US"/>
              </w:rPr>
            </w:pPr>
            <w:proofErr w:type="spellStart"/>
            <w:r w:rsidRPr="001C4F59">
              <w:rPr>
                <w:rFonts w:ascii="Times New Roman" w:eastAsia="Calibri" w:hAnsi="Times New Roman"/>
                <w:sz w:val="24"/>
                <w:szCs w:val="24"/>
                <w:lang w:eastAsia="en-US"/>
              </w:rPr>
              <w:t>видеопоказ</w:t>
            </w:r>
            <w:proofErr w:type="spellEnd"/>
            <w:r w:rsidRPr="001C4F59">
              <w:rPr>
                <w:rFonts w:ascii="Times New Roman" w:eastAsia="Calibri" w:hAnsi="Times New Roman"/>
                <w:sz w:val="24"/>
                <w:szCs w:val="24"/>
                <w:lang w:eastAsia="en-US"/>
              </w:rPr>
              <w:t xml:space="preserve">  спектакля. </w:t>
            </w:r>
          </w:p>
        </w:tc>
        <w:tc>
          <w:tcPr>
            <w:tcW w:w="1554" w:type="dxa"/>
          </w:tcPr>
          <w:p w:rsidR="001C4F59" w:rsidRPr="001C4F59" w:rsidRDefault="001C4F59" w:rsidP="002623F5">
            <w:pPr>
              <w:numPr>
                <w:ilvl w:val="0"/>
                <w:numId w:val="31"/>
              </w:numPr>
              <w:rPr>
                <w:rFonts w:ascii="Times New Roman" w:eastAsia="Calibri" w:hAnsi="Times New Roman"/>
                <w:sz w:val="24"/>
                <w:szCs w:val="24"/>
                <w:lang w:eastAsia="en-US"/>
              </w:rPr>
            </w:pPr>
            <w:r w:rsidRPr="001C4F59">
              <w:rPr>
                <w:rFonts w:ascii="Times New Roman" w:eastAsia="Calibri" w:hAnsi="Times New Roman"/>
                <w:sz w:val="24"/>
                <w:szCs w:val="24"/>
                <w:lang w:eastAsia="en-US"/>
              </w:rPr>
              <w:t>05</w:t>
            </w:r>
          </w:p>
        </w:tc>
        <w:tc>
          <w:tcPr>
            <w:tcW w:w="1423" w:type="dxa"/>
          </w:tcPr>
          <w:p w:rsidR="001C4F59" w:rsidRPr="001C4F59" w:rsidRDefault="001C4F59" w:rsidP="001C4F59">
            <w:pPr>
              <w:ind w:left="360"/>
              <w:rPr>
                <w:rFonts w:ascii="Times New Roman" w:eastAsia="Calibri" w:hAnsi="Times New Roman"/>
                <w:sz w:val="24"/>
                <w:szCs w:val="24"/>
                <w:lang w:eastAsia="en-US"/>
              </w:rPr>
            </w:pPr>
            <w:r w:rsidRPr="001C4F59">
              <w:rPr>
                <w:rFonts w:ascii="Times New Roman" w:eastAsia="Calibri" w:hAnsi="Times New Roman"/>
                <w:sz w:val="24"/>
                <w:szCs w:val="24"/>
                <w:lang w:eastAsia="en-US"/>
              </w:rPr>
              <w:t>14</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Вакинский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ind w:left="33"/>
              <w:contextualSpacing/>
              <w:rPr>
                <w:rFonts w:ascii="Times New Roman" w:hAnsi="Times New Roman"/>
                <w:sz w:val="24"/>
                <w:szCs w:val="24"/>
              </w:rPr>
            </w:pPr>
            <w:r w:rsidRPr="001C4F59">
              <w:rPr>
                <w:rFonts w:ascii="Times New Roman" w:hAnsi="Times New Roman"/>
                <w:sz w:val="24"/>
                <w:szCs w:val="24"/>
              </w:rPr>
              <w:t>«Пушкинский день в России»</w:t>
            </w:r>
          </w:p>
          <w:p w:rsidR="001C4F59" w:rsidRPr="001C4F59" w:rsidRDefault="001C4F59" w:rsidP="001C4F59">
            <w:pPr>
              <w:ind w:left="33"/>
              <w:contextualSpacing/>
              <w:rPr>
                <w:rFonts w:ascii="Times New Roman" w:hAnsi="Times New Roman"/>
                <w:sz w:val="24"/>
                <w:szCs w:val="24"/>
              </w:rPr>
            </w:pPr>
            <w:r w:rsidRPr="001C4F59">
              <w:rPr>
                <w:rFonts w:ascii="Times New Roman" w:hAnsi="Times New Roman"/>
                <w:sz w:val="24"/>
                <w:szCs w:val="24"/>
              </w:rPr>
              <w:t xml:space="preserve"> сказочный турнир</w:t>
            </w:r>
          </w:p>
        </w:tc>
        <w:tc>
          <w:tcPr>
            <w:tcW w:w="1554" w:type="dxa"/>
          </w:tcPr>
          <w:p w:rsidR="001C4F59" w:rsidRPr="001C4F59" w:rsidRDefault="001C4F59" w:rsidP="001C4F59">
            <w:pPr>
              <w:ind w:left="33"/>
              <w:contextualSpacing/>
              <w:jc w:val="center"/>
              <w:rPr>
                <w:rFonts w:ascii="Times New Roman" w:hAnsi="Times New Roman"/>
                <w:sz w:val="24"/>
                <w:szCs w:val="24"/>
              </w:rPr>
            </w:pPr>
            <w:r w:rsidRPr="001C4F59">
              <w:rPr>
                <w:rFonts w:ascii="Times New Roman" w:hAnsi="Times New Roman"/>
                <w:sz w:val="24"/>
                <w:szCs w:val="24"/>
              </w:rPr>
              <w:t>06.06</w:t>
            </w:r>
          </w:p>
        </w:tc>
        <w:tc>
          <w:tcPr>
            <w:tcW w:w="1423" w:type="dxa"/>
          </w:tcPr>
          <w:p w:rsidR="001C4F59" w:rsidRPr="001C4F59" w:rsidRDefault="001C4F59" w:rsidP="001C4F59">
            <w:pPr>
              <w:ind w:left="-108"/>
              <w:contextualSpacing/>
              <w:jc w:val="center"/>
              <w:rPr>
                <w:rFonts w:ascii="Times New Roman" w:hAnsi="Times New Roman"/>
                <w:sz w:val="24"/>
                <w:szCs w:val="24"/>
              </w:rPr>
            </w:pPr>
            <w:r w:rsidRPr="001C4F59">
              <w:rPr>
                <w:rFonts w:ascii="Times New Roman" w:hAnsi="Times New Roman"/>
                <w:sz w:val="24"/>
                <w:szCs w:val="24"/>
              </w:rPr>
              <w:t>50</w:t>
            </w:r>
          </w:p>
        </w:tc>
        <w:tc>
          <w:tcPr>
            <w:tcW w:w="1950" w:type="dxa"/>
          </w:tcPr>
          <w:p w:rsid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Баграмовский ЦНК МБУК РКО</w:t>
            </w:r>
          </w:p>
          <w:p w:rsidR="00352618" w:rsidRPr="001C4F59" w:rsidRDefault="00352618" w:rsidP="001F1ECB">
            <w:pPr>
              <w:widowControl w:val="0"/>
              <w:autoSpaceDE w:val="0"/>
              <w:autoSpaceDN w:val="0"/>
              <w:adjustRightInd w:val="0"/>
              <w:jc w:val="center"/>
              <w:rPr>
                <w:rFonts w:ascii="Times New Roman" w:hAnsi="Times New Roman"/>
                <w:sz w:val="24"/>
                <w:szCs w:val="24"/>
              </w:rPr>
            </w:pP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«У Лукоморья»</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 сюжетная викторина, посвященная  220летию со дня рождения А.С.Пушкина</w:t>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06.06</w:t>
            </w:r>
          </w:p>
        </w:tc>
        <w:tc>
          <w:tcPr>
            <w:tcW w:w="1423" w:type="dxa"/>
          </w:tcPr>
          <w:p w:rsidR="001C4F59" w:rsidRPr="001C4F59" w:rsidRDefault="001C4F59" w:rsidP="001C4F59">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25</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Батуринский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4F5D3B">
            <w:pPr>
              <w:rPr>
                <w:rFonts w:ascii="Times New Roman" w:eastAsia="Calibri" w:hAnsi="Times New Roman"/>
                <w:sz w:val="24"/>
                <w:szCs w:val="24"/>
                <w:lang w:eastAsia="en-US"/>
              </w:rPr>
            </w:pPr>
            <w:r w:rsidRPr="001C4F59">
              <w:rPr>
                <w:rFonts w:ascii="Times New Roman" w:eastAsia="Calibri" w:hAnsi="Times New Roman"/>
                <w:sz w:val="24"/>
                <w:szCs w:val="24"/>
                <w:lang w:eastAsia="en-US"/>
              </w:rPr>
              <w:t xml:space="preserve">«В путь сказка позвала» </w:t>
            </w:r>
          </w:p>
          <w:p w:rsidR="001C4F59" w:rsidRPr="001C4F59" w:rsidRDefault="001C4F59" w:rsidP="004F5D3B">
            <w:pPr>
              <w:rPr>
                <w:rFonts w:ascii="Times New Roman" w:eastAsia="Calibri" w:hAnsi="Times New Roman"/>
                <w:sz w:val="24"/>
                <w:szCs w:val="24"/>
                <w:lang w:eastAsia="en-US"/>
              </w:rPr>
            </w:pPr>
            <w:r w:rsidRPr="001C4F59">
              <w:rPr>
                <w:rFonts w:ascii="Times New Roman" w:eastAsia="Calibri" w:hAnsi="Times New Roman"/>
                <w:sz w:val="24"/>
                <w:szCs w:val="24"/>
                <w:lang w:eastAsia="en-US"/>
              </w:rPr>
              <w:t>квест по сказкам</w:t>
            </w:r>
          </w:p>
          <w:p w:rsidR="001C4F59" w:rsidRPr="001C4F59" w:rsidRDefault="001C4F59" w:rsidP="004F5D3B">
            <w:pPr>
              <w:rPr>
                <w:rFonts w:ascii="Times New Roman" w:eastAsia="Calibri" w:hAnsi="Times New Roman"/>
                <w:sz w:val="24"/>
                <w:szCs w:val="24"/>
                <w:lang w:eastAsia="en-US"/>
              </w:rPr>
            </w:pPr>
            <w:r w:rsidRPr="001C4F59">
              <w:rPr>
                <w:rFonts w:ascii="Times New Roman" w:eastAsia="Calibri" w:hAnsi="Times New Roman"/>
                <w:sz w:val="24"/>
                <w:szCs w:val="24"/>
                <w:lang w:eastAsia="en-US"/>
              </w:rPr>
              <w:t xml:space="preserve"> А. С.Пушкина </w:t>
            </w:r>
          </w:p>
        </w:tc>
        <w:tc>
          <w:tcPr>
            <w:tcW w:w="1554" w:type="dxa"/>
          </w:tcPr>
          <w:p w:rsidR="001C4F59" w:rsidRPr="001C4F59" w:rsidRDefault="001C4F59" w:rsidP="002623F5">
            <w:pPr>
              <w:numPr>
                <w:ilvl w:val="0"/>
                <w:numId w:val="31"/>
              </w:numPr>
              <w:jc w:val="center"/>
              <w:rPr>
                <w:rFonts w:ascii="Times New Roman" w:eastAsia="Calibri" w:hAnsi="Times New Roman"/>
                <w:sz w:val="24"/>
                <w:szCs w:val="24"/>
                <w:lang w:eastAsia="en-US"/>
              </w:rPr>
            </w:pPr>
            <w:r w:rsidRPr="001C4F59">
              <w:rPr>
                <w:rFonts w:ascii="Times New Roman" w:eastAsia="Calibri" w:hAnsi="Times New Roman"/>
                <w:sz w:val="24"/>
                <w:szCs w:val="24"/>
                <w:lang w:eastAsia="en-US"/>
              </w:rPr>
              <w:t>06</w:t>
            </w:r>
          </w:p>
        </w:tc>
        <w:tc>
          <w:tcPr>
            <w:tcW w:w="1423" w:type="dxa"/>
          </w:tcPr>
          <w:p w:rsidR="001C4F59" w:rsidRPr="001C4F59" w:rsidRDefault="001C4F59" w:rsidP="004F5D3B">
            <w:pPr>
              <w:ind w:left="720"/>
              <w:rPr>
                <w:rFonts w:ascii="Times New Roman" w:eastAsia="Calibri" w:hAnsi="Times New Roman"/>
                <w:sz w:val="24"/>
                <w:szCs w:val="24"/>
                <w:lang w:eastAsia="en-US"/>
              </w:rPr>
            </w:pPr>
            <w:r w:rsidRPr="001C4F59">
              <w:rPr>
                <w:rFonts w:ascii="Times New Roman" w:eastAsia="Calibri" w:hAnsi="Times New Roman"/>
                <w:sz w:val="24"/>
                <w:szCs w:val="24"/>
                <w:lang w:eastAsia="en-US"/>
              </w:rPr>
              <w:t>12</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Вакинский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autoSpaceDE w:val="0"/>
              <w:autoSpaceDN w:val="0"/>
              <w:adjustRightInd w:val="0"/>
              <w:rPr>
                <w:rFonts w:ascii="Times New Roman" w:hAnsi="Times New Roman"/>
                <w:sz w:val="24"/>
                <w:szCs w:val="24"/>
              </w:rPr>
            </w:pPr>
            <w:r w:rsidRPr="001C4F59">
              <w:rPr>
                <w:rFonts w:ascii="Times New Roman" w:hAnsi="Times New Roman"/>
                <w:sz w:val="24"/>
                <w:szCs w:val="24"/>
              </w:rPr>
              <w:t>«Там на неведомых дорожках»</w:t>
            </w:r>
          </w:p>
          <w:p w:rsidR="001C4F59" w:rsidRPr="001C4F59" w:rsidRDefault="001C4F59" w:rsidP="001C4F59">
            <w:pPr>
              <w:autoSpaceDE w:val="0"/>
              <w:autoSpaceDN w:val="0"/>
              <w:adjustRightInd w:val="0"/>
              <w:rPr>
                <w:rFonts w:ascii="Times New Roman" w:hAnsi="Times New Roman"/>
                <w:sz w:val="24"/>
                <w:szCs w:val="24"/>
              </w:rPr>
            </w:pPr>
            <w:r w:rsidRPr="001C4F59">
              <w:rPr>
                <w:rFonts w:ascii="Times New Roman" w:hAnsi="Times New Roman"/>
                <w:sz w:val="24"/>
                <w:szCs w:val="24"/>
              </w:rPr>
              <w:t>сказочный лабиринт к 220-летию А.С.Пушкина</w:t>
            </w:r>
          </w:p>
        </w:tc>
        <w:tc>
          <w:tcPr>
            <w:tcW w:w="1554" w:type="dxa"/>
          </w:tcPr>
          <w:p w:rsidR="001C4F59" w:rsidRPr="001C4F59" w:rsidRDefault="001C4F59" w:rsidP="001C4F59">
            <w:pPr>
              <w:autoSpaceDE w:val="0"/>
              <w:autoSpaceDN w:val="0"/>
              <w:adjustRightInd w:val="0"/>
              <w:jc w:val="center"/>
              <w:rPr>
                <w:rFonts w:ascii="Times New Roman" w:hAnsi="Times New Roman"/>
                <w:sz w:val="24"/>
                <w:szCs w:val="24"/>
                <w:lang w:val="en-US"/>
              </w:rPr>
            </w:pPr>
            <w:r w:rsidRPr="001C4F59">
              <w:rPr>
                <w:rFonts w:ascii="Times New Roman" w:hAnsi="Times New Roman"/>
                <w:sz w:val="24"/>
                <w:szCs w:val="24"/>
              </w:rPr>
              <w:t>06.06</w:t>
            </w:r>
          </w:p>
        </w:tc>
        <w:tc>
          <w:tcPr>
            <w:tcW w:w="1423" w:type="dxa"/>
          </w:tcPr>
          <w:p w:rsidR="001C4F59" w:rsidRPr="001C4F59" w:rsidRDefault="001C4F59" w:rsidP="004F5D3B">
            <w:pPr>
              <w:ind w:left="720"/>
              <w:rPr>
                <w:rFonts w:ascii="Times New Roman" w:eastAsia="Calibri" w:hAnsi="Times New Roman"/>
                <w:sz w:val="24"/>
                <w:szCs w:val="24"/>
                <w:lang w:eastAsia="en-US"/>
              </w:rPr>
            </w:pPr>
            <w:r w:rsidRPr="001C4F59">
              <w:rPr>
                <w:rFonts w:ascii="Times New Roman" w:eastAsia="Calibri" w:hAnsi="Times New Roman"/>
                <w:sz w:val="24"/>
                <w:szCs w:val="24"/>
                <w:lang w:eastAsia="en-US"/>
              </w:rPr>
              <w:t>33</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06.06л Городищенский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«Я – актер»</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познавательная игровая программа.</w:t>
            </w:r>
          </w:p>
        </w:tc>
        <w:tc>
          <w:tcPr>
            <w:tcW w:w="1554"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15.06</w:t>
            </w:r>
          </w:p>
        </w:tc>
        <w:tc>
          <w:tcPr>
            <w:tcW w:w="1423" w:type="dxa"/>
          </w:tcPr>
          <w:p w:rsidR="001C4F59" w:rsidRPr="001C4F59" w:rsidRDefault="001C4F59" w:rsidP="004F5D3B">
            <w:pPr>
              <w:ind w:left="720"/>
              <w:rPr>
                <w:rFonts w:ascii="Times New Roman" w:eastAsia="Calibri" w:hAnsi="Times New Roman"/>
                <w:sz w:val="24"/>
                <w:szCs w:val="24"/>
                <w:lang w:eastAsia="en-US"/>
              </w:rPr>
            </w:pPr>
            <w:r w:rsidRPr="001C4F59">
              <w:rPr>
                <w:rFonts w:ascii="Times New Roman" w:eastAsia="Calibri" w:hAnsi="Times New Roman"/>
                <w:sz w:val="24"/>
                <w:szCs w:val="24"/>
                <w:lang w:eastAsia="en-US"/>
              </w:rPr>
              <w:t>12</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Веселевский СДК МБУК РКО</w:t>
            </w:r>
          </w:p>
        </w:tc>
      </w:tr>
      <w:tr w:rsidR="001C4F59" w:rsidRPr="001C4F59" w:rsidTr="001F1ECB">
        <w:tc>
          <w:tcPr>
            <w:tcW w:w="1101" w:type="dxa"/>
          </w:tcPr>
          <w:p w:rsidR="001C4F59" w:rsidRPr="001C4F59" w:rsidRDefault="001C4F59" w:rsidP="002623F5">
            <w:pPr>
              <w:numPr>
                <w:ilvl w:val="0"/>
                <w:numId w:val="32"/>
              </w:numPr>
              <w:tabs>
                <w:tab w:val="left" w:pos="1455"/>
              </w:tabs>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«Что такое – театр» викторина</w:t>
            </w:r>
          </w:p>
        </w:tc>
        <w:tc>
          <w:tcPr>
            <w:tcW w:w="1554"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19.06</w:t>
            </w:r>
          </w:p>
        </w:tc>
        <w:tc>
          <w:tcPr>
            <w:tcW w:w="1423"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17</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 xml:space="preserve">Филиал </w:t>
            </w:r>
            <w:r w:rsidRPr="001C4F59">
              <w:rPr>
                <w:rFonts w:ascii="Times New Roman" w:hAnsi="Times New Roman"/>
                <w:sz w:val="24"/>
                <w:szCs w:val="24"/>
              </w:rPr>
              <w:lastRenderedPageBreak/>
              <w:t>Чурилковский СДК МБУК РКО</w:t>
            </w:r>
          </w:p>
        </w:tc>
      </w:tr>
      <w:tr w:rsidR="001C4F59" w:rsidRPr="001C4F59" w:rsidTr="001F1ECB">
        <w:tc>
          <w:tcPr>
            <w:tcW w:w="1101" w:type="dxa"/>
          </w:tcPr>
          <w:p w:rsidR="001C4F59" w:rsidRPr="001C4F59" w:rsidRDefault="001C4F59" w:rsidP="002623F5">
            <w:pPr>
              <w:numPr>
                <w:ilvl w:val="0"/>
                <w:numId w:val="32"/>
              </w:numPr>
              <w:tabs>
                <w:tab w:val="left" w:pos="1455"/>
              </w:tabs>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 «Встреча с художником»</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презентация новых картин</w:t>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22.06</w:t>
            </w:r>
          </w:p>
        </w:tc>
        <w:tc>
          <w:tcPr>
            <w:tcW w:w="1423"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25</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Глебковский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«Мир красок» </w:t>
            </w:r>
          </w:p>
          <w:p w:rsidR="001C4F59" w:rsidRPr="001C4F59" w:rsidRDefault="001C4F59" w:rsidP="001C4F59">
            <w:pPr>
              <w:rPr>
                <w:rFonts w:ascii="Times New Roman" w:hAnsi="Times New Roman"/>
                <w:sz w:val="24"/>
                <w:szCs w:val="24"/>
              </w:rPr>
            </w:pPr>
            <w:proofErr w:type="spellStart"/>
            <w:proofErr w:type="gramStart"/>
            <w:r w:rsidRPr="001C4F59">
              <w:rPr>
                <w:rFonts w:ascii="Times New Roman" w:hAnsi="Times New Roman"/>
                <w:sz w:val="24"/>
                <w:szCs w:val="24"/>
              </w:rPr>
              <w:t>арт</w:t>
            </w:r>
            <w:proofErr w:type="spellEnd"/>
            <w:proofErr w:type="gramEnd"/>
            <w:r w:rsidRPr="001C4F59">
              <w:rPr>
                <w:rFonts w:ascii="Times New Roman" w:hAnsi="Times New Roman"/>
                <w:sz w:val="24"/>
                <w:szCs w:val="24"/>
              </w:rPr>
              <w:t xml:space="preserve"> – встреча с художником М.А.Кузиным</w:t>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17.07</w:t>
            </w:r>
          </w:p>
        </w:tc>
        <w:tc>
          <w:tcPr>
            <w:tcW w:w="1423" w:type="dxa"/>
          </w:tcPr>
          <w:p w:rsidR="001C4F59" w:rsidRPr="001C4F59" w:rsidRDefault="001C4F59" w:rsidP="001C4F59">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25</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Батуринский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E818B0">
            <w:pPr>
              <w:rPr>
                <w:rFonts w:ascii="Times New Roman" w:eastAsia="Calibri" w:hAnsi="Times New Roman"/>
                <w:sz w:val="24"/>
                <w:szCs w:val="24"/>
                <w:lang w:eastAsia="en-US"/>
              </w:rPr>
            </w:pPr>
            <w:r w:rsidRPr="001C4F59">
              <w:rPr>
                <w:rFonts w:ascii="Times New Roman" w:eastAsia="Calibri" w:hAnsi="Times New Roman"/>
                <w:sz w:val="24"/>
                <w:szCs w:val="24"/>
                <w:lang w:eastAsia="en-US"/>
              </w:rPr>
              <w:t>«Волшебный микрофон» праздник детской песни.</w:t>
            </w:r>
          </w:p>
        </w:tc>
        <w:tc>
          <w:tcPr>
            <w:tcW w:w="1554" w:type="dxa"/>
          </w:tcPr>
          <w:p w:rsidR="001C4F59" w:rsidRPr="001C4F59" w:rsidRDefault="001C4F59" w:rsidP="002623F5">
            <w:pPr>
              <w:numPr>
                <w:ilvl w:val="0"/>
                <w:numId w:val="31"/>
              </w:numPr>
              <w:rPr>
                <w:rFonts w:ascii="Times New Roman" w:eastAsia="Calibri" w:hAnsi="Times New Roman"/>
                <w:sz w:val="24"/>
                <w:szCs w:val="24"/>
                <w:lang w:eastAsia="en-US"/>
              </w:rPr>
            </w:pPr>
            <w:r w:rsidRPr="001C4F59">
              <w:rPr>
                <w:rFonts w:ascii="Times New Roman" w:eastAsia="Calibri" w:hAnsi="Times New Roman"/>
                <w:sz w:val="24"/>
                <w:szCs w:val="24"/>
                <w:lang w:eastAsia="en-US"/>
              </w:rPr>
              <w:t>07</w:t>
            </w:r>
          </w:p>
        </w:tc>
        <w:tc>
          <w:tcPr>
            <w:tcW w:w="1423" w:type="dxa"/>
          </w:tcPr>
          <w:p w:rsidR="001C4F59" w:rsidRPr="001C4F59" w:rsidRDefault="001C4F59" w:rsidP="00E818B0">
            <w:pPr>
              <w:ind w:left="360"/>
              <w:rPr>
                <w:rFonts w:ascii="Times New Roman" w:eastAsia="Calibri" w:hAnsi="Times New Roman"/>
                <w:sz w:val="24"/>
                <w:szCs w:val="24"/>
                <w:lang w:eastAsia="en-US"/>
              </w:rPr>
            </w:pPr>
            <w:r w:rsidRPr="001C4F59">
              <w:rPr>
                <w:rFonts w:ascii="Times New Roman" w:eastAsia="Calibri" w:hAnsi="Times New Roman"/>
                <w:sz w:val="24"/>
                <w:szCs w:val="24"/>
                <w:lang w:eastAsia="en-US"/>
              </w:rPr>
              <w:t>33</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Вакинский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«Великие художники России»</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 познавательная программа</w:t>
            </w:r>
          </w:p>
        </w:tc>
        <w:tc>
          <w:tcPr>
            <w:tcW w:w="1554"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24.07</w:t>
            </w:r>
          </w:p>
        </w:tc>
        <w:tc>
          <w:tcPr>
            <w:tcW w:w="1423"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25</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Чурилковский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ind w:left="33"/>
              <w:contextualSpacing/>
              <w:rPr>
                <w:rFonts w:ascii="Times New Roman" w:hAnsi="Times New Roman"/>
                <w:sz w:val="24"/>
                <w:szCs w:val="24"/>
              </w:rPr>
            </w:pPr>
            <w:r w:rsidRPr="001C4F59">
              <w:rPr>
                <w:rFonts w:ascii="Times New Roman" w:hAnsi="Times New Roman"/>
                <w:sz w:val="24"/>
                <w:szCs w:val="24"/>
              </w:rPr>
              <w:t>«По дорогам сказок» познавательно-игровая программа</w:t>
            </w:r>
          </w:p>
        </w:tc>
        <w:tc>
          <w:tcPr>
            <w:tcW w:w="1554" w:type="dxa"/>
          </w:tcPr>
          <w:p w:rsidR="001C4F59" w:rsidRPr="001C4F59" w:rsidRDefault="001C4F59" w:rsidP="001C4F59">
            <w:pPr>
              <w:ind w:left="33"/>
              <w:contextualSpacing/>
              <w:jc w:val="center"/>
              <w:rPr>
                <w:rFonts w:ascii="Times New Roman" w:hAnsi="Times New Roman"/>
                <w:sz w:val="24"/>
                <w:szCs w:val="24"/>
              </w:rPr>
            </w:pPr>
            <w:r w:rsidRPr="001C4F59">
              <w:rPr>
                <w:rFonts w:ascii="Times New Roman" w:hAnsi="Times New Roman"/>
                <w:sz w:val="24"/>
                <w:szCs w:val="24"/>
              </w:rPr>
              <w:t>27.07</w:t>
            </w:r>
          </w:p>
        </w:tc>
        <w:tc>
          <w:tcPr>
            <w:tcW w:w="1423" w:type="dxa"/>
          </w:tcPr>
          <w:p w:rsidR="001C4F59" w:rsidRPr="001C4F59" w:rsidRDefault="001C4F59" w:rsidP="001C4F59">
            <w:pPr>
              <w:ind w:left="-108"/>
              <w:contextualSpacing/>
              <w:jc w:val="center"/>
              <w:rPr>
                <w:rFonts w:ascii="Times New Roman" w:hAnsi="Times New Roman"/>
                <w:sz w:val="24"/>
                <w:szCs w:val="24"/>
              </w:rPr>
            </w:pPr>
            <w:r w:rsidRPr="001C4F59">
              <w:rPr>
                <w:rFonts w:ascii="Times New Roman" w:hAnsi="Times New Roman"/>
                <w:sz w:val="24"/>
                <w:szCs w:val="24"/>
              </w:rPr>
              <w:t>60</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Баграмовский ЦНК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«Наше творчество»</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 выставка</w:t>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30.07</w:t>
            </w:r>
          </w:p>
        </w:tc>
        <w:tc>
          <w:tcPr>
            <w:tcW w:w="1423"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27</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Алешинский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contextualSpacing/>
              <w:rPr>
                <w:rFonts w:ascii="Times New Roman" w:hAnsi="Times New Roman"/>
                <w:sz w:val="24"/>
                <w:szCs w:val="24"/>
              </w:rPr>
            </w:pPr>
          </w:p>
        </w:tc>
        <w:tc>
          <w:tcPr>
            <w:tcW w:w="3543" w:type="dxa"/>
          </w:tcPr>
          <w:p w:rsidR="001C4F59" w:rsidRPr="001C4F59" w:rsidRDefault="001C4F59" w:rsidP="001C4F59">
            <w:pPr>
              <w:ind w:left="33"/>
              <w:contextualSpacing/>
              <w:rPr>
                <w:rFonts w:ascii="Times New Roman" w:hAnsi="Times New Roman"/>
                <w:color w:val="1F282C"/>
                <w:sz w:val="24"/>
                <w:szCs w:val="24"/>
                <w:shd w:val="clear" w:color="auto" w:fill="FFFFFF"/>
              </w:rPr>
            </w:pPr>
            <w:r w:rsidRPr="001C4F59">
              <w:rPr>
                <w:rFonts w:ascii="Times New Roman" w:hAnsi="Times New Roman"/>
                <w:sz w:val="24"/>
                <w:szCs w:val="24"/>
              </w:rPr>
              <w:t>«Волшебный мир театра» конкурсно – развлекательная программа</w:t>
            </w:r>
          </w:p>
        </w:tc>
        <w:tc>
          <w:tcPr>
            <w:tcW w:w="1554" w:type="dxa"/>
          </w:tcPr>
          <w:p w:rsidR="001C4F59" w:rsidRPr="001C4F59" w:rsidRDefault="001C4F59" w:rsidP="001C4F59">
            <w:pPr>
              <w:ind w:left="33"/>
              <w:contextualSpacing/>
              <w:jc w:val="center"/>
              <w:rPr>
                <w:rFonts w:ascii="Times New Roman" w:hAnsi="Times New Roman"/>
                <w:sz w:val="24"/>
                <w:szCs w:val="24"/>
              </w:rPr>
            </w:pPr>
            <w:r w:rsidRPr="001C4F59">
              <w:rPr>
                <w:rFonts w:ascii="Times New Roman" w:hAnsi="Times New Roman"/>
                <w:sz w:val="24"/>
                <w:szCs w:val="24"/>
              </w:rPr>
              <w:t>10.08</w:t>
            </w:r>
          </w:p>
        </w:tc>
        <w:tc>
          <w:tcPr>
            <w:tcW w:w="1423" w:type="dxa"/>
          </w:tcPr>
          <w:p w:rsidR="001C4F59" w:rsidRPr="001C4F59" w:rsidRDefault="001C4F59" w:rsidP="001C4F59">
            <w:pPr>
              <w:ind w:left="-108"/>
              <w:contextualSpacing/>
              <w:jc w:val="center"/>
              <w:rPr>
                <w:rFonts w:ascii="Times New Roman" w:hAnsi="Times New Roman"/>
                <w:sz w:val="24"/>
                <w:szCs w:val="24"/>
              </w:rPr>
            </w:pPr>
            <w:r w:rsidRPr="001C4F59">
              <w:rPr>
                <w:rFonts w:ascii="Times New Roman" w:hAnsi="Times New Roman"/>
                <w:sz w:val="24"/>
                <w:szCs w:val="24"/>
              </w:rPr>
              <w:t>20</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 xml:space="preserve">Филиал </w:t>
            </w:r>
            <w:proofErr w:type="spellStart"/>
            <w:r w:rsidRPr="001C4F59">
              <w:rPr>
                <w:rFonts w:ascii="Times New Roman" w:hAnsi="Times New Roman"/>
                <w:sz w:val="24"/>
                <w:szCs w:val="24"/>
              </w:rPr>
              <w:t>Б.Жоковский</w:t>
            </w:r>
            <w:proofErr w:type="spellEnd"/>
            <w:r w:rsidRPr="001C4F59">
              <w:rPr>
                <w:rFonts w:ascii="Times New Roman" w:hAnsi="Times New Roman"/>
                <w:sz w:val="24"/>
                <w:szCs w:val="24"/>
              </w:rPr>
              <w:t xml:space="preserve"> СДК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spacing w:before="40"/>
              <w:contextualSpacing/>
              <w:rPr>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«Праздник цветов» развлекательная программа</w:t>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21.08</w:t>
            </w:r>
          </w:p>
        </w:tc>
        <w:tc>
          <w:tcPr>
            <w:tcW w:w="1423"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15</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Алешинский СДК МБУК РКО</w:t>
            </w:r>
          </w:p>
        </w:tc>
      </w:tr>
      <w:tr w:rsidR="001C4F59" w:rsidRPr="001C4F59" w:rsidTr="001F1ECB">
        <w:tc>
          <w:tcPr>
            <w:tcW w:w="1101" w:type="dxa"/>
          </w:tcPr>
          <w:p w:rsidR="001C4F59" w:rsidRPr="001C4F59" w:rsidRDefault="001C4F59" w:rsidP="002623F5">
            <w:pPr>
              <w:numPr>
                <w:ilvl w:val="0"/>
                <w:numId w:val="32"/>
              </w:numPr>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«Запечатлённая  Россия»  литературный  час. </w:t>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11.09</w:t>
            </w:r>
          </w:p>
        </w:tc>
        <w:tc>
          <w:tcPr>
            <w:tcW w:w="1423"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28</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w:t>
            </w:r>
          </w:p>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Пионерский СДК МБУК РКО</w:t>
            </w:r>
          </w:p>
        </w:tc>
      </w:tr>
      <w:tr w:rsidR="001C4F59" w:rsidRPr="001C4F59" w:rsidTr="001F1ECB">
        <w:tc>
          <w:tcPr>
            <w:tcW w:w="1101" w:type="dxa"/>
          </w:tcPr>
          <w:p w:rsidR="001C4F59" w:rsidRPr="001C4F59" w:rsidRDefault="001C4F59" w:rsidP="002623F5">
            <w:pPr>
              <w:numPr>
                <w:ilvl w:val="0"/>
                <w:numId w:val="32"/>
              </w:numPr>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«Человек должен быть интеллигентен»</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 xml:space="preserve"> беседа  </w:t>
            </w:r>
          </w:p>
        </w:tc>
        <w:tc>
          <w:tcPr>
            <w:tcW w:w="1554"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17.09</w:t>
            </w:r>
          </w:p>
        </w:tc>
        <w:tc>
          <w:tcPr>
            <w:tcW w:w="1423" w:type="dxa"/>
          </w:tcPr>
          <w:p w:rsidR="001C4F59" w:rsidRPr="001C4F59" w:rsidRDefault="001C4F59" w:rsidP="001C4F59">
            <w:pPr>
              <w:tabs>
                <w:tab w:val="left" w:pos="1455"/>
              </w:tabs>
              <w:jc w:val="center"/>
              <w:rPr>
                <w:rFonts w:ascii="Times New Roman" w:hAnsi="Times New Roman"/>
                <w:sz w:val="24"/>
                <w:szCs w:val="24"/>
              </w:rPr>
            </w:pPr>
            <w:r w:rsidRPr="001C4F59">
              <w:rPr>
                <w:rFonts w:ascii="Times New Roman" w:hAnsi="Times New Roman"/>
                <w:sz w:val="24"/>
                <w:szCs w:val="24"/>
              </w:rPr>
              <w:t>23</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Чурилковский СДК МБУК РКО</w:t>
            </w:r>
          </w:p>
        </w:tc>
      </w:tr>
      <w:tr w:rsidR="001C4F59" w:rsidRPr="001C4F59" w:rsidTr="001F1ECB">
        <w:tc>
          <w:tcPr>
            <w:tcW w:w="1101" w:type="dxa"/>
          </w:tcPr>
          <w:p w:rsidR="001C4F59" w:rsidRPr="001C4F59" w:rsidRDefault="001C4F59" w:rsidP="002623F5">
            <w:pPr>
              <w:numPr>
                <w:ilvl w:val="0"/>
                <w:numId w:val="32"/>
              </w:numPr>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«И тебе я в песне отзовусь» музыкально-поэтическая гостиная ко дню рождения</w:t>
            </w:r>
          </w:p>
          <w:p w:rsidR="001C4F59" w:rsidRPr="001C4F59" w:rsidRDefault="001C4F59" w:rsidP="001C4F59">
            <w:pPr>
              <w:rPr>
                <w:rFonts w:ascii="Times New Roman" w:hAnsi="Times New Roman"/>
                <w:sz w:val="24"/>
                <w:szCs w:val="24"/>
              </w:rPr>
            </w:pPr>
            <w:r w:rsidRPr="001C4F59">
              <w:rPr>
                <w:rFonts w:ascii="Times New Roman" w:hAnsi="Times New Roman"/>
                <w:sz w:val="24"/>
                <w:szCs w:val="24"/>
              </w:rPr>
              <w:t>С. Есенина.</w:t>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29.09</w:t>
            </w:r>
          </w:p>
        </w:tc>
        <w:tc>
          <w:tcPr>
            <w:tcW w:w="1423"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9</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Федякинский СДК МБУК РКО</w:t>
            </w:r>
          </w:p>
        </w:tc>
      </w:tr>
      <w:tr w:rsidR="001C4F59" w:rsidRPr="001C4F59" w:rsidTr="001F1ECB">
        <w:tc>
          <w:tcPr>
            <w:tcW w:w="1101" w:type="dxa"/>
          </w:tcPr>
          <w:p w:rsidR="001C4F59" w:rsidRPr="001C4F59" w:rsidRDefault="001C4F59" w:rsidP="002623F5">
            <w:pPr>
              <w:numPr>
                <w:ilvl w:val="0"/>
                <w:numId w:val="32"/>
              </w:numPr>
              <w:contextualSpacing/>
              <w:rPr>
                <w:rFonts w:ascii="Times New Roman" w:hAnsi="Times New Roman"/>
                <w:sz w:val="24"/>
                <w:szCs w:val="24"/>
              </w:rPr>
            </w:pPr>
          </w:p>
        </w:tc>
        <w:tc>
          <w:tcPr>
            <w:tcW w:w="3543" w:type="dxa"/>
          </w:tcPr>
          <w:p w:rsidR="001C4F59" w:rsidRPr="001C4F59" w:rsidRDefault="001C4F59" w:rsidP="001C4F59">
            <w:pPr>
              <w:tabs>
                <w:tab w:val="left" w:pos="4821"/>
              </w:tabs>
              <w:rPr>
                <w:rFonts w:ascii="Times New Roman" w:hAnsi="Times New Roman"/>
                <w:sz w:val="24"/>
                <w:szCs w:val="24"/>
              </w:rPr>
            </w:pPr>
            <w:r w:rsidRPr="001C4F59">
              <w:rPr>
                <w:rFonts w:ascii="Times New Roman" w:hAnsi="Times New Roman"/>
                <w:sz w:val="24"/>
                <w:szCs w:val="24"/>
              </w:rPr>
              <w:t xml:space="preserve">«День искусств» </w:t>
            </w:r>
          </w:p>
          <w:p w:rsidR="001C4F59" w:rsidRPr="001C4F59" w:rsidRDefault="001C4F59" w:rsidP="001C4F59">
            <w:pPr>
              <w:tabs>
                <w:tab w:val="left" w:pos="4821"/>
              </w:tabs>
              <w:rPr>
                <w:rFonts w:ascii="Times New Roman" w:hAnsi="Times New Roman"/>
                <w:sz w:val="24"/>
                <w:szCs w:val="24"/>
              </w:rPr>
            </w:pPr>
            <w:r w:rsidRPr="001C4F59">
              <w:rPr>
                <w:rFonts w:ascii="Times New Roman" w:hAnsi="Times New Roman"/>
                <w:sz w:val="24"/>
                <w:szCs w:val="24"/>
              </w:rPr>
              <w:t>праздник</w:t>
            </w:r>
            <w:r w:rsidRPr="001C4F59">
              <w:rPr>
                <w:rFonts w:ascii="Times New Roman" w:hAnsi="Times New Roman"/>
                <w:sz w:val="24"/>
                <w:szCs w:val="24"/>
              </w:rPr>
              <w:tab/>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03.11</w:t>
            </w:r>
          </w:p>
        </w:tc>
        <w:tc>
          <w:tcPr>
            <w:tcW w:w="1423"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25</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Глебковский СДК МБУК РКО</w:t>
            </w:r>
          </w:p>
        </w:tc>
      </w:tr>
      <w:tr w:rsidR="001C4F59" w:rsidRPr="001C4F59" w:rsidTr="001F1ECB">
        <w:tc>
          <w:tcPr>
            <w:tcW w:w="1101" w:type="dxa"/>
          </w:tcPr>
          <w:p w:rsidR="001C4F59" w:rsidRPr="001C4F59" w:rsidRDefault="001C4F59" w:rsidP="002623F5">
            <w:pPr>
              <w:numPr>
                <w:ilvl w:val="0"/>
                <w:numId w:val="32"/>
              </w:numPr>
              <w:contextualSpacing/>
              <w:rPr>
                <w:rFonts w:ascii="Times New Roman" w:hAnsi="Times New Roman"/>
                <w:sz w:val="24"/>
                <w:szCs w:val="24"/>
              </w:rPr>
            </w:pPr>
          </w:p>
        </w:tc>
        <w:tc>
          <w:tcPr>
            <w:tcW w:w="3543" w:type="dxa"/>
          </w:tcPr>
          <w:p w:rsidR="001C4F59" w:rsidRPr="001C4F59" w:rsidRDefault="001C4F59" w:rsidP="001C4F59">
            <w:pPr>
              <w:rPr>
                <w:rFonts w:ascii="Times New Roman" w:hAnsi="Times New Roman"/>
                <w:sz w:val="24"/>
                <w:szCs w:val="24"/>
              </w:rPr>
            </w:pPr>
            <w:r w:rsidRPr="001C4F59">
              <w:rPr>
                <w:rFonts w:ascii="Times New Roman" w:hAnsi="Times New Roman"/>
                <w:sz w:val="24"/>
                <w:szCs w:val="24"/>
              </w:rPr>
              <w:t>«В клубе друзей Булата» музыкально-поэтический час</w:t>
            </w:r>
          </w:p>
        </w:tc>
        <w:tc>
          <w:tcPr>
            <w:tcW w:w="1554"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02.11</w:t>
            </w:r>
          </w:p>
        </w:tc>
        <w:tc>
          <w:tcPr>
            <w:tcW w:w="1423" w:type="dxa"/>
          </w:tcPr>
          <w:p w:rsidR="001C4F59" w:rsidRPr="001C4F59" w:rsidRDefault="001C4F59" w:rsidP="001C4F59">
            <w:pPr>
              <w:jc w:val="center"/>
              <w:rPr>
                <w:rFonts w:ascii="Times New Roman" w:hAnsi="Times New Roman"/>
                <w:sz w:val="24"/>
                <w:szCs w:val="24"/>
              </w:rPr>
            </w:pPr>
            <w:r w:rsidRPr="001C4F59">
              <w:rPr>
                <w:rFonts w:ascii="Times New Roman" w:hAnsi="Times New Roman"/>
                <w:sz w:val="24"/>
                <w:szCs w:val="24"/>
              </w:rPr>
              <w:t>21</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 xml:space="preserve">Филиал Федякинский СДК МБУК </w:t>
            </w:r>
            <w:r w:rsidRPr="001C4F59">
              <w:rPr>
                <w:rFonts w:ascii="Times New Roman" w:hAnsi="Times New Roman"/>
                <w:sz w:val="24"/>
                <w:szCs w:val="24"/>
              </w:rPr>
              <w:lastRenderedPageBreak/>
              <w:t>РКО</w:t>
            </w:r>
          </w:p>
        </w:tc>
      </w:tr>
      <w:tr w:rsidR="001C4F59" w:rsidRPr="001C4F59" w:rsidTr="001F1ECB">
        <w:tc>
          <w:tcPr>
            <w:tcW w:w="1101" w:type="dxa"/>
          </w:tcPr>
          <w:p w:rsidR="001C4F59" w:rsidRPr="001C4F59" w:rsidRDefault="001C4F59" w:rsidP="002623F5">
            <w:pPr>
              <w:numPr>
                <w:ilvl w:val="0"/>
                <w:numId w:val="32"/>
              </w:numPr>
              <w:contextualSpacing/>
              <w:rPr>
                <w:rFonts w:ascii="Times New Roman" w:hAnsi="Times New Roman"/>
                <w:sz w:val="24"/>
                <w:szCs w:val="24"/>
              </w:rPr>
            </w:pPr>
          </w:p>
        </w:tc>
        <w:tc>
          <w:tcPr>
            <w:tcW w:w="3543" w:type="dxa"/>
          </w:tcPr>
          <w:p w:rsidR="001C4F59" w:rsidRPr="001C4F59" w:rsidRDefault="001C4F59" w:rsidP="001C4F59">
            <w:pPr>
              <w:ind w:left="33"/>
              <w:contextualSpacing/>
              <w:rPr>
                <w:rFonts w:ascii="Times New Roman" w:hAnsi="Times New Roman"/>
                <w:sz w:val="24"/>
                <w:szCs w:val="24"/>
              </w:rPr>
            </w:pPr>
            <w:r w:rsidRPr="001C4F59">
              <w:rPr>
                <w:rFonts w:ascii="Times New Roman" w:hAnsi="Times New Roman"/>
                <w:sz w:val="24"/>
                <w:szCs w:val="24"/>
              </w:rPr>
              <w:t>«Песни детства»</w:t>
            </w:r>
          </w:p>
          <w:p w:rsidR="001C4F59" w:rsidRPr="001C4F59" w:rsidRDefault="001C4F59" w:rsidP="001C4F59">
            <w:pPr>
              <w:ind w:left="33"/>
              <w:contextualSpacing/>
              <w:rPr>
                <w:rFonts w:ascii="Times New Roman" w:hAnsi="Times New Roman"/>
                <w:sz w:val="24"/>
                <w:szCs w:val="24"/>
              </w:rPr>
            </w:pPr>
            <w:r w:rsidRPr="001C4F59">
              <w:rPr>
                <w:rFonts w:ascii="Times New Roman" w:hAnsi="Times New Roman"/>
                <w:sz w:val="24"/>
                <w:szCs w:val="24"/>
              </w:rPr>
              <w:t xml:space="preserve"> музыкальные загадки по детским песенкам</w:t>
            </w:r>
          </w:p>
        </w:tc>
        <w:tc>
          <w:tcPr>
            <w:tcW w:w="1554" w:type="dxa"/>
          </w:tcPr>
          <w:p w:rsidR="001C4F59" w:rsidRPr="001C4F59" w:rsidRDefault="001C4F59" w:rsidP="001C4F59">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14.12</w:t>
            </w:r>
          </w:p>
        </w:tc>
        <w:tc>
          <w:tcPr>
            <w:tcW w:w="1423" w:type="dxa"/>
          </w:tcPr>
          <w:p w:rsidR="001C4F59" w:rsidRPr="001C4F59" w:rsidRDefault="001C4F59" w:rsidP="001C4F59">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50</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 Баграмовский ЦНК МБУК РКО</w:t>
            </w:r>
          </w:p>
        </w:tc>
      </w:tr>
      <w:tr w:rsidR="001C4F59" w:rsidRPr="001C4F59" w:rsidTr="001F1ECB">
        <w:tc>
          <w:tcPr>
            <w:tcW w:w="1101" w:type="dxa"/>
          </w:tcPr>
          <w:p w:rsidR="001C4F59" w:rsidRPr="001C4F59" w:rsidRDefault="001C4F59" w:rsidP="002623F5">
            <w:pPr>
              <w:widowControl w:val="0"/>
              <w:numPr>
                <w:ilvl w:val="0"/>
                <w:numId w:val="32"/>
              </w:numPr>
              <w:autoSpaceDE w:val="0"/>
              <w:autoSpaceDN w:val="0"/>
              <w:adjustRightInd w:val="0"/>
              <w:spacing w:before="40"/>
              <w:contextualSpacing/>
              <w:rPr>
                <w:sz w:val="24"/>
                <w:szCs w:val="24"/>
              </w:rPr>
            </w:pPr>
          </w:p>
        </w:tc>
        <w:tc>
          <w:tcPr>
            <w:tcW w:w="3543" w:type="dxa"/>
          </w:tcPr>
          <w:p w:rsidR="001C4F59" w:rsidRPr="001C4F59" w:rsidRDefault="001C4F59" w:rsidP="00E818B0">
            <w:pPr>
              <w:rPr>
                <w:rFonts w:ascii="Times New Roman" w:eastAsia="Calibri" w:hAnsi="Times New Roman"/>
                <w:sz w:val="24"/>
                <w:szCs w:val="24"/>
                <w:lang w:eastAsia="en-US"/>
              </w:rPr>
            </w:pPr>
            <w:r w:rsidRPr="001C4F59">
              <w:rPr>
                <w:rFonts w:ascii="Times New Roman" w:eastAsia="Calibri" w:hAnsi="Times New Roman"/>
                <w:sz w:val="24"/>
                <w:szCs w:val="24"/>
                <w:lang w:eastAsia="en-US"/>
              </w:rPr>
              <w:t>«Восходящая звезда» вокальный конкурс.</w:t>
            </w:r>
          </w:p>
        </w:tc>
        <w:tc>
          <w:tcPr>
            <w:tcW w:w="1554" w:type="dxa"/>
          </w:tcPr>
          <w:p w:rsidR="001C4F59" w:rsidRPr="001C4F59" w:rsidRDefault="001C4F59" w:rsidP="002623F5">
            <w:pPr>
              <w:numPr>
                <w:ilvl w:val="0"/>
                <w:numId w:val="31"/>
              </w:numPr>
              <w:jc w:val="center"/>
              <w:rPr>
                <w:rFonts w:ascii="Times New Roman" w:eastAsia="Calibri" w:hAnsi="Times New Roman"/>
                <w:sz w:val="24"/>
                <w:szCs w:val="24"/>
                <w:lang w:eastAsia="en-US"/>
              </w:rPr>
            </w:pPr>
            <w:r w:rsidRPr="001C4F59">
              <w:rPr>
                <w:rFonts w:ascii="Times New Roman" w:eastAsia="Calibri" w:hAnsi="Times New Roman"/>
                <w:sz w:val="24"/>
                <w:szCs w:val="24"/>
                <w:lang w:eastAsia="en-US"/>
              </w:rPr>
              <w:t>12</w:t>
            </w:r>
          </w:p>
        </w:tc>
        <w:tc>
          <w:tcPr>
            <w:tcW w:w="1423" w:type="dxa"/>
          </w:tcPr>
          <w:p w:rsidR="001C4F59" w:rsidRPr="001C4F59" w:rsidRDefault="001C4F59" w:rsidP="00E818B0">
            <w:pPr>
              <w:ind w:left="360"/>
              <w:rPr>
                <w:rFonts w:ascii="Times New Roman" w:eastAsia="Calibri" w:hAnsi="Times New Roman"/>
                <w:sz w:val="24"/>
                <w:szCs w:val="24"/>
                <w:lang w:eastAsia="en-US"/>
              </w:rPr>
            </w:pPr>
            <w:r w:rsidRPr="001C4F59">
              <w:rPr>
                <w:rFonts w:ascii="Times New Roman" w:eastAsia="Calibri" w:hAnsi="Times New Roman"/>
                <w:sz w:val="24"/>
                <w:szCs w:val="24"/>
                <w:lang w:eastAsia="en-US"/>
              </w:rPr>
              <w:t>30</w:t>
            </w:r>
          </w:p>
        </w:tc>
        <w:tc>
          <w:tcPr>
            <w:tcW w:w="1950" w:type="dxa"/>
          </w:tcPr>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Филиал</w:t>
            </w:r>
          </w:p>
          <w:p w:rsidR="001C4F59" w:rsidRPr="001C4F59" w:rsidRDefault="001C4F59" w:rsidP="001F1ECB">
            <w:pPr>
              <w:widowControl w:val="0"/>
              <w:autoSpaceDE w:val="0"/>
              <w:autoSpaceDN w:val="0"/>
              <w:adjustRightInd w:val="0"/>
              <w:jc w:val="center"/>
              <w:rPr>
                <w:rFonts w:ascii="Times New Roman" w:hAnsi="Times New Roman"/>
                <w:sz w:val="24"/>
                <w:szCs w:val="24"/>
              </w:rPr>
            </w:pPr>
            <w:r w:rsidRPr="001C4F59">
              <w:rPr>
                <w:rFonts w:ascii="Times New Roman" w:hAnsi="Times New Roman"/>
                <w:sz w:val="24"/>
                <w:szCs w:val="24"/>
              </w:rPr>
              <w:t>Вакинский СДК МБУК РКО</w:t>
            </w:r>
          </w:p>
        </w:tc>
      </w:tr>
    </w:tbl>
    <w:p w:rsidR="001725CD" w:rsidRPr="00957E0F" w:rsidRDefault="001725CD" w:rsidP="00957E0F">
      <w:pPr>
        <w:spacing w:after="0" w:line="360" w:lineRule="auto"/>
        <w:rPr>
          <w:rFonts w:ascii="Times New Roman" w:hAnsi="Times New Roman" w:cs="Times New Roman"/>
          <w:b/>
          <w:sz w:val="24"/>
          <w:szCs w:val="24"/>
        </w:rPr>
      </w:pPr>
    </w:p>
    <w:p w:rsidR="00B52B7A" w:rsidRPr="009F413D" w:rsidRDefault="00957E0F" w:rsidP="00497112">
      <w:pPr>
        <w:pStyle w:val="a4"/>
        <w:numPr>
          <w:ilvl w:val="0"/>
          <w:numId w:val="13"/>
        </w:numPr>
        <w:spacing w:after="0" w:line="360" w:lineRule="auto"/>
        <w:rPr>
          <w:rFonts w:ascii="Times New Roman" w:hAnsi="Times New Roman"/>
          <w:b/>
          <w:sz w:val="24"/>
          <w:szCs w:val="24"/>
        </w:rPr>
      </w:pPr>
      <w:r w:rsidRPr="00957E0F">
        <w:rPr>
          <w:rFonts w:ascii="Times New Roman" w:hAnsi="Times New Roman"/>
          <w:b/>
          <w:sz w:val="24"/>
          <w:szCs w:val="24"/>
        </w:rPr>
        <w:t>Патриотическое</w:t>
      </w:r>
      <w:r w:rsidR="00BD1042">
        <w:rPr>
          <w:rFonts w:ascii="Times New Roman" w:hAnsi="Times New Roman"/>
          <w:b/>
          <w:sz w:val="24"/>
          <w:szCs w:val="24"/>
        </w:rPr>
        <w:t xml:space="preserve"> воспитание</w:t>
      </w:r>
    </w:p>
    <w:p w:rsidR="003C1377" w:rsidRPr="003C1377" w:rsidRDefault="003C1377" w:rsidP="001F1ECB">
      <w:pPr>
        <w:spacing w:after="0" w:line="240" w:lineRule="auto"/>
        <w:ind w:firstLine="709"/>
        <w:jc w:val="both"/>
        <w:rPr>
          <w:rFonts w:ascii="Times New Roman" w:hAnsi="Times New Roman" w:cs="Times New Roman"/>
          <w:sz w:val="24"/>
          <w:szCs w:val="24"/>
          <w:lang w:eastAsia="ru-RU"/>
        </w:rPr>
      </w:pPr>
      <w:r w:rsidRPr="003C1377">
        <w:rPr>
          <w:rFonts w:ascii="Times New Roman" w:hAnsi="Times New Roman" w:cs="Times New Roman"/>
          <w:sz w:val="24"/>
          <w:szCs w:val="24"/>
          <w:lang w:eastAsia="ru-RU"/>
        </w:rPr>
        <w:t>Одним из направлений в деятельности культурно-досуговых учреждений культуры является патриотическое и гражданское  воспитание граждан, пропаганда истории и воинской славы России с целью всестороннего развития личности.</w:t>
      </w:r>
    </w:p>
    <w:p w:rsidR="003C1377" w:rsidRPr="003C1377" w:rsidRDefault="003C1377" w:rsidP="001F1ECB">
      <w:pPr>
        <w:spacing w:after="0" w:line="240" w:lineRule="auto"/>
        <w:ind w:firstLine="709"/>
        <w:jc w:val="both"/>
        <w:rPr>
          <w:rFonts w:ascii="Times New Roman" w:hAnsi="Times New Roman" w:cs="Times New Roman"/>
          <w:sz w:val="24"/>
          <w:szCs w:val="24"/>
          <w:lang w:eastAsia="ru-RU"/>
        </w:rPr>
      </w:pPr>
      <w:r w:rsidRPr="003C1377">
        <w:rPr>
          <w:rFonts w:ascii="Times New Roman" w:hAnsi="Times New Roman" w:cs="Times New Roman"/>
          <w:sz w:val="24"/>
          <w:szCs w:val="24"/>
          <w:lang w:eastAsia="ru-RU"/>
        </w:rPr>
        <w:t>Идея духовно-нравственного и патриотического воспитания подрастающего поколения реализуется через цикл  тематических мероприятий, где значительная часть аудитории -  ветераны и инвалиды Великой Отечественной Войны, дети-инвалиды, дети-сироты, дети из многодетных и малообеспеченных семей. </w:t>
      </w:r>
    </w:p>
    <w:p w:rsidR="003C1377" w:rsidRPr="003C1377" w:rsidRDefault="00991E34" w:rsidP="001F1ECB">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П</w:t>
      </w:r>
      <w:r w:rsidR="003C1377" w:rsidRPr="003C1377">
        <w:rPr>
          <w:rFonts w:ascii="Times New Roman" w:hAnsi="Times New Roman" w:cs="Times New Roman"/>
          <w:sz w:val="24"/>
          <w:szCs w:val="24"/>
          <w:lang w:eastAsia="ru-RU"/>
        </w:rPr>
        <w:t>о данному направлению</w:t>
      </w:r>
      <w:r>
        <w:rPr>
          <w:rFonts w:ascii="Times New Roman" w:hAnsi="Times New Roman" w:cs="Times New Roman"/>
          <w:sz w:val="24"/>
          <w:szCs w:val="24"/>
          <w:lang w:eastAsia="ru-RU"/>
        </w:rPr>
        <w:t xml:space="preserve"> были проведены</w:t>
      </w:r>
      <w:r w:rsidR="003C1377" w:rsidRPr="003C1377">
        <w:rPr>
          <w:rFonts w:ascii="Times New Roman" w:hAnsi="Times New Roman" w:cs="Times New Roman"/>
          <w:sz w:val="24"/>
          <w:szCs w:val="24"/>
          <w:lang w:eastAsia="ru-RU"/>
        </w:rPr>
        <w:t> беседы, викторины и акции, которые были направлены на гражданско - патриотическое воспитание, формирование интереса к истории и современной жи</w:t>
      </w:r>
      <w:r w:rsidR="008C739C">
        <w:rPr>
          <w:rFonts w:ascii="Times New Roman" w:hAnsi="Times New Roman" w:cs="Times New Roman"/>
          <w:sz w:val="24"/>
          <w:szCs w:val="24"/>
          <w:lang w:eastAsia="ru-RU"/>
        </w:rPr>
        <w:t>зни родного края,</w:t>
      </w:r>
      <w:r w:rsidR="001F1ECB">
        <w:rPr>
          <w:rFonts w:ascii="Times New Roman" w:hAnsi="Times New Roman" w:cs="Times New Roman"/>
          <w:sz w:val="24"/>
          <w:szCs w:val="24"/>
          <w:lang w:eastAsia="ru-RU"/>
        </w:rPr>
        <w:t xml:space="preserve"> </w:t>
      </w:r>
      <w:r w:rsidR="008C739C">
        <w:rPr>
          <w:rFonts w:ascii="Times New Roman" w:hAnsi="Times New Roman" w:cs="Times New Roman"/>
          <w:sz w:val="24"/>
          <w:szCs w:val="24"/>
        </w:rPr>
        <w:t>м</w:t>
      </w:r>
      <w:r w:rsidR="00B52B7A" w:rsidRPr="00957E0F">
        <w:rPr>
          <w:rFonts w:ascii="Times New Roman" w:hAnsi="Times New Roman" w:cs="Times New Roman"/>
          <w:sz w:val="24"/>
          <w:szCs w:val="24"/>
        </w:rPr>
        <w:t>ероприятия, направленные на уважение и сохранение памяти о знаменитых людях - гордости страны и края</w:t>
      </w:r>
      <w:r w:rsidR="008C739C">
        <w:rPr>
          <w:rFonts w:ascii="Times New Roman" w:hAnsi="Times New Roman" w:cs="Times New Roman"/>
          <w:sz w:val="24"/>
          <w:szCs w:val="24"/>
        </w:rPr>
        <w:t>.</w:t>
      </w:r>
    </w:p>
    <w:p w:rsidR="00E6042B" w:rsidRPr="00AD72FC" w:rsidRDefault="003C1377" w:rsidP="001F1ECB">
      <w:pPr>
        <w:spacing w:after="0" w:line="240" w:lineRule="auto"/>
        <w:ind w:firstLine="709"/>
        <w:jc w:val="both"/>
        <w:rPr>
          <w:rFonts w:ascii="Times New Roman" w:hAnsi="Times New Roman" w:cs="Times New Roman"/>
          <w:sz w:val="24"/>
          <w:szCs w:val="24"/>
        </w:rPr>
      </w:pPr>
      <w:r w:rsidRPr="003C1377">
        <w:rPr>
          <w:rFonts w:ascii="Times New Roman" w:hAnsi="Times New Roman" w:cs="Times New Roman"/>
          <w:sz w:val="24"/>
          <w:szCs w:val="24"/>
          <w:lang w:eastAsia="ru-RU"/>
        </w:rPr>
        <w:t>Стало доброй тр</w:t>
      </w:r>
      <w:r w:rsidR="00991E34">
        <w:rPr>
          <w:rFonts w:ascii="Times New Roman" w:hAnsi="Times New Roman" w:cs="Times New Roman"/>
          <w:sz w:val="24"/>
          <w:szCs w:val="24"/>
          <w:lang w:eastAsia="ru-RU"/>
        </w:rPr>
        <w:t>адицией во всех клубах сельских поселений</w:t>
      </w:r>
      <w:r w:rsidRPr="003C1377">
        <w:rPr>
          <w:rFonts w:ascii="Times New Roman" w:hAnsi="Times New Roman" w:cs="Times New Roman"/>
          <w:sz w:val="24"/>
          <w:szCs w:val="24"/>
          <w:lang w:eastAsia="ru-RU"/>
        </w:rPr>
        <w:t xml:space="preserve"> проводить разные по содержанию и форме культурно – досуговые мероприятия,       целью и задачей которых воспитание чувств патр</w:t>
      </w:r>
      <w:r w:rsidR="00991E34">
        <w:rPr>
          <w:rFonts w:ascii="Times New Roman" w:hAnsi="Times New Roman" w:cs="Times New Roman"/>
          <w:sz w:val="24"/>
          <w:szCs w:val="24"/>
          <w:lang w:eastAsia="ru-RU"/>
        </w:rPr>
        <w:t>иотизма и любви к своей Родине.</w:t>
      </w:r>
      <w:r w:rsidR="001F1ECB">
        <w:rPr>
          <w:rFonts w:ascii="Times New Roman" w:hAnsi="Times New Roman" w:cs="Times New Roman"/>
          <w:sz w:val="24"/>
          <w:szCs w:val="24"/>
          <w:lang w:eastAsia="ru-RU"/>
        </w:rPr>
        <w:t xml:space="preserve"> </w:t>
      </w:r>
      <w:r w:rsidR="00B52B7A" w:rsidRPr="00957E0F">
        <w:rPr>
          <w:rFonts w:ascii="Times New Roman" w:hAnsi="Times New Roman" w:cs="Times New Roman"/>
          <w:sz w:val="24"/>
          <w:szCs w:val="24"/>
        </w:rPr>
        <w:t>Особое внимание было уделено проведению Праздника Дня Победы.</w:t>
      </w:r>
    </w:p>
    <w:p w:rsidR="004F3D51" w:rsidRDefault="004F3D51" w:rsidP="00957E0F">
      <w:pPr>
        <w:spacing w:after="0" w:line="360" w:lineRule="auto"/>
        <w:rPr>
          <w:rFonts w:ascii="Times New Roman" w:hAnsi="Times New Roman" w:cs="Times New Roman"/>
          <w:b/>
          <w:sz w:val="24"/>
          <w:szCs w:val="24"/>
        </w:rPr>
      </w:pPr>
    </w:p>
    <w:tbl>
      <w:tblPr>
        <w:tblStyle w:val="16"/>
        <w:tblW w:w="0" w:type="auto"/>
        <w:tblLook w:val="04A0"/>
      </w:tblPr>
      <w:tblGrid>
        <w:gridCol w:w="1050"/>
        <w:gridCol w:w="3219"/>
        <w:gridCol w:w="1675"/>
        <w:gridCol w:w="1481"/>
        <w:gridCol w:w="2146"/>
      </w:tblGrid>
      <w:tr w:rsidR="00E21627" w:rsidRPr="00E21627" w:rsidTr="00B249DC">
        <w:tc>
          <w:tcPr>
            <w:tcW w:w="1101" w:type="dxa"/>
          </w:tcPr>
          <w:p w:rsidR="00E21627" w:rsidRPr="00E21627" w:rsidRDefault="001F1ECB" w:rsidP="00E21627">
            <w:pPr>
              <w:widowControl w:val="0"/>
              <w:autoSpaceDE w:val="0"/>
              <w:autoSpaceDN w:val="0"/>
              <w:adjustRightInd w:val="0"/>
              <w:spacing w:before="40"/>
              <w:jc w:val="both"/>
              <w:rPr>
                <w:rFonts w:ascii="Times New Roman" w:hAnsi="Times New Roman"/>
                <w:b/>
                <w:sz w:val="24"/>
                <w:szCs w:val="24"/>
              </w:rPr>
            </w:pPr>
            <w:r>
              <w:rPr>
                <w:rFonts w:ascii="Times New Roman" w:hAnsi="Times New Roman"/>
                <w:b/>
                <w:sz w:val="24"/>
                <w:szCs w:val="24"/>
              </w:rPr>
              <w:t>№ п/п</w:t>
            </w:r>
          </w:p>
        </w:tc>
        <w:tc>
          <w:tcPr>
            <w:tcW w:w="3260" w:type="dxa"/>
          </w:tcPr>
          <w:p w:rsidR="00E21627" w:rsidRPr="00E21627" w:rsidRDefault="00E21627" w:rsidP="00E21627">
            <w:pPr>
              <w:widowControl w:val="0"/>
              <w:autoSpaceDE w:val="0"/>
              <w:autoSpaceDN w:val="0"/>
              <w:adjustRightInd w:val="0"/>
              <w:spacing w:before="40"/>
              <w:rPr>
                <w:rFonts w:ascii="Times New Roman" w:hAnsi="Times New Roman"/>
                <w:b/>
                <w:sz w:val="24"/>
                <w:szCs w:val="24"/>
              </w:rPr>
            </w:pPr>
            <w:r w:rsidRPr="00E21627">
              <w:rPr>
                <w:rFonts w:ascii="Times New Roman" w:hAnsi="Times New Roman"/>
                <w:b/>
                <w:sz w:val="24"/>
                <w:szCs w:val="24"/>
              </w:rPr>
              <w:t>Наименование мероприятия</w:t>
            </w:r>
          </w:p>
        </w:tc>
        <w:tc>
          <w:tcPr>
            <w:tcW w:w="1689" w:type="dxa"/>
          </w:tcPr>
          <w:p w:rsidR="00E21627" w:rsidRPr="00E21627" w:rsidRDefault="00E21627" w:rsidP="00E21627">
            <w:pPr>
              <w:widowControl w:val="0"/>
              <w:autoSpaceDE w:val="0"/>
              <w:autoSpaceDN w:val="0"/>
              <w:adjustRightInd w:val="0"/>
              <w:spacing w:before="40"/>
              <w:jc w:val="center"/>
              <w:rPr>
                <w:rFonts w:ascii="Times New Roman" w:hAnsi="Times New Roman"/>
                <w:b/>
                <w:sz w:val="24"/>
                <w:szCs w:val="24"/>
              </w:rPr>
            </w:pPr>
            <w:r w:rsidRPr="00E21627">
              <w:rPr>
                <w:rFonts w:ascii="Times New Roman" w:hAnsi="Times New Roman"/>
                <w:b/>
                <w:sz w:val="24"/>
                <w:szCs w:val="24"/>
              </w:rPr>
              <w:t>Дата проведения</w:t>
            </w:r>
          </w:p>
        </w:tc>
        <w:tc>
          <w:tcPr>
            <w:tcW w:w="1375" w:type="dxa"/>
          </w:tcPr>
          <w:p w:rsidR="00E21627" w:rsidRPr="00E21627" w:rsidRDefault="00E21627" w:rsidP="00E21627">
            <w:pPr>
              <w:widowControl w:val="0"/>
              <w:autoSpaceDE w:val="0"/>
              <w:autoSpaceDN w:val="0"/>
              <w:adjustRightInd w:val="0"/>
              <w:spacing w:before="40"/>
              <w:jc w:val="center"/>
              <w:rPr>
                <w:rFonts w:ascii="Times New Roman" w:hAnsi="Times New Roman"/>
                <w:b/>
                <w:sz w:val="24"/>
                <w:szCs w:val="24"/>
              </w:rPr>
            </w:pPr>
            <w:r w:rsidRPr="00E21627">
              <w:rPr>
                <w:rFonts w:ascii="Times New Roman" w:hAnsi="Times New Roman"/>
                <w:b/>
                <w:sz w:val="24"/>
                <w:szCs w:val="24"/>
              </w:rPr>
              <w:t>Кол-во участников</w:t>
            </w:r>
          </w:p>
        </w:tc>
        <w:tc>
          <w:tcPr>
            <w:tcW w:w="2146" w:type="dxa"/>
          </w:tcPr>
          <w:p w:rsidR="00E21627" w:rsidRPr="00E21627" w:rsidRDefault="00E21627" w:rsidP="00E21627">
            <w:pPr>
              <w:widowControl w:val="0"/>
              <w:autoSpaceDE w:val="0"/>
              <w:autoSpaceDN w:val="0"/>
              <w:adjustRightInd w:val="0"/>
              <w:spacing w:before="40"/>
              <w:jc w:val="center"/>
              <w:rPr>
                <w:rFonts w:ascii="Times New Roman" w:hAnsi="Times New Roman"/>
                <w:b/>
                <w:sz w:val="24"/>
                <w:szCs w:val="24"/>
              </w:rPr>
            </w:pPr>
            <w:r w:rsidRPr="00E21627">
              <w:rPr>
                <w:rFonts w:ascii="Times New Roman" w:hAnsi="Times New Roman"/>
                <w:b/>
                <w:sz w:val="24"/>
                <w:szCs w:val="24"/>
              </w:rPr>
              <w:t>Место проведения</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«Освобождение Ленинграда» просмотр документального фильма с обсуждением.</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26.01</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«Помни  блокаду»     исторический  час </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26.01</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37</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Пионерский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AB28DF">
            <w:pPr>
              <w:rPr>
                <w:rFonts w:ascii="Times New Roman" w:eastAsia="Calibri" w:hAnsi="Times New Roman"/>
                <w:sz w:val="24"/>
                <w:szCs w:val="24"/>
                <w:lang w:eastAsia="en-US"/>
              </w:rPr>
            </w:pPr>
            <w:r w:rsidRPr="00E21627">
              <w:rPr>
                <w:rFonts w:ascii="Times New Roman" w:eastAsia="Calibri" w:hAnsi="Times New Roman"/>
                <w:sz w:val="24"/>
                <w:szCs w:val="24"/>
                <w:lang w:eastAsia="en-US"/>
              </w:rPr>
              <w:t xml:space="preserve">«Стихи О. </w:t>
            </w:r>
            <w:proofErr w:type="spellStart"/>
            <w:r w:rsidRPr="00E21627">
              <w:rPr>
                <w:rFonts w:ascii="Times New Roman" w:eastAsia="Calibri" w:hAnsi="Times New Roman"/>
                <w:sz w:val="24"/>
                <w:szCs w:val="24"/>
                <w:lang w:eastAsia="en-US"/>
              </w:rPr>
              <w:t>Бертгольц</w:t>
            </w:r>
            <w:proofErr w:type="spellEnd"/>
            <w:r w:rsidRPr="00E21627">
              <w:rPr>
                <w:rFonts w:ascii="Times New Roman" w:eastAsia="Calibri" w:hAnsi="Times New Roman"/>
                <w:sz w:val="24"/>
                <w:szCs w:val="24"/>
                <w:lang w:eastAsia="en-US"/>
              </w:rPr>
              <w:t>»</w:t>
            </w:r>
          </w:p>
          <w:p w:rsidR="00E21627" w:rsidRPr="00E21627" w:rsidRDefault="00E21627" w:rsidP="00AB28DF">
            <w:pPr>
              <w:rPr>
                <w:rFonts w:ascii="Times New Roman" w:eastAsia="Calibri" w:hAnsi="Times New Roman"/>
                <w:sz w:val="24"/>
                <w:szCs w:val="24"/>
                <w:lang w:eastAsia="en-US"/>
              </w:rPr>
            </w:pPr>
            <w:r w:rsidRPr="00E21627">
              <w:rPr>
                <w:rFonts w:ascii="Times New Roman" w:eastAsia="Calibri" w:hAnsi="Times New Roman"/>
                <w:sz w:val="24"/>
                <w:szCs w:val="24"/>
                <w:lang w:eastAsia="en-US"/>
              </w:rPr>
              <w:t>поэтический час, посвящённый 75летию снятию блокады Ленинграда.</w:t>
            </w:r>
          </w:p>
        </w:tc>
        <w:tc>
          <w:tcPr>
            <w:tcW w:w="1689" w:type="dxa"/>
          </w:tcPr>
          <w:p w:rsidR="00E21627" w:rsidRPr="00E21627" w:rsidRDefault="00E21627" w:rsidP="002623F5">
            <w:pPr>
              <w:numPr>
                <w:ilvl w:val="0"/>
                <w:numId w:val="31"/>
              </w:numPr>
              <w:rPr>
                <w:rFonts w:ascii="Times New Roman" w:eastAsia="Calibri" w:hAnsi="Times New Roman"/>
                <w:sz w:val="24"/>
                <w:szCs w:val="24"/>
                <w:lang w:eastAsia="en-US"/>
              </w:rPr>
            </w:pPr>
            <w:r w:rsidRPr="00E21627">
              <w:rPr>
                <w:rFonts w:ascii="Times New Roman" w:eastAsia="Calibri" w:hAnsi="Times New Roman"/>
                <w:sz w:val="24"/>
                <w:szCs w:val="24"/>
                <w:lang w:eastAsia="en-US"/>
              </w:rPr>
              <w:t>01</w:t>
            </w:r>
          </w:p>
        </w:tc>
        <w:tc>
          <w:tcPr>
            <w:tcW w:w="1375" w:type="dxa"/>
          </w:tcPr>
          <w:p w:rsidR="00E21627" w:rsidRPr="00E21627" w:rsidRDefault="00E21627" w:rsidP="001F1ECB">
            <w:pPr>
              <w:ind w:left="-132"/>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14</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Вакинский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«Почему не сдавался Ленинград»</w:t>
            </w:r>
          </w:p>
          <w:p w:rsidR="00E21627" w:rsidRPr="00E21627" w:rsidRDefault="00E21627" w:rsidP="005232FC">
            <w:pPr>
              <w:rPr>
                <w:rFonts w:ascii="Times New Roman" w:hAnsi="Times New Roman"/>
                <w:sz w:val="24"/>
                <w:szCs w:val="24"/>
                <w:lang w:eastAsia="en-US"/>
              </w:rPr>
            </w:pPr>
            <w:r w:rsidRPr="00E21627">
              <w:rPr>
                <w:rFonts w:ascii="Times New Roman" w:hAnsi="Times New Roman"/>
                <w:sz w:val="24"/>
                <w:szCs w:val="24"/>
              </w:rPr>
              <w:t xml:space="preserve">информационный час </w:t>
            </w:r>
          </w:p>
        </w:tc>
        <w:tc>
          <w:tcPr>
            <w:tcW w:w="1689" w:type="dxa"/>
          </w:tcPr>
          <w:p w:rsidR="00E21627" w:rsidRPr="00E21627" w:rsidRDefault="00E21627" w:rsidP="001F1ECB">
            <w:pPr>
              <w:ind w:left="33"/>
              <w:contextualSpacing/>
              <w:jc w:val="center"/>
              <w:rPr>
                <w:rFonts w:ascii="Times New Roman" w:hAnsi="Times New Roman"/>
                <w:sz w:val="24"/>
                <w:szCs w:val="24"/>
              </w:rPr>
            </w:pPr>
            <w:r w:rsidRPr="00E21627">
              <w:rPr>
                <w:rFonts w:ascii="Times New Roman" w:hAnsi="Times New Roman"/>
                <w:sz w:val="24"/>
                <w:szCs w:val="24"/>
              </w:rPr>
              <w:t>27.01</w:t>
            </w:r>
          </w:p>
        </w:tc>
        <w:tc>
          <w:tcPr>
            <w:tcW w:w="1375" w:type="dxa"/>
          </w:tcPr>
          <w:p w:rsidR="00E21627" w:rsidRPr="00E21627" w:rsidRDefault="00E21627" w:rsidP="001F1ECB">
            <w:pPr>
              <w:ind w:left="-132"/>
              <w:contextualSpacing/>
              <w:jc w:val="center"/>
              <w:rPr>
                <w:rFonts w:ascii="Times New Roman" w:hAnsi="Times New Roman"/>
                <w:sz w:val="24"/>
                <w:szCs w:val="24"/>
              </w:rPr>
            </w:pPr>
            <w:r w:rsidRPr="00E21627">
              <w:rPr>
                <w:rFonts w:ascii="Times New Roman" w:hAnsi="Times New Roman"/>
                <w:sz w:val="24"/>
                <w:szCs w:val="24"/>
              </w:rPr>
              <w:t>25</w:t>
            </w:r>
          </w:p>
        </w:tc>
        <w:tc>
          <w:tcPr>
            <w:tcW w:w="2146" w:type="dxa"/>
          </w:tcPr>
          <w:p w:rsidR="00E21627" w:rsidRPr="00E21627" w:rsidRDefault="001F1ECB" w:rsidP="001F1ECB">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Филиал Больше-</w:t>
            </w:r>
            <w:r w:rsidR="00E21627" w:rsidRPr="00E21627">
              <w:rPr>
                <w:rFonts w:ascii="Times New Roman" w:hAnsi="Times New Roman"/>
                <w:sz w:val="24"/>
                <w:szCs w:val="24"/>
              </w:rPr>
              <w:t>Жоковский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«Разорванное кольцо»</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день памяти к 75-летию прорыва блокады Ленинграда</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27 .01</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20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Глебковский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Просмотр видеоролика «День полного освобождения советскими войсками г. Ленинграда от </w:t>
            </w:r>
            <w:r w:rsidRPr="00E21627">
              <w:rPr>
                <w:rFonts w:ascii="Times New Roman" w:hAnsi="Times New Roman"/>
                <w:sz w:val="24"/>
                <w:szCs w:val="24"/>
              </w:rPr>
              <w:lastRenderedPageBreak/>
              <w:t xml:space="preserve">блокады». Из цикла «День воинской славы России». </w:t>
            </w:r>
          </w:p>
        </w:tc>
        <w:tc>
          <w:tcPr>
            <w:tcW w:w="1689" w:type="dxa"/>
          </w:tcPr>
          <w:p w:rsidR="00E21627" w:rsidRPr="00E21627" w:rsidRDefault="00E21627" w:rsidP="001F1ECB">
            <w:pPr>
              <w:tabs>
                <w:tab w:val="left" w:pos="6804"/>
                <w:tab w:val="left" w:pos="7088"/>
                <w:tab w:val="left" w:pos="7797"/>
              </w:tabs>
              <w:ind w:right="-134"/>
              <w:jc w:val="center"/>
              <w:rPr>
                <w:rFonts w:ascii="Times New Roman" w:hAnsi="Times New Roman"/>
                <w:sz w:val="24"/>
                <w:szCs w:val="24"/>
              </w:rPr>
            </w:pPr>
            <w:r w:rsidRPr="00E21627">
              <w:rPr>
                <w:rFonts w:ascii="Times New Roman" w:hAnsi="Times New Roman"/>
                <w:sz w:val="24"/>
                <w:szCs w:val="24"/>
              </w:rPr>
              <w:lastRenderedPageBreak/>
              <w:t>27.01</w:t>
            </w:r>
          </w:p>
        </w:tc>
        <w:tc>
          <w:tcPr>
            <w:tcW w:w="1375" w:type="dxa"/>
          </w:tcPr>
          <w:p w:rsidR="00E21627" w:rsidRPr="00E21627" w:rsidRDefault="00E21627" w:rsidP="001F1ECB">
            <w:pPr>
              <w:tabs>
                <w:tab w:val="left" w:pos="6804"/>
                <w:tab w:val="left" w:pos="7088"/>
              </w:tabs>
              <w:ind w:left="-132"/>
              <w:jc w:val="center"/>
              <w:rPr>
                <w:rFonts w:ascii="Times New Roman" w:hAnsi="Times New Roman"/>
                <w:sz w:val="24"/>
                <w:szCs w:val="24"/>
              </w:rPr>
            </w:pPr>
            <w:r w:rsidRPr="00E21627">
              <w:rPr>
                <w:rFonts w:ascii="Times New Roman" w:hAnsi="Times New Roman"/>
                <w:sz w:val="24"/>
                <w:szCs w:val="24"/>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Константиновский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«Непокорённый     Ленинград»</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литературно-музыкальная композиция </w:t>
            </w:r>
          </w:p>
          <w:p w:rsidR="00E21627" w:rsidRPr="00E21627" w:rsidRDefault="00E21627" w:rsidP="00E21627">
            <w:pPr>
              <w:rPr>
                <w:rFonts w:ascii="Times New Roman" w:hAnsi="Times New Roman"/>
                <w:sz w:val="24"/>
                <w:szCs w:val="24"/>
              </w:rPr>
            </w:pPr>
          </w:p>
        </w:tc>
        <w:tc>
          <w:tcPr>
            <w:tcW w:w="1689" w:type="dxa"/>
          </w:tcPr>
          <w:p w:rsidR="00E21627" w:rsidRPr="00E21627" w:rsidRDefault="00E21627" w:rsidP="001F1ECB">
            <w:pPr>
              <w:ind w:left="-158"/>
              <w:jc w:val="center"/>
              <w:rPr>
                <w:rFonts w:ascii="Times New Roman" w:hAnsi="Times New Roman"/>
                <w:sz w:val="24"/>
                <w:szCs w:val="24"/>
              </w:rPr>
            </w:pPr>
            <w:r w:rsidRPr="00E21627">
              <w:rPr>
                <w:rFonts w:ascii="Times New Roman" w:hAnsi="Times New Roman"/>
                <w:sz w:val="24"/>
                <w:szCs w:val="24"/>
              </w:rPr>
              <w:t>27.01</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17</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Федякинский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«Что такое патриотизм?»</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 беседа</w:t>
            </w:r>
          </w:p>
        </w:tc>
        <w:tc>
          <w:tcPr>
            <w:tcW w:w="1689" w:type="dxa"/>
          </w:tcPr>
          <w:p w:rsidR="00E21627" w:rsidRPr="00E21627" w:rsidRDefault="00E21627" w:rsidP="001F1ECB">
            <w:pPr>
              <w:ind w:left="-158"/>
              <w:contextualSpacing/>
              <w:jc w:val="center"/>
              <w:rPr>
                <w:rFonts w:ascii="Times New Roman" w:hAnsi="Times New Roman"/>
                <w:sz w:val="24"/>
                <w:szCs w:val="24"/>
              </w:rPr>
            </w:pPr>
            <w:r w:rsidRPr="00E21627">
              <w:rPr>
                <w:rFonts w:ascii="Times New Roman" w:hAnsi="Times New Roman"/>
                <w:sz w:val="24"/>
                <w:szCs w:val="24"/>
              </w:rPr>
              <w:t>29.01</w:t>
            </w:r>
          </w:p>
        </w:tc>
        <w:tc>
          <w:tcPr>
            <w:tcW w:w="1375" w:type="dxa"/>
          </w:tcPr>
          <w:p w:rsidR="00E21627" w:rsidRPr="00E21627" w:rsidRDefault="00E21627" w:rsidP="001F1ECB">
            <w:pPr>
              <w:ind w:left="-132"/>
              <w:contextualSpacing/>
              <w:jc w:val="center"/>
              <w:rPr>
                <w:rFonts w:ascii="Times New Roman" w:hAnsi="Times New Roman"/>
                <w:sz w:val="24"/>
                <w:szCs w:val="24"/>
              </w:rPr>
            </w:pPr>
            <w:r w:rsidRPr="00E21627">
              <w:rPr>
                <w:rFonts w:ascii="Times New Roman" w:hAnsi="Times New Roman"/>
                <w:sz w:val="24"/>
                <w:szCs w:val="24"/>
              </w:rPr>
              <w:t>50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«Салют в голодно-белом январе»</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тематическая программа, посвященная 75-летию освобождения г</w:t>
            </w:r>
            <w:proofErr w:type="gramStart"/>
            <w:r w:rsidRPr="00E21627">
              <w:rPr>
                <w:rFonts w:ascii="Times New Roman" w:hAnsi="Times New Roman"/>
                <w:sz w:val="24"/>
                <w:szCs w:val="24"/>
              </w:rPr>
              <w:t>.Л</w:t>
            </w:r>
            <w:proofErr w:type="gramEnd"/>
            <w:r w:rsidRPr="00E21627">
              <w:rPr>
                <w:rFonts w:ascii="Times New Roman" w:hAnsi="Times New Roman"/>
                <w:sz w:val="24"/>
                <w:szCs w:val="24"/>
              </w:rPr>
              <w:t>енинграда от блокады (1944 г)</w:t>
            </w:r>
          </w:p>
        </w:tc>
        <w:tc>
          <w:tcPr>
            <w:tcW w:w="1689" w:type="dxa"/>
          </w:tcPr>
          <w:p w:rsidR="00E21627" w:rsidRPr="00E21627" w:rsidRDefault="00E21627" w:rsidP="001F1ECB">
            <w:pPr>
              <w:ind w:left="-158"/>
              <w:jc w:val="center"/>
              <w:rPr>
                <w:rFonts w:ascii="Times New Roman" w:hAnsi="Times New Roman"/>
                <w:sz w:val="24"/>
                <w:szCs w:val="24"/>
              </w:rPr>
            </w:pPr>
            <w:r w:rsidRPr="00E21627">
              <w:rPr>
                <w:rFonts w:ascii="Times New Roman" w:hAnsi="Times New Roman"/>
                <w:sz w:val="24"/>
                <w:szCs w:val="24"/>
              </w:rPr>
              <w:t>29.01</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35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«Разгром фашистских войск под Сталинградом»</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 медиа час </w:t>
            </w:r>
          </w:p>
          <w:p w:rsidR="00E21627" w:rsidRPr="00E21627" w:rsidRDefault="00E21627" w:rsidP="00E21627">
            <w:pPr>
              <w:ind w:left="33"/>
              <w:contextualSpacing/>
              <w:rPr>
                <w:rFonts w:ascii="Times New Roman" w:hAnsi="Times New Roman"/>
                <w:sz w:val="24"/>
                <w:szCs w:val="24"/>
              </w:rPr>
            </w:pPr>
          </w:p>
        </w:tc>
        <w:tc>
          <w:tcPr>
            <w:tcW w:w="1689" w:type="dxa"/>
          </w:tcPr>
          <w:p w:rsidR="00E21627" w:rsidRPr="00E21627" w:rsidRDefault="00E21627" w:rsidP="001F1ECB">
            <w:pPr>
              <w:ind w:left="-158"/>
              <w:contextualSpacing/>
              <w:jc w:val="center"/>
              <w:rPr>
                <w:rFonts w:ascii="Times New Roman" w:hAnsi="Times New Roman"/>
                <w:sz w:val="24"/>
                <w:szCs w:val="24"/>
              </w:rPr>
            </w:pPr>
            <w:r w:rsidRPr="00E21627">
              <w:rPr>
                <w:rFonts w:ascii="Times New Roman" w:hAnsi="Times New Roman"/>
                <w:sz w:val="24"/>
                <w:szCs w:val="24"/>
              </w:rPr>
              <w:t>02.02</w:t>
            </w:r>
          </w:p>
        </w:tc>
        <w:tc>
          <w:tcPr>
            <w:tcW w:w="1375" w:type="dxa"/>
          </w:tcPr>
          <w:p w:rsidR="00E21627" w:rsidRPr="00E21627" w:rsidRDefault="00E21627" w:rsidP="001F1ECB">
            <w:pPr>
              <w:ind w:left="-132"/>
              <w:contextualSpacing/>
              <w:jc w:val="center"/>
              <w:rPr>
                <w:rFonts w:ascii="Times New Roman" w:hAnsi="Times New Roman"/>
                <w:sz w:val="24"/>
                <w:szCs w:val="24"/>
              </w:rPr>
            </w:pPr>
            <w:r w:rsidRPr="00E21627">
              <w:rPr>
                <w:rFonts w:ascii="Times New Roman" w:hAnsi="Times New Roman"/>
                <w:sz w:val="24"/>
                <w:szCs w:val="24"/>
              </w:rPr>
              <w:t>50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5232FC">
            <w:pPr>
              <w:rPr>
                <w:rFonts w:ascii="Times New Roman" w:eastAsia="Calibri" w:hAnsi="Times New Roman"/>
                <w:sz w:val="24"/>
                <w:szCs w:val="24"/>
                <w:lang w:eastAsia="en-US"/>
              </w:rPr>
            </w:pPr>
            <w:r w:rsidRPr="00E21627">
              <w:rPr>
                <w:rFonts w:ascii="Times New Roman" w:eastAsia="Calibri" w:hAnsi="Times New Roman"/>
                <w:sz w:val="24"/>
                <w:szCs w:val="24"/>
                <w:lang w:eastAsia="en-US"/>
              </w:rPr>
              <w:t>«Когда кипела Волжская вода»</w:t>
            </w:r>
          </w:p>
          <w:p w:rsidR="00E21627" w:rsidRPr="00E21627" w:rsidRDefault="00E21627" w:rsidP="005232FC">
            <w:pPr>
              <w:rPr>
                <w:rFonts w:ascii="Times New Roman" w:eastAsia="Calibri" w:hAnsi="Times New Roman"/>
                <w:sz w:val="24"/>
                <w:szCs w:val="24"/>
                <w:lang w:eastAsia="en-US"/>
              </w:rPr>
            </w:pPr>
            <w:r w:rsidRPr="00E21627">
              <w:rPr>
                <w:rFonts w:ascii="Times New Roman" w:eastAsia="Calibri" w:hAnsi="Times New Roman"/>
                <w:sz w:val="24"/>
                <w:szCs w:val="24"/>
                <w:lang w:eastAsia="en-US"/>
              </w:rPr>
              <w:t xml:space="preserve">тематическая программа </w:t>
            </w:r>
          </w:p>
        </w:tc>
        <w:tc>
          <w:tcPr>
            <w:tcW w:w="1689" w:type="dxa"/>
          </w:tcPr>
          <w:p w:rsidR="00E21627" w:rsidRPr="00E21627" w:rsidRDefault="00E21627" w:rsidP="002623F5">
            <w:pPr>
              <w:numPr>
                <w:ilvl w:val="0"/>
                <w:numId w:val="31"/>
              </w:numPr>
              <w:ind w:left="-158"/>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02</w:t>
            </w:r>
          </w:p>
        </w:tc>
        <w:tc>
          <w:tcPr>
            <w:tcW w:w="1375" w:type="dxa"/>
          </w:tcPr>
          <w:p w:rsidR="00E21627" w:rsidRPr="00E21627" w:rsidRDefault="00E21627" w:rsidP="001F1ECB">
            <w:pPr>
              <w:ind w:left="-132"/>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Вакинский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«Сталинградская битва» </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беседа</w:t>
            </w:r>
          </w:p>
        </w:tc>
        <w:tc>
          <w:tcPr>
            <w:tcW w:w="1689" w:type="dxa"/>
          </w:tcPr>
          <w:p w:rsidR="00E21627" w:rsidRPr="00E21627" w:rsidRDefault="00E21627" w:rsidP="001F1ECB">
            <w:pPr>
              <w:ind w:left="-158"/>
              <w:jc w:val="center"/>
              <w:rPr>
                <w:rFonts w:ascii="Times New Roman" w:hAnsi="Times New Roman"/>
                <w:sz w:val="24"/>
                <w:szCs w:val="24"/>
              </w:rPr>
            </w:pPr>
            <w:r w:rsidRPr="00E21627">
              <w:rPr>
                <w:rFonts w:ascii="Times New Roman" w:hAnsi="Times New Roman"/>
                <w:sz w:val="24"/>
                <w:szCs w:val="24"/>
              </w:rPr>
              <w:t>02.02</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8</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Житовский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w:t>
            </w:r>
            <w:proofErr w:type="spellStart"/>
            <w:proofErr w:type="gramStart"/>
            <w:r w:rsidRPr="00E21627">
              <w:rPr>
                <w:rFonts w:ascii="Times New Roman" w:hAnsi="Times New Roman"/>
                <w:sz w:val="24"/>
                <w:szCs w:val="24"/>
              </w:rPr>
              <w:t>Сталинград-бессмертный</w:t>
            </w:r>
            <w:proofErr w:type="spellEnd"/>
            <w:proofErr w:type="gramEnd"/>
            <w:r w:rsidRPr="00E21627">
              <w:rPr>
                <w:rFonts w:ascii="Times New Roman" w:hAnsi="Times New Roman"/>
                <w:sz w:val="24"/>
                <w:szCs w:val="24"/>
              </w:rPr>
              <w:t xml:space="preserve"> город, воин, патриот»</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час памяти   </w:t>
            </w:r>
          </w:p>
        </w:tc>
        <w:tc>
          <w:tcPr>
            <w:tcW w:w="1689" w:type="dxa"/>
          </w:tcPr>
          <w:p w:rsidR="00E21627" w:rsidRPr="00E21627" w:rsidRDefault="00E21627" w:rsidP="001F1ECB">
            <w:pPr>
              <w:ind w:left="-158"/>
              <w:jc w:val="center"/>
              <w:rPr>
                <w:rFonts w:ascii="Times New Roman" w:hAnsi="Times New Roman"/>
                <w:sz w:val="24"/>
                <w:szCs w:val="24"/>
              </w:rPr>
            </w:pPr>
            <w:r w:rsidRPr="00E21627">
              <w:rPr>
                <w:rFonts w:ascii="Times New Roman" w:hAnsi="Times New Roman"/>
                <w:sz w:val="24"/>
                <w:szCs w:val="24"/>
              </w:rPr>
              <w:t>02.02</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18</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Веселевский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«Легендарный Сталинград»</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час истории</w:t>
            </w:r>
          </w:p>
        </w:tc>
        <w:tc>
          <w:tcPr>
            <w:tcW w:w="1689" w:type="dxa"/>
          </w:tcPr>
          <w:p w:rsidR="00E21627" w:rsidRPr="00E21627" w:rsidRDefault="00E21627" w:rsidP="001F1ECB">
            <w:pPr>
              <w:ind w:left="-158"/>
              <w:jc w:val="center"/>
              <w:rPr>
                <w:rFonts w:ascii="Times New Roman" w:hAnsi="Times New Roman"/>
                <w:sz w:val="24"/>
                <w:szCs w:val="24"/>
                <w:lang w:eastAsia="en-US"/>
              </w:rPr>
            </w:pPr>
            <w:r w:rsidRPr="00E21627">
              <w:rPr>
                <w:rFonts w:ascii="Times New Roman" w:hAnsi="Times New Roman"/>
                <w:sz w:val="24"/>
                <w:szCs w:val="24"/>
                <w:lang w:eastAsia="en-US"/>
              </w:rPr>
              <w:t>02.02</w:t>
            </w:r>
          </w:p>
        </w:tc>
        <w:tc>
          <w:tcPr>
            <w:tcW w:w="1375" w:type="dxa"/>
          </w:tcPr>
          <w:p w:rsidR="00E21627" w:rsidRPr="00E21627" w:rsidRDefault="00E21627" w:rsidP="001F1ECB">
            <w:pPr>
              <w:ind w:left="-132"/>
              <w:jc w:val="center"/>
              <w:rPr>
                <w:rFonts w:ascii="Times New Roman" w:hAnsi="Times New Roman"/>
                <w:sz w:val="24"/>
                <w:szCs w:val="24"/>
                <w:lang w:eastAsia="en-US"/>
              </w:rPr>
            </w:pPr>
            <w:r w:rsidRPr="00E21627">
              <w:rPr>
                <w:rFonts w:ascii="Times New Roman" w:hAnsi="Times New Roman"/>
                <w:sz w:val="24"/>
                <w:szCs w:val="24"/>
                <w:lang w:eastAsia="en-US"/>
              </w:rPr>
              <w:t>16</w:t>
            </w:r>
          </w:p>
        </w:tc>
        <w:tc>
          <w:tcPr>
            <w:tcW w:w="2146" w:type="dxa"/>
          </w:tcPr>
          <w:p w:rsidR="00E21627" w:rsidRPr="00E21627" w:rsidRDefault="00E21627" w:rsidP="001F1ECB">
            <w:pPr>
              <w:widowControl w:val="0"/>
              <w:autoSpaceDE w:val="0"/>
              <w:autoSpaceDN w:val="0"/>
              <w:adjustRightInd w:val="0"/>
              <w:jc w:val="center"/>
              <w:rPr>
                <w:rFonts w:ascii="Times New Roman" w:hAnsi="Times New Roman"/>
                <w:sz w:val="24"/>
                <w:szCs w:val="24"/>
              </w:rPr>
            </w:pPr>
            <w:r w:rsidRPr="00E21627">
              <w:rPr>
                <w:rFonts w:ascii="Times New Roman" w:hAnsi="Times New Roman"/>
                <w:sz w:val="24"/>
                <w:szCs w:val="24"/>
              </w:rPr>
              <w:t>Филиал Новосельский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«День разгрома </w:t>
            </w:r>
            <w:proofErr w:type="spellStart"/>
            <w:r w:rsidRPr="00E21627">
              <w:rPr>
                <w:rFonts w:ascii="Times New Roman" w:hAnsi="Times New Roman"/>
                <w:sz w:val="24"/>
                <w:szCs w:val="24"/>
              </w:rPr>
              <w:t>сов</w:t>
            </w:r>
            <w:proofErr w:type="gramStart"/>
            <w:r w:rsidRPr="00E21627">
              <w:rPr>
                <w:rFonts w:ascii="Times New Roman" w:hAnsi="Times New Roman"/>
                <w:sz w:val="24"/>
                <w:szCs w:val="24"/>
              </w:rPr>
              <w:t>.в</w:t>
            </w:r>
            <w:proofErr w:type="gramEnd"/>
            <w:r w:rsidRPr="00E21627">
              <w:rPr>
                <w:rFonts w:ascii="Times New Roman" w:hAnsi="Times New Roman"/>
                <w:sz w:val="24"/>
                <w:szCs w:val="24"/>
              </w:rPr>
              <w:t>ойсками</w:t>
            </w:r>
            <w:proofErr w:type="spellEnd"/>
            <w:r w:rsidRPr="00E21627">
              <w:rPr>
                <w:rFonts w:ascii="Times New Roman" w:hAnsi="Times New Roman"/>
                <w:sz w:val="24"/>
                <w:szCs w:val="24"/>
              </w:rPr>
              <w:t xml:space="preserve"> немецко-фашистских войск в Сталинградской битве» просмотр видеоролика из цикла «День воинской славы России». </w:t>
            </w:r>
          </w:p>
        </w:tc>
        <w:tc>
          <w:tcPr>
            <w:tcW w:w="1689" w:type="dxa"/>
          </w:tcPr>
          <w:p w:rsidR="00E21627" w:rsidRPr="00E21627" w:rsidRDefault="00E21627" w:rsidP="001F1ECB">
            <w:pPr>
              <w:tabs>
                <w:tab w:val="left" w:pos="6804"/>
                <w:tab w:val="left" w:pos="7088"/>
                <w:tab w:val="left" w:pos="7797"/>
              </w:tabs>
              <w:ind w:left="-158" w:right="-134"/>
              <w:jc w:val="center"/>
              <w:rPr>
                <w:rFonts w:ascii="Times New Roman" w:hAnsi="Times New Roman"/>
                <w:sz w:val="24"/>
                <w:szCs w:val="24"/>
              </w:rPr>
            </w:pPr>
            <w:r w:rsidRPr="00E21627">
              <w:rPr>
                <w:rFonts w:ascii="Times New Roman" w:hAnsi="Times New Roman"/>
                <w:sz w:val="24"/>
                <w:szCs w:val="24"/>
              </w:rPr>
              <w:t>03.02</w:t>
            </w:r>
          </w:p>
        </w:tc>
        <w:tc>
          <w:tcPr>
            <w:tcW w:w="1375" w:type="dxa"/>
          </w:tcPr>
          <w:p w:rsidR="00E21627" w:rsidRPr="00E21627" w:rsidRDefault="00E21627" w:rsidP="001F1ECB">
            <w:pPr>
              <w:tabs>
                <w:tab w:val="left" w:pos="6804"/>
                <w:tab w:val="left" w:pos="7088"/>
              </w:tabs>
              <w:ind w:left="-132"/>
              <w:jc w:val="center"/>
              <w:rPr>
                <w:rFonts w:ascii="Times New Roman" w:hAnsi="Times New Roman"/>
                <w:sz w:val="24"/>
                <w:szCs w:val="24"/>
              </w:rPr>
            </w:pPr>
            <w:r w:rsidRPr="00E21627">
              <w:rPr>
                <w:rFonts w:ascii="Times New Roman" w:hAnsi="Times New Roman"/>
                <w:sz w:val="24"/>
                <w:szCs w:val="24"/>
              </w:rPr>
              <w:t>8</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Константиновский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«В единстве, братстве наша сила»</w:t>
            </w:r>
          </w:p>
          <w:p w:rsidR="00E21627" w:rsidRPr="00E21627" w:rsidRDefault="00E21627" w:rsidP="00E21627">
            <w:pPr>
              <w:rPr>
                <w:rFonts w:ascii="Times New Roman" w:hAnsi="Times New Roman"/>
                <w:sz w:val="24"/>
                <w:szCs w:val="24"/>
                <w:lang w:eastAsia="en-US"/>
              </w:rPr>
            </w:pPr>
            <w:r w:rsidRPr="00E21627">
              <w:rPr>
                <w:rFonts w:ascii="Times New Roman" w:hAnsi="Times New Roman"/>
                <w:sz w:val="24"/>
                <w:szCs w:val="24"/>
              </w:rPr>
              <w:t xml:space="preserve"> познавательная викторина.</w:t>
            </w:r>
          </w:p>
        </w:tc>
        <w:tc>
          <w:tcPr>
            <w:tcW w:w="1689" w:type="dxa"/>
          </w:tcPr>
          <w:p w:rsidR="00E21627" w:rsidRPr="00E21627" w:rsidRDefault="00E21627" w:rsidP="001F1ECB">
            <w:pPr>
              <w:ind w:left="-158"/>
              <w:jc w:val="center"/>
              <w:rPr>
                <w:rFonts w:ascii="Times New Roman" w:hAnsi="Times New Roman"/>
                <w:sz w:val="24"/>
                <w:szCs w:val="24"/>
                <w:lang w:eastAsia="en-US"/>
              </w:rPr>
            </w:pPr>
            <w:r w:rsidRPr="00E21627">
              <w:rPr>
                <w:rFonts w:ascii="Times New Roman" w:hAnsi="Times New Roman"/>
                <w:sz w:val="24"/>
                <w:szCs w:val="24"/>
                <w:lang w:eastAsia="en-US"/>
              </w:rPr>
              <w:t>09.02</w:t>
            </w:r>
          </w:p>
        </w:tc>
        <w:tc>
          <w:tcPr>
            <w:tcW w:w="1375" w:type="dxa"/>
          </w:tcPr>
          <w:p w:rsidR="00E21627" w:rsidRPr="00E21627" w:rsidRDefault="00E21627" w:rsidP="001F1ECB">
            <w:pPr>
              <w:ind w:left="-132"/>
              <w:jc w:val="center"/>
              <w:rPr>
                <w:rFonts w:ascii="Times New Roman" w:hAnsi="Times New Roman"/>
                <w:sz w:val="24"/>
                <w:szCs w:val="24"/>
                <w:lang w:eastAsia="en-US"/>
              </w:rPr>
            </w:pPr>
            <w:r w:rsidRPr="00E21627">
              <w:rPr>
                <w:rFonts w:ascii="Times New Roman" w:hAnsi="Times New Roman"/>
                <w:sz w:val="24"/>
                <w:szCs w:val="24"/>
                <w:lang w:eastAsia="en-US"/>
              </w:rPr>
              <w:t>18</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Новосельский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«Путешествие по городам Героям» </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познавательная программа </w:t>
            </w:r>
          </w:p>
        </w:tc>
        <w:tc>
          <w:tcPr>
            <w:tcW w:w="1689" w:type="dxa"/>
          </w:tcPr>
          <w:p w:rsidR="00E21627" w:rsidRPr="00E21627" w:rsidRDefault="00E21627" w:rsidP="001F1ECB">
            <w:pPr>
              <w:tabs>
                <w:tab w:val="left" w:pos="1455"/>
              </w:tabs>
              <w:ind w:left="-158"/>
              <w:jc w:val="center"/>
              <w:rPr>
                <w:rFonts w:ascii="Times New Roman" w:hAnsi="Times New Roman"/>
                <w:sz w:val="24"/>
                <w:szCs w:val="24"/>
              </w:rPr>
            </w:pPr>
            <w:r w:rsidRPr="00E21627">
              <w:rPr>
                <w:rFonts w:ascii="Times New Roman" w:hAnsi="Times New Roman"/>
                <w:sz w:val="24"/>
                <w:szCs w:val="24"/>
              </w:rPr>
              <w:t>13.02</w:t>
            </w:r>
          </w:p>
        </w:tc>
        <w:tc>
          <w:tcPr>
            <w:tcW w:w="1375" w:type="dxa"/>
          </w:tcPr>
          <w:p w:rsidR="00E21627" w:rsidRPr="00E21627" w:rsidRDefault="00E21627" w:rsidP="001F1ECB">
            <w:pPr>
              <w:tabs>
                <w:tab w:val="left" w:pos="1455"/>
              </w:tabs>
              <w:ind w:left="-132"/>
              <w:jc w:val="center"/>
              <w:rPr>
                <w:rFonts w:ascii="Times New Roman" w:hAnsi="Times New Roman"/>
                <w:sz w:val="24"/>
                <w:szCs w:val="24"/>
              </w:rPr>
            </w:pPr>
            <w:r w:rsidRPr="00E21627">
              <w:rPr>
                <w:rFonts w:ascii="Times New Roman" w:hAnsi="Times New Roman"/>
                <w:sz w:val="24"/>
                <w:szCs w:val="24"/>
              </w:rPr>
              <w:t>20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Встреча с участниками Афганского военного конфликта</w:t>
            </w:r>
          </w:p>
        </w:tc>
        <w:tc>
          <w:tcPr>
            <w:tcW w:w="1689" w:type="dxa"/>
          </w:tcPr>
          <w:p w:rsidR="00E21627" w:rsidRPr="00E21627" w:rsidRDefault="00E21627" w:rsidP="001F1ECB">
            <w:pPr>
              <w:ind w:left="-158"/>
              <w:contextualSpacing/>
              <w:jc w:val="center"/>
              <w:rPr>
                <w:rFonts w:ascii="Times New Roman" w:hAnsi="Times New Roman"/>
                <w:sz w:val="24"/>
                <w:szCs w:val="24"/>
              </w:rPr>
            </w:pPr>
            <w:r w:rsidRPr="00E21627">
              <w:rPr>
                <w:rFonts w:ascii="Times New Roman" w:hAnsi="Times New Roman"/>
                <w:sz w:val="24"/>
                <w:szCs w:val="24"/>
              </w:rPr>
              <w:t>14.02</w:t>
            </w:r>
          </w:p>
        </w:tc>
        <w:tc>
          <w:tcPr>
            <w:tcW w:w="1375" w:type="dxa"/>
          </w:tcPr>
          <w:p w:rsidR="00E21627" w:rsidRPr="00E21627" w:rsidRDefault="00E21627" w:rsidP="001F1ECB">
            <w:pPr>
              <w:ind w:left="-132"/>
              <w:contextualSpacing/>
              <w:jc w:val="center"/>
              <w:rPr>
                <w:rFonts w:ascii="Times New Roman" w:hAnsi="Times New Roman"/>
                <w:sz w:val="24"/>
                <w:szCs w:val="24"/>
              </w:rPr>
            </w:pPr>
            <w:r w:rsidRPr="00E21627">
              <w:rPr>
                <w:rFonts w:ascii="Times New Roman" w:hAnsi="Times New Roman"/>
                <w:sz w:val="24"/>
                <w:szCs w:val="24"/>
              </w:rPr>
              <w:t>25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«Опора твоя и надежда, </w:t>
            </w:r>
            <w:proofErr w:type="spellStart"/>
            <w:r w:rsidRPr="00E21627">
              <w:rPr>
                <w:rFonts w:ascii="Times New Roman" w:hAnsi="Times New Roman"/>
                <w:sz w:val="24"/>
                <w:szCs w:val="24"/>
              </w:rPr>
              <w:t>Отчизна,солдаты</w:t>
            </w:r>
            <w:proofErr w:type="spellEnd"/>
            <w:r w:rsidRPr="00E21627">
              <w:rPr>
                <w:rFonts w:ascii="Times New Roman" w:hAnsi="Times New Roman"/>
                <w:sz w:val="24"/>
                <w:szCs w:val="24"/>
              </w:rPr>
              <w:t xml:space="preserve"> твои» патриотический час </w:t>
            </w:r>
          </w:p>
        </w:tc>
        <w:tc>
          <w:tcPr>
            <w:tcW w:w="1689" w:type="dxa"/>
          </w:tcPr>
          <w:p w:rsidR="00E21627" w:rsidRPr="00E21627" w:rsidRDefault="00E21627" w:rsidP="001F1ECB">
            <w:pPr>
              <w:tabs>
                <w:tab w:val="left" w:pos="6804"/>
                <w:tab w:val="left" w:pos="7088"/>
              </w:tabs>
              <w:ind w:left="-158"/>
              <w:jc w:val="center"/>
              <w:rPr>
                <w:rFonts w:ascii="Times New Roman" w:hAnsi="Times New Roman"/>
                <w:sz w:val="24"/>
                <w:szCs w:val="24"/>
                <w:lang w:eastAsia="en-US"/>
              </w:rPr>
            </w:pPr>
            <w:r w:rsidRPr="00E21627">
              <w:rPr>
                <w:rFonts w:ascii="Times New Roman" w:hAnsi="Times New Roman"/>
                <w:sz w:val="24"/>
                <w:szCs w:val="24"/>
              </w:rPr>
              <w:t>14.02</w:t>
            </w:r>
          </w:p>
        </w:tc>
        <w:tc>
          <w:tcPr>
            <w:tcW w:w="1375" w:type="dxa"/>
          </w:tcPr>
          <w:p w:rsidR="00E21627" w:rsidRPr="00E21627" w:rsidRDefault="00E21627" w:rsidP="001F1ECB">
            <w:pPr>
              <w:ind w:left="-132"/>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85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widowControl w:val="0"/>
              <w:suppressLineNumbers/>
              <w:suppressAutoHyphens/>
              <w:rPr>
                <w:rFonts w:ascii="Times New Roman" w:eastAsia="SimSun" w:hAnsi="Times New Roman"/>
                <w:kern w:val="1"/>
                <w:sz w:val="24"/>
                <w:szCs w:val="24"/>
                <w:lang w:eastAsia="hi-IN" w:bidi="hi-IN"/>
              </w:rPr>
            </w:pPr>
            <w:r w:rsidRPr="00E21627">
              <w:rPr>
                <w:rFonts w:ascii="Times New Roman" w:eastAsia="SimSun" w:hAnsi="Times New Roman"/>
                <w:kern w:val="1"/>
                <w:sz w:val="24"/>
                <w:szCs w:val="24"/>
                <w:lang w:eastAsia="hi-IN" w:bidi="hi-IN"/>
              </w:rPr>
              <w:t>«Ни ради славы и наград»</w:t>
            </w:r>
          </w:p>
          <w:p w:rsidR="00E21627" w:rsidRPr="00E21627" w:rsidRDefault="00E21627" w:rsidP="00E21627">
            <w:pPr>
              <w:widowControl w:val="0"/>
              <w:suppressLineNumbers/>
              <w:suppressAutoHyphens/>
              <w:rPr>
                <w:rFonts w:ascii="Times New Roman" w:eastAsia="SimSun" w:hAnsi="Times New Roman"/>
                <w:kern w:val="1"/>
                <w:sz w:val="24"/>
                <w:szCs w:val="24"/>
                <w:lang w:eastAsia="hi-IN" w:bidi="hi-IN"/>
              </w:rPr>
            </w:pPr>
            <w:r w:rsidRPr="00E21627">
              <w:rPr>
                <w:rFonts w:ascii="Times New Roman" w:eastAsia="SimSun" w:hAnsi="Times New Roman"/>
                <w:kern w:val="1"/>
                <w:sz w:val="24"/>
                <w:szCs w:val="24"/>
                <w:lang w:eastAsia="hi-IN" w:bidi="hi-IN"/>
              </w:rPr>
              <w:lastRenderedPageBreak/>
              <w:t xml:space="preserve"> встреча с участником боевых действий в  Афганистане</w:t>
            </w:r>
          </w:p>
        </w:tc>
        <w:tc>
          <w:tcPr>
            <w:tcW w:w="1689" w:type="dxa"/>
          </w:tcPr>
          <w:p w:rsidR="00E21627" w:rsidRPr="00E21627" w:rsidRDefault="00E21627" w:rsidP="001F1ECB">
            <w:pPr>
              <w:widowControl w:val="0"/>
              <w:suppressLineNumbers/>
              <w:suppressAutoHyphens/>
              <w:ind w:left="-158"/>
              <w:jc w:val="center"/>
              <w:rPr>
                <w:rFonts w:ascii="Times New Roman" w:eastAsia="SimSun" w:hAnsi="Times New Roman"/>
                <w:kern w:val="1"/>
                <w:sz w:val="24"/>
                <w:szCs w:val="24"/>
                <w:lang w:eastAsia="hi-IN" w:bidi="hi-IN"/>
              </w:rPr>
            </w:pPr>
            <w:r w:rsidRPr="00E21627">
              <w:rPr>
                <w:rFonts w:ascii="Times New Roman" w:eastAsia="SimSun" w:hAnsi="Times New Roman"/>
                <w:kern w:val="1"/>
                <w:sz w:val="24"/>
                <w:szCs w:val="24"/>
                <w:lang w:eastAsia="hi-IN" w:bidi="hi-IN"/>
              </w:rPr>
              <w:lastRenderedPageBreak/>
              <w:t>14.02</w:t>
            </w:r>
          </w:p>
          <w:p w:rsidR="00E21627" w:rsidRPr="00E21627" w:rsidRDefault="00E21627" w:rsidP="001F1ECB">
            <w:pPr>
              <w:ind w:left="-158"/>
              <w:jc w:val="center"/>
              <w:rPr>
                <w:rFonts w:ascii="Times New Roman" w:hAnsi="Times New Roman"/>
                <w:b/>
                <w:bCs/>
                <w:sz w:val="24"/>
                <w:szCs w:val="24"/>
              </w:rPr>
            </w:pPr>
          </w:p>
        </w:tc>
        <w:tc>
          <w:tcPr>
            <w:tcW w:w="1375" w:type="dxa"/>
          </w:tcPr>
          <w:p w:rsidR="00E21627" w:rsidRPr="00E21627" w:rsidRDefault="00E21627" w:rsidP="001F1ECB">
            <w:pPr>
              <w:widowControl w:val="0"/>
              <w:suppressLineNumbers/>
              <w:suppressAutoHyphens/>
              <w:ind w:left="-132"/>
              <w:jc w:val="center"/>
              <w:rPr>
                <w:rFonts w:ascii="Times New Roman" w:eastAsia="SimSun" w:hAnsi="Times New Roman"/>
                <w:kern w:val="1"/>
                <w:sz w:val="24"/>
                <w:szCs w:val="24"/>
                <w:lang w:eastAsia="hi-IN" w:bidi="hi-IN"/>
              </w:rPr>
            </w:pPr>
            <w:r w:rsidRPr="00E21627">
              <w:rPr>
                <w:rFonts w:ascii="Times New Roman" w:eastAsia="SimSun" w:hAnsi="Times New Roman"/>
                <w:kern w:val="1"/>
                <w:sz w:val="24"/>
                <w:szCs w:val="24"/>
                <w:lang w:eastAsia="hi-IN" w:bidi="hi-IN"/>
              </w:rPr>
              <w:lastRenderedPageBreak/>
              <w:t>8</w:t>
            </w:r>
          </w:p>
          <w:p w:rsidR="00E21627" w:rsidRPr="00E21627" w:rsidRDefault="00E21627" w:rsidP="001F1ECB">
            <w:pPr>
              <w:ind w:left="-132"/>
              <w:jc w:val="center"/>
              <w:rPr>
                <w:rFonts w:ascii="Times New Roman" w:hAnsi="Times New Roman"/>
                <w:b/>
                <w:bCs/>
                <w:sz w:val="24"/>
                <w:szCs w:val="24"/>
              </w:rPr>
            </w:pP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lastRenderedPageBreak/>
              <w:t xml:space="preserve">Филиал </w:t>
            </w:r>
            <w:r w:rsidRPr="00E21627">
              <w:rPr>
                <w:rFonts w:ascii="Times New Roman" w:hAnsi="Times New Roman"/>
                <w:sz w:val="24"/>
                <w:szCs w:val="24"/>
              </w:rPr>
              <w:lastRenderedPageBreak/>
              <w:t>Комсомольский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«По  долгу службы, по велению сердца» </w:t>
            </w:r>
          </w:p>
          <w:p w:rsidR="00E21627" w:rsidRPr="00E21627" w:rsidRDefault="00E21627" w:rsidP="005232FC">
            <w:pPr>
              <w:rPr>
                <w:rFonts w:ascii="Times New Roman" w:hAnsi="Times New Roman"/>
                <w:b/>
                <w:sz w:val="24"/>
                <w:szCs w:val="24"/>
              </w:rPr>
            </w:pPr>
            <w:r w:rsidRPr="00E21627">
              <w:rPr>
                <w:rFonts w:ascii="Times New Roman" w:hAnsi="Times New Roman"/>
                <w:sz w:val="24"/>
                <w:szCs w:val="24"/>
              </w:rPr>
              <w:t xml:space="preserve"> беседа   </w:t>
            </w:r>
          </w:p>
        </w:tc>
        <w:tc>
          <w:tcPr>
            <w:tcW w:w="1689" w:type="dxa"/>
          </w:tcPr>
          <w:p w:rsidR="00E21627" w:rsidRPr="00E21627" w:rsidRDefault="00E21627" w:rsidP="001F1ECB">
            <w:pPr>
              <w:tabs>
                <w:tab w:val="left" w:pos="1455"/>
              </w:tabs>
              <w:ind w:left="-158"/>
              <w:jc w:val="center"/>
              <w:rPr>
                <w:rFonts w:ascii="Times New Roman" w:hAnsi="Times New Roman"/>
                <w:sz w:val="24"/>
                <w:szCs w:val="24"/>
              </w:rPr>
            </w:pPr>
            <w:r w:rsidRPr="00E21627">
              <w:rPr>
                <w:rFonts w:ascii="Times New Roman" w:hAnsi="Times New Roman"/>
                <w:sz w:val="24"/>
                <w:szCs w:val="24"/>
              </w:rPr>
              <w:t>15.02</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4</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Истобниковский СК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color w:val="000000"/>
                <w:sz w:val="24"/>
                <w:szCs w:val="24"/>
                <w:shd w:val="clear" w:color="auto" w:fill="FFFFFF"/>
              </w:rPr>
            </w:pPr>
            <w:r w:rsidRPr="00E21627">
              <w:rPr>
                <w:rFonts w:ascii="Times New Roman" w:hAnsi="Times New Roman"/>
                <w:color w:val="000000"/>
                <w:sz w:val="24"/>
                <w:szCs w:val="24"/>
                <w:shd w:val="clear" w:color="auto" w:fill="FFFFFF"/>
              </w:rPr>
              <w:t>«Вечно живые»</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color w:val="000000"/>
                <w:sz w:val="24"/>
                <w:szCs w:val="24"/>
                <w:shd w:val="clear" w:color="auto" w:fill="FFFFFF"/>
              </w:rPr>
              <w:t>час мужества</w:t>
            </w:r>
          </w:p>
        </w:tc>
        <w:tc>
          <w:tcPr>
            <w:tcW w:w="1689" w:type="dxa"/>
          </w:tcPr>
          <w:p w:rsidR="00E21627" w:rsidRPr="00E21627" w:rsidRDefault="00E21627" w:rsidP="001F1ECB">
            <w:pPr>
              <w:ind w:left="-158"/>
              <w:contextualSpacing/>
              <w:jc w:val="center"/>
              <w:rPr>
                <w:rFonts w:ascii="Times New Roman" w:hAnsi="Times New Roman"/>
                <w:sz w:val="24"/>
                <w:szCs w:val="24"/>
              </w:rPr>
            </w:pPr>
            <w:r w:rsidRPr="00E21627">
              <w:rPr>
                <w:rFonts w:ascii="Times New Roman" w:hAnsi="Times New Roman"/>
                <w:sz w:val="24"/>
                <w:szCs w:val="24"/>
              </w:rPr>
              <w:t>24.02</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25</w:t>
            </w:r>
          </w:p>
        </w:tc>
        <w:tc>
          <w:tcPr>
            <w:tcW w:w="2146" w:type="dxa"/>
          </w:tcPr>
          <w:p w:rsidR="00E21627" w:rsidRPr="00E21627" w:rsidRDefault="001F1ECB" w:rsidP="001F1ECB">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Филиал Больше-</w:t>
            </w:r>
            <w:r w:rsidR="00E21627" w:rsidRPr="00E21627">
              <w:rPr>
                <w:rFonts w:ascii="Times New Roman" w:hAnsi="Times New Roman"/>
                <w:sz w:val="24"/>
                <w:szCs w:val="24"/>
              </w:rPr>
              <w:t>Жоковский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«Есть память, которой не будет забвенья»</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 урок мужества</w:t>
            </w:r>
          </w:p>
        </w:tc>
        <w:tc>
          <w:tcPr>
            <w:tcW w:w="1689" w:type="dxa"/>
          </w:tcPr>
          <w:p w:rsidR="00E21627" w:rsidRPr="00E21627" w:rsidRDefault="00E21627" w:rsidP="001F1ECB">
            <w:pPr>
              <w:ind w:left="-158"/>
              <w:contextualSpacing/>
              <w:jc w:val="center"/>
              <w:rPr>
                <w:rFonts w:ascii="Times New Roman" w:hAnsi="Times New Roman"/>
                <w:sz w:val="24"/>
                <w:szCs w:val="24"/>
              </w:rPr>
            </w:pPr>
            <w:r w:rsidRPr="00E21627">
              <w:rPr>
                <w:rFonts w:ascii="Times New Roman" w:hAnsi="Times New Roman"/>
                <w:sz w:val="24"/>
                <w:szCs w:val="24"/>
              </w:rPr>
              <w:t>01.03</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50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bCs/>
                <w:sz w:val="24"/>
                <w:szCs w:val="24"/>
              </w:rPr>
            </w:pPr>
            <w:r w:rsidRPr="00E21627">
              <w:rPr>
                <w:rFonts w:ascii="Times New Roman" w:hAnsi="Times New Roman"/>
                <w:bCs/>
                <w:sz w:val="24"/>
                <w:szCs w:val="24"/>
              </w:rPr>
              <w:t xml:space="preserve">«Родные, милые края» </w:t>
            </w:r>
          </w:p>
          <w:p w:rsidR="00E21627" w:rsidRPr="00E21627" w:rsidRDefault="00E21627" w:rsidP="00E21627">
            <w:pPr>
              <w:rPr>
                <w:rFonts w:ascii="Times New Roman" w:hAnsi="Times New Roman"/>
                <w:bCs/>
                <w:sz w:val="24"/>
                <w:szCs w:val="24"/>
              </w:rPr>
            </w:pPr>
            <w:r w:rsidRPr="00E21627">
              <w:rPr>
                <w:rFonts w:ascii="Times New Roman" w:hAnsi="Times New Roman"/>
                <w:bCs/>
                <w:sz w:val="24"/>
                <w:szCs w:val="24"/>
              </w:rPr>
              <w:t>поэтический час</w:t>
            </w:r>
          </w:p>
        </w:tc>
        <w:tc>
          <w:tcPr>
            <w:tcW w:w="1689" w:type="dxa"/>
          </w:tcPr>
          <w:p w:rsidR="00E21627" w:rsidRPr="00E21627" w:rsidRDefault="00E21627" w:rsidP="001F1ECB">
            <w:pPr>
              <w:ind w:left="-158"/>
              <w:jc w:val="center"/>
              <w:rPr>
                <w:rFonts w:ascii="Times New Roman" w:hAnsi="Times New Roman"/>
                <w:bCs/>
                <w:sz w:val="24"/>
                <w:szCs w:val="24"/>
              </w:rPr>
            </w:pPr>
            <w:r w:rsidRPr="00E21627">
              <w:rPr>
                <w:rFonts w:ascii="Times New Roman" w:hAnsi="Times New Roman"/>
                <w:bCs/>
                <w:sz w:val="24"/>
                <w:szCs w:val="24"/>
              </w:rPr>
              <w:t>02.03</w:t>
            </w:r>
          </w:p>
        </w:tc>
        <w:tc>
          <w:tcPr>
            <w:tcW w:w="1375"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Федякинский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«Патриот Отечества» </w:t>
            </w:r>
            <w:proofErr w:type="spellStart"/>
            <w:r w:rsidRPr="00E21627">
              <w:rPr>
                <w:rFonts w:ascii="Times New Roman" w:hAnsi="Times New Roman"/>
                <w:sz w:val="24"/>
                <w:szCs w:val="24"/>
              </w:rPr>
              <w:t>конкурсно-игровая</w:t>
            </w:r>
            <w:proofErr w:type="spellEnd"/>
            <w:r w:rsidRPr="00E21627">
              <w:rPr>
                <w:rFonts w:ascii="Times New Roman" w:hAnsi="Times New Roman"/>
                <w:sz w:val="24"/>
                <w:szCs w:val="24"/>
              </w:rPr>
              <w:t xml:space="preserve"> программа</w:t>
            </w:r>
          </w:p>
        </w:tc>
        <w:tc>
          <w:tcPr>
            <w:tcW w:w="1689" w:type="dxa"/>
          </w:tcPr>
          <w:p w:rsidR="00E21627" w:rsidRPr="00E21627" w:rsidRDefault="00E21627" w:rsidP="001F1ECB">
            <w:pPr>
              <w:tabs>
                <w:tab w:val="left" w:pos="1455"/>
              </w:tabs>
              <w:ind w:left="-158"/>
              <w:jc w:val="center"/>
              <w:rPr>
                <w:rFonts w:ascii="Times New Roman" w:hAnsi="Times New Roman"/>
                <w:sz w:val="24"/>
                <w:szCs w:val="24"/>
              </w:rPr>
            </w:pPr>
            <w:r w:rsidRPr="00E21627">
              <w:rPr>
                <w:rFonts w:ascii="Times New Roman" w:hAnsi="Times New Roman"/>
                <w:sz w:val="24"/>
                <w:szCs w:val="24"/>
              </w:rPr>
              <w:t>02.03</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20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autoSpaceDE w:val="0"/>
              <w:autoSpaceDN w:val="0"/>
              <w:adjustRightInd w:val="0"/>
              <w:rPr>
                <w:rFonts w:ascii="Times New Roman" w:hAnsi="Times New Roman"/>
                <w:color w:val="000000"/>
                <w:sz w:val="24"/>
                <w:szCs w:val="24"/>
              </w:rPr>
            </w:pPr>
            <w:r w:rsidRPr="00E21627">
              <w:rPr>
                <w:rFonts w:ascii="Times New Roman" w:hAnsi="Times New Roman"/>
                <w:color w:val="000000"/>
                <w:sz w:val="24"/>
                <w:szCs w:val="24"/>
              </w:rPr>
              <w:t>«Знаете, каким он парнем был»</w:t>
            </w:r>
          </w:p>
          <w:p w:rsidR="00E21627" w:rsidRPr="00E21627" w:rsidRDefault="00E21627" w:rsidP="00E21627">
            <w:pPr>
              <w:autoSpaceDE w:val="0"/>
              <w:autoSpaceDN w:val="0"/>
              <w:adjustRightInd w:val="0"/>
              <w:rPr>
                <w:rFonts w:ascii="Times New Roman" w:hAnsi="Times New Roman"/>
                <w:sz w:val="24"/>
                <w:szCs w:val="24"/>
              </w:rPr>
            </w:pPr>
            <w:r w:rsidRPr="00E21627">
              <w:rPr>
                <w:rFonts w:ascii="Times New Roman" w:hAnsi="Times New Roman"/>
                <w:color w:val="000000"/>
                <w:sz w:val="24"/>
                <w:szCs w:val="24"/>
              </w:rPr>
              <w:t>познавательная программа</w:t>
            </w:r>
          </w:p>
        </w:tc>
        <w:tc>
          <w:tcPr>
            <w:tcW w:w="1689" w:type="dxa"/>
          </w:tcPr>
          <w:p w:rsidR="00E21627" w:rsidRPr="00E21627" w:rsidRDefault="00E21627" w:rsidP="001F1ECB">
            <w:pPr>
              <w:ind w:left="-158"/>
              <w:contextualSpacing/>
              <w:jc w:val="center"/>
              <w:rPr>
                <w:rFonts w:ascii="Times New Roman" w:hAnsi="Times New Roman"/>
                <w:sz w:val="24"/>
                <w:szCs w:val="24"/>
              </w:rPr>
            </w:pPr>
            <w:r w:rsidRPr="00E21627">
              <w:rPr>
                <w:rFonts w:ascii="Times New Roman" w:hAnsi="Times New Roman"/>
                <w:sz w:val="24"/>
                <w:szCs w:val="24"/>
              </w:rPr>
              <w:t>09.03</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18</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Городищенский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«Война глазами детей»</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 конкурс рисунков  о войне</w:t>
            </w:r>
          </w:p>
        </w:tc>
        <w:tc>
          <w:tcPr>
            <w:tcW w:w="1689" w:type="dxa"/>
          </w:tcPr>
          <w:p w:rsidR="00E21627" w:rsidRPr="00E21627" w:rsidRDefault="00E21627" w:rsidP="001F1ECB">
            <w:pPr>
              <w:ind w:left="-158"/>
              <w:contextualSpacing/>
              <w:jc w:val="center"/>
              <w:rPr>
                <w:rFonts w:ascii="Times New Roman" w:hAnsi="Times New Roman"/>
                <w:sz w:val="24"/>
                <w:szCs w:val="24"/>
              </w:rPr>
            </w:pPr>
            <w:r w:rsidRPr="00E21627">
              <w:rPr>
                <w:rFonts w:ascii="Times New Roman" w:hAnsi="Times New Roman"/>
                <w:sz w:val="24"/>
                <w:szCs w:val="24"/>
              </w:rPr>
              <w:t>09.04</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400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widowControl w:val="0"/>
              <w:suppressLineNumbers/>
              <w:suppressAutoHyphens/>
              <w:rPr>
                <w:rFonts w:ascii="Times New Roman" w:eastAsia="SimSun" w:hAnsi="Times New Roman"/>
                <w:kern w:val="1"/>
                <w:sz w:val="24"/>
                <w:szCs w:val="24"/>
                <w:lang w:eastAsia="hi-IN" w:bidi="hi-IN"/>
              </w:rPr>
            </w:pPr>
            <w:r w:rsidRPr="00E21627">
              <w:rPr>
                <w:rFonts w:ascii="Times New Roman" w:eastAsia="SimSun" w:hAnsi="Times New Roman"/>
                <w:kern w:val="1"/>
                <w:sz w:val="24"/>
                <w:szCs w:val="24"/>
                <w:lang w:eastAsia="hi-IN" w:bidi="hi-IN"/>
              </w:rPr>
              <w:t>« Герои космических просторов»</w:t>
            </w:r>
          </w:p>
          <w:p w:rsidR="00E21627" w:rsidRPr="00E21627" w:rsidRDefault="00E21627" w:rsidP="005232FC">
            <w:pPr>
              <w:widowControl w:val="0"/>
              <w:suppressLineNumbers/>
              <w:suppressAutoHyphens/>
              <w:rPr>
                <w:rFonts w:ascii="Times New Roman" w:eastAsia="SimSun" w:hAnsi="Times New Roman"/>
                <w:kern w:val="1"/>
                <w:sz w:val="24"/>
                <w:szCs w:val="24"/>
                <w:lang w:eastAsia="hi-IN" w:bidi="hi-IN"/>
              </w:rPr>
            </w:pPr>
            <w:r w:rsidRPr="00E21627">
              <w:rPr>
                <w:rFonts w:ascii="Times New Roman" w:eastAsia="SimSun" w:hAnsi="Times New Roman"/>
                <w:kern w:val="1"/>
                <w:sz w:val="24"/>
                <w:szCs w:val="24"/>
                <w:lang w:eastAsia="hi-IN" w:bidi="hi-IN"/>
              </w:rPr>
              <w:t xml:space="preserve"> тематическая программа  </w:t>
            </w:r>
          </w:p>
        </w:tc>
        <w:tc>
          <w:tcPr>
            <w:tcW w:w="1689" w:type="dxa"/>
          </w:tcPr>
          <w:p w:rsidR="00E21627" w:rsidRPr="00E21627" w:rsidRDefault="00E21627" w:rsidP="001F1ECB">
            <w:pPr>
              <w:ind w:left="-158"/>
              <w:contextualSpacing/>
              <w:jc w:val="center"/>
              <w:rPr>
                <w:rFonts w:ascii="Times New Roman" w:hAnsi="Times New Roman"/>
                <w:sz w:val="24"/>
                <w:szCs w:val="24"/>
              </w:rPr>
            </w:pPr>
            <w:r w:rsidRPr="00E21627">
              <w:rPr>
                <w:rFonts w:ascii="Times New Roman" w:hAnsi="Times New Roman"/>
                <w:sz w:val="24"/>
                <w:szCs w:val="24"/>
              </w:rPr>
              <w:t>12.04</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25</w:t>
            </w:r>
          </w:p>
        </w:tc>
        <w:tc>
          <w:tcPr>
            <w:tcW w:w="2146" w:type="dxa"/>
          </w:tcPr>
          <w:p w:rsidR="00E21627" w:rsidRPr="00E21627" w:rsidRDefault="001F1ECB" w:rsidP="001F1ECB">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Филиал Больше-</w:t>
            </w:r>
            <w:r w:rsidR="00E21627" w:rsidRPr="00E21627">
              <w:rPr>
                <w:rFonts w:ascii="Times New Roman" w:hAnsi="Times New Roman"/>
                <w:sz w:val="24"/>
                <w:szCs w:val="24"/>
              </w:rPr>
              <w:t>Жоковский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«Космические дали» познавательная программа </w:t>
            </w:r>
          </w:p>
        </w:tc>
        <w:tc>
          <w:tcPr>
            <w:tcW w:w="1689" w:type="dxa"/>
          </w:tcPr>
          <w:p w:rsidR="00E21627" w:rsidRPr="00E21627" w:rsidRDefault="00E21627" w:rsidP="001F1ECB">
            <w:pPr>
              <w:tabs>
                <w:tab w:val="left" w:pos="6804"/>
                <w:tab w:val="left" w:pos="7088"/>
              </w:tabs>
              <w:ind w:left="-158"/>
              <w:jc w:val="center"/>
              <w:rPr>
                <w:rFonts w:ascii="Times New Roman" w:hAnsi="Times New Roman"/>
                <w:color w:val="000000"/>
                <w:sz w:val="24"/>
                <w:szCs w:val="24"/>
                <w:shd w:val="clear" w:color="auto" w:fill="FFFFFF"/>
              </w:rPr>
            </w:pPr>
            <w:r w:rsidRPr="00E21627">
              <w:rPr>
                <w:rFonts w:ascii="Times New Roman" w:hAnsi="Times New Roman"/>
                <w:sz w:val="24"/>
                <w:szCs w:val="24"/>
              </w:rPr>
              <w:t>12.04</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71</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5232FC">
            <w:pPr>
              <w:rPr>
                <w:rFonts w:ascii="Times New Roman" w:eastAsia="Calibri" w:hAnsi="Times New Roman"/>
                <w:sz w:val="24"/>
                <w:szCs w:val="24"/>
                <w:lang w:eastAsia="en-US"/>
              </w:rPr>
            </w:pPr>
            <w:r w:rsidRPr="00E21627">
              <w:rPr>
                <w:rFonts w:ascii="Times New Roman" w:eastAsia="Calibri" w:hAnsi="Times New Roman"/>
                <w:sz w:val="24"/>
                <w:szCs w:val="24"/>
                <w:lang w:eastAsia="en-US"/>
              </w:rPr>
              <w:t>«Гагарин. Первый в космосе»</w:t>
            </w:r>
            <w:proofErr w:type="spellStart"/>
            <w:r w:rsidRPr="00E21627">
              <w:rPr>
                <w:rFonts w:ascii="Times New Roman" w:eastAsia="Calibri" w:hAnsi="Times New Roman"/>
                <w:sz w:val="24"/>
                <w:szCs w:val="24"/>
                <w:lang w:eastAsia="en-US"/>
              </w:rPr>
              <w:t>видеовикторина</w:t>
            </w:r>
            <w:proofErr w:type="spellEnd"/>
            <w:r w:rsidRPr="00E21627">
              <w:rPr>
                <w:rFonts w:ascii="Times New Roman" w:eastAsia="Calibri" w:hAnsi="Times New Roman"/>
                <w:sz w:val="24"/>
                <w:szCs w:val="24"/>
                <w:lang w:eastAsia="en-US"/>
              </w:rPr>
              <w:t xml:space="preserve"> </w:t>
            </w:r>
          </w:p>
        </w:tc>
        <w:tc>
          <w:tcPr>
            <w:tcW w:w="1689" w:type="dxa"/>
          </w:tcPr>
          <w:p w:rsidR="00E21627" w:rsidRPr="00E21627" w:rsidRDefault="00E21627" w:rsidP="002623F5">
            <w:pPr>
              <w:numPr>
                <w:ilvl w:val="0"/>
                <w:numId w:val="31"/>
              </w:numPr>
              <w:ind w:left="-158"/>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04</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Вакинский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«Он сказал: поехали!»</w:t>
            </w:r>
          </w:p>
          <w:p w:rsidR="00E21627" w:rsidRPr="00E21627" w:rsidRDefault="00E21627" w:rsidP="00E21627">
            <w:pPr>
              <w:rPr>
                <w:rFonts w:ascii="Times New Roman" w:hAnsi="Times New Roman"/>
                <w:b/>
                <w:bCs/>
                <w:sz w:val="24"/>
                <w:szCs w:val="24"/>
              </w:rPr>
            </w:pPr>
            <w:r w:rsidRPr="00E21627">
              <w:rPr>
                <w:rFonts w:ascii="Times New Roman" w:hAnsi="Times New Roman"/>
                <w:sz w:val="24"/>
                <w:szCs w:val="24"/>
              </w:rPr>
              <w:t xml:space="preserve"> познавательная программа</w:t>
            </w:r>
          </w:p>
        </w:tc>
        <w:tc>
          <w:tcPr>
            <w:tcW w:w="1689" w:type="dxa"/>
          </w:tcPr>
          <w:p w:rsidR="00E21627" w:rsidRPr="00E21627" w:rsidRDefault="00E21627" w:rsidP="001F1ECB">
            <w:pPr>
              <w:widowControl w:val="0"/>
              <w:suppressLineNumbers/>
              <w:suppressAutoHyphens/>
              <w:ind w:left="-158"/>
              <w:jc w:val="center"/>
              <w:rPr>
                <w:rFonts w:ascii="Times New Roman" w:eastAsia="SimSun" w:hAnsi="Times New Roman"/>
                <w:kern w:val="1"/>
                <w:sz w:val="24"/>
                <w:szCs w:val="24"/>
                <w:lang w:eastAsia="hi-IN" w:bidi="hi-IN"/>
              </w:rPr>
            </w:pPr>
            <w:r w:rsidRPr="00E21627">
              <w:rPr>
                <w:rFonts w:ascii="Times New Roman" w:eastAsia="SimSun" w:hAnsi="Times New Roman"/>
                <w:kern w:val="1"/>
                <w:sz w:val="24"/>
                <w:szCs w:val="24"/>
                <w:lang w:eastAsia="hi-IN" w:bidi="hi-IN"/>
              </w:rPr>
              <w:t>12.04</w:t>
            </w:r>
          </w:p>
          <w:p w:rsidR="00E21627" w:rsidRPr="00E21627" w:rsidRDefault="00E21627" w:rsidP="001F1ECB">
            <w:pPr>
              <w:ind w:left="-158"/>
              <w:jc w:val="center"/>
              <w:rPr>
                <w:rFonts w:ascii="Times New Roman" w:hAnsi="Times New Roman"/>
                <w:b/>
                <w:bCs/>
                <w:sz w:val="24"/>
                <w:szCs w:val="24"/>
              </w:rPr>
            </w:pPr>
          </w:p>
        </w:tc>
        <w:tc>
          <w:tcPr>
            <w:tcW w:w="1375" w:type="dxa"/>
          </w:tcPr>
          <w:p w:rsidR="00E21627" w:rsidRPr="00E21627" w:rsidRDefault="00E21627" w:rsidP="001F1ECB">
            <w:pPr>
              <w:widowControl w:val="0"/>
              <w:suppressLineNumbers/>
              <w:suppressAutoHyphens/>
              <w:jc w:val="center"/>
              <w:rPr>
                <w:rFonts w:ascii="Times New Roman" w:eastAsia="SimSun" w:hAnsi="Times New Roman"/>
                <w:kern w:val="1"/>
                <w:sz w:val="24"/>
                <w:szCs w:val="24"/>
                <w:lang w:eastAsia="hi-IN" w:bidi="hi-IN"/>
              </w:rPr>
            </w:pPr>
            <w:r w:rsidRPr="00E21627">
              <w:rPr>
                <w:rFonts w:ascii="Times New Roman" w:eastAsia="SimSun" w:hAnsi="Times New Roman"/>
                <w:kern w:val="1"/>
                <w:sz w:val="24"/>
                <w:szCs w:val="24"/>
                <w:lang w:eastAsia="hi-IN" w:bidi="hi-IN"/>
              </w:rPr>
              <w:t>37</w:t>
            </w:r>
          </w:p>
          <w:p w:rsidR="00E21627" w:rsidRPr="00E21627" w:rsidRDefault="00E21627" w:rsidP="001F1ECB">
            <w:pPr>
              <w:jc w:val="center"/>
              <w:rPr>
                <w:rFonts w:ascii="Times New Roman" w:hAnsi="Times New Roman"/>
                <w:b/>
                <w:bCs/>
                <w:sz w:val="24"/>
                <w:szCs w:val="24"/>
              </w:rPr>
            </w:pP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Комсомольский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«Там, за облаками»</w:t>
            </w:r>
          </w:p>
          <w:p w:rsidR="00E21627" w:rsidRPr="00E21627" w:rsidRDefault="00E21627" w:rsidP="00E21627">
            <w:pPr>
              <w:rPr>
                <w:rFonts w:ascii="Times New Roman" w:hAnsi="Times New Roman"/>
                <w:sz w:val="24"/>
                <w:szCs w:val="24"/>
                <w:lang w:eastAsia="en-US"/>
              </w:rPr>
            </w:pPr>
            <w:r w:rsidRPr="00E21627">
              <w:rPr>
                <w:rFonts w:ascii="Times New Roman" w:hAnsi="Times New Roman"/>
                <w:sz w:val="24"/>
                <w:szCs w:val="24"/>
              </w:rPr>
              <w:t>познавательная программа  с демонстрацией документального фильма «Его называют героем»</w:t>
            </w:r>
          </w:p>
        </w:tc>
        <w:tc>
          <w:tcPr>
            <w:tcW w:w="1689" w:type="dxa"/>
          </w:tcPr>
          <w:p w:rsidR="00E21627" w:rsidRPr="00E21627" w:rsidRDefault="00E21627" w:rsidP="001F1ECB">
            <w:pPr>
              <w:ind w:left="-158"/>
              <w:jc w:val="center"/>
              <w:rPr>
                <w:rFonts w:ascii="Times New Roman" w:hAnsi="Times New Roman"/>
                <w:sz w:val="24"/>
                <w:szCs w:val="24"/>
                <w:lang w:eastAsia="en-US"/>
              </w:rPr>
            </w:pPr>
            <w:r w:rsidRPr="00E21627">
              <w:rPr>
                <w:rFonts w:ascii="Times New Roman" w:hAnsi="Times New Roman"/>
                <w:sz w:val="24"/>
                <w:szCs w:val="24"/>
                <w:lang w:eastAsia="en-US"/>
              </w:rPr>
              <w:t>12.04</w:t>
            </w:r>
          </w:p>
        </w:tc>
        <w:tc>
          <w:tcPr>
            <w:tcW w:w="1375"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18</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Новосельский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bCs/>
                <w:sz w:val="24"/>
                <w:szCs w:val="24"/>
              </w:rPr>
            </w:pPr>
            <w:r w:rsidRPr="00E21627">
              <w:rPr>
                <w:rFonts w:ascii="Times New Roman" w:hAnsi="Times New Roman"/>
                <w:bCs/>
                <w:sz w:val="24"/>
                <w:szCs w:val="24"/>
              </w:rPr>
              <w:t>«Первый космонавт Земли» космический репортаж</w:t>
            </w:r>
          </w:p>
        </w:tc>
        <w:tc>
          <w:tcPr>
            <w:tcW w:w="1689" w:type="dxa"/>
          </w:tcPr>
          <w:p w:rsidR="00E21627" w:rsidRPr="00E21627" w:rsidRDefault="00E21627" w:rsidP="001F1ECB">
            <w:pPr>
              <w:ind w:left="-158"/>
              <w:jc w:val="center"/>
              <w:rPr>
                <w:rFonts w:ascii="Times New Roman" w:hAnsi="Times New Roman"/>
                <w:bCs/>
                <w:sz w:val="24"/>
                <w:szCs w:val="24"/>
              </w:rPr>
            </w:pPr>
            <w:r w:rsidRPr="00E21627">
              <w:rPr>
                <w:rFonts w:ascii="Times New Roman" w:hAnsi="Times New Roman"/>
                <w:bCs/>
                <w:sz w:val="24"/>
                <w:szCs w:val="24"/>
              </w:rPr>
              <w:t>12 04</w:t>
            </w:r>
          </w:p>
        </w:tc>
        <w:tc>
          <w:tcPr>
            <w:tcW w:w="1375"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Федякинский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«Узники фашистских концлагерей»</w:t>
            </w:r>
          </w:p>
          <w:p w:rsidR="00E21627" w:rsidRPr="00E21627" w:rsidRDefault="00E21627" w:rsidP="00E21627">
            <w:pPr>
              <w:rPr>
                <w:rFonts w:ascii="Times New Roman" w:hAnsi="Times New Roman"/>
                <w:sz w:val="24"/>
                <w:szCs w:val="24"/>
                <w:lang w:eastAsia="en-US"/>
              </w:rPr>
            </w:pPr>
            <w:r w:rsidRPr="00E21627">
              <w:rPr>
                <w:rFonts w:ascii="Times New Roman" w:hAnsi="Times New Roman"/>
                <w:sz w:val="24"/>
                <w:szCs w:val="24"/>
              </w:rPr>
              <w:t xml:space="preserve"> беседа</w:t>
            </w:r>
          </w:p>
        </w:tc>
        <w:tc>
          <w:tcPr>
            <w:tcW w:w="1689" w:type="dxa"/>
          </w:tcPr>
          <w:p w:rsidR="00E21627" w:rsidRPr="00E21627" w:rsidRDefault="00E21627" w:rsidP="001F1ECB">
            <w:pPr>
              <w:ind w:left="-158"/>
              <w:jc w:val="center"/>
              <w:rPr>
                <w:rFonts w:ascii="Times New Roman" w:hAnsi="Times New Roman"/>
                <w:sz w:val="24"/>
                <w:szCs w:val="24"/>
                <w:lang w:eastAsia="en-US"/>
              </w:rPr>
            </w:pPr>
            <w:r w:rsidRPr="00E21627">
              <w:rPr>
                <w:rFonts w:ascii="Times New Roman" w:hAnsi="Times New Roman"/>
                <w:sz w:val="24"/>
                <w:szCs w:val="24"/>
                <w:lang w:eastAsia="en-US"/>
              </w:rPr>
              <w:t>13.04</w:t>
            </w:r>
          </w:p>
        </w:tc>
        <w:tc>
          <w:tcPr>
            <w:tcW w:w="1375"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16</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Новосельский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«Полет в космос»</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викторина</w:t>
            </w:r>
          </w:p>
        </w:tc>
        <w:tc>
          <w:tcPr>
            <w:tcW w:w="1689" w:type="dxa"/>
          </w:tcPr>
          <w:p w:rsidR="00E21627" w:rsidRPr="00E21627" w:rsidRDefault="00E21627" w:rsidP="001F1ECB">
            <w:pPr>
              <w:tabs>
                <w:tab w:val="left" w:pos="1455"/>
              </w:tabs>
              <w:ind w:left="-158"/>
              <w:jc w:val="center"/>
              <w:rPr>
                <w:rFonts w:ascii="Times New Roman" w:hAnsi="Times New Roman"/>
                <w:sz w:val="24"/>
                <w:szCs w:val="24"/>
              </w:rPr>
            </w:pPr>
            <w:r w:rsidRPr="00E21627">
              <w:rPr>
                <w:rFonts w:ascii="Times New Roman" w:hAnsi="Times New Roman"/>
                <w:sz w:val="24"/>
                <w:szCs w:val="24"/>
              </w:rPr>
              <w:t>13.04</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19</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«Мужество и честь»</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lastRenderedPageBreak/>
              <w:t>познавательная программа, посвященная</w:t>
            </w:r>
          </w:p>
          <w:p w:rsidR="00E21627" w:rsidRPr="00E21627" w:rsidRDefault="00E21627" w:rsidP="00E21627">
            <w:pPr>
              <w:rPr>
                <w:rFonts w:ascii="Times New Roman" w:hAnsi="Times New Roman"/>
                <w:sz w:val="24"/>
                <w:szCs w:val="24"/>
              </w:rPr>
            </w:pPr>
            <w:proofErr w:type="gramStart"/>
            <w:r w:rsidRPr="00E21627">
              <w:rPr>
                <w:rFonts w:ascii="Times New Roman" w:hAnsi="Times New Roman"/>
                <w:sz w:val="24"/>
                <w:szCs w:val="24"/>
              </w:rPr>
              <w:t xml:space="preserve">Дню Победы русских воинов и Александра Невского на Чудском </w:t>
            </w:r>
            <w:proofErr w:type="spellStart"/>
            <w:r w:rsidRPr="00E21627">
              <w:rPr>
                <w:rFonts w:ascii="Times New Roman" w:hAnsi="Times New Roman"/>
                <w:sz w:val="24"/>
                <w:szCs w:val="24"/>
              </w:rPr>
              <w:t>озере-урок</w:t>
            </w:r>
            <w:proofErr w:type="spellEnd"/>
            <w:r w:rsidRPr="00E21627">
              <w:rPr>
                <w:rFonts w:ascii="Times New Roman" w:hAnsi="Times New Roman"/>
                <w:sz w:val="24"/>
                <w:szCs w:val="24"/>
              </w:rPr>
              <w:t xml:space="preserve"> мужества</w:t>
            </w:r>
            <w:proofErr w:type="gramEnd"/>
          </w:p>
        </w:tc>
        <w:tc>
          <w:tcPr>
            <w:tcW w:w="1689" w:type="dxa"/>
          </w:tcPr>
          <w:p w:rsidR="00E21627" w:rsidRPr="00E21627" w:rsidRDefault="00E21627" w:rsidP="001F1ECB">
            <w:pPr>
              <w:ind w:left="-158"/>
              <w:jc w:val="center"/>
              <w:rPr>
                <w:rFonts w:ascii="Times New Roman" w:hAnsi="Times New Roman"/>
                <w:sz w:val="24"/>
                <w:szCs w:val="24"/>
              </w:rPr>
            </w:pPr>
            <w:r w:rsidRPr="00E21627">
              <w:rPr>
                <w:rFonts w:ascii="Times New Roman" w:hAnsi="Times New Roman"/>
                <w:sz w:val="24"/>
                <w:szCs w:val="24"/>
              </w:rPr>
              <w:lastRenderedPageBreak/>
              <w:t>18.04</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 xml:space="preserve">Филиал </w:t>
            </w:r>
            <w:r w:rsidRPr="00E21627">
              <w:rPr>
                <w:rFonts w:ascii="Times New Roman" w:hAnsi="Times New Roman"/>
                <w:sz w:val="24"/>
                <w:szCs w:val="24"/>
              </w:rPr>
              <w:lastRenderedPageBreak/>
              <w:t>Глебковский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bCs/>
                <w:sz w:val="24"/>
                <w:szCs w:val="24"/>
              </w:rPr>
            </w:pPr>
            <w:r w:rsidRPr="00E21627">
              <w:rPr>
                <w:rFonts w:ascii="Times New Roman" w:hAnsi="Times New Roman"/>
                <w:bCs/>
                <w:sz w:val="24"/>
                <w:szCs w:val="24"/>
              </w:rPr>
              <w:t>«Письмо в 41-ый год»</w:t>
            </w:r>
          </w:p>
          <w:p w:rsidR="00E21627" w:rsidRPr="00E21627" w:rsidRDefault="00E21627" w:rsidP="00E21627">
            <w:pPr>
              <w:rPr>
                <w:rFonts w:ascii="Times New Roman" w:hAnsi="Times New Roman"/>
                <w:bCs/>
                <w:sz w:val="24"/>
                <w:szCs w:val="24"/>
              </w:rPr>
            </w:pPr>
            <w:r w:rsidRPr="00E21627">
              <w:rPr>
                <w:rFonts w:ascii="Times New Roman" w:hAnsi="Times New Roman"/>
                <w:bCs/>
                <w:sz w:val="24"/>
                <w:szCs w:val="24"/>
              </w:rPr>
              <w:t xml:space="preserve"> литературно-патриотическая акция.</w:t>
            </w:r>
          </w:p>
        </w:tc>
        <w:tc>
          <w:tcPr>
            <w:tcW w:w="1689" w:type="dxa"/>
          </w:tcPr>
          <w:p w:rsidR="00E21627" w:rsidRPr="00E21627" w:rsidRDefault="00E21627" w:rsidP="001F1ECB">
            <w:pPr>
              <w:ind w:left="-158"/>
              <w:jc w:val="center"/>
              <w:rPr>
                <w:rFonts w:ascii="Times New Roman" w:hAnsi="Times New Roman"/>
                <w:bCs/>
                <w:sz w:val="24"/>
                <w:szCs w:val="24"/>
              </w:rPr>
            </w:pPr>
            <w:r w:rsidRPr="00E21627">
              <w:rPr>
                <w:rFonts w:ascii="Times New Roman" w:hAnsi="Times New Roman"/>
                <w:bCs/>
                <w:sz w:val="24"/>
                <w:szCs w:val="24"/>
              </w:rPr>
              <w:t>20.04</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11</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Федякинский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«День победы 9 мая – праздник Мира и весны»</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конкурс рисунков, посвящённых 9 мая.</w:t>
            </w:r>
          </w:p>
        </w:tc>
        <w:tc>
          <w:tcPr>
            <w:tcW w:w="1689" w:type="dxa"/>
          </w:tcPr>
          <w:p w:rsidR="00E21627" w:rsidRPr="00E21627" w:rsidRDefault="00E21627" w:rsidP="001F1ECB">
            <w:pPr>
              <w:tabs>
                <w:tab w:val="left" w:pos="6804"/>
                <w:tab w:val="left" w:pos="7088"/>
                <w:tab w:val="left" w:pos="7797"/>
              </w:tabs>
              <w:ind w:left="-158"/>
              <w:jc w:val="center"/>
              <w:rPr>
                <w:rFonts w:ascii="Times New Roman" w:hAnsi="Times New Roman"/>
                <w:sz w:val="24"/>
                <w:szCs w:val="24"/>
                <w:lang w:eastAsia="en-US"/>
              </w:rPr>
            </w:pPr>
            <w:r w:rsidRPr="00E21627">
              <w:rPr>
                <w:rFonts w:ascii="Times New Roman" w:hAnsi="Times New Roman"/>
                <w:sz w:val="24"/>
                <w:szCs w:val="24"/>
              </w:rPr>
              <w:t>04.05</w:t>
            </w:r>
          </w:p>
        </w:tc>
        <w:tc>
          <w:tcPr>
            <w:tcW w:w="1375" w:type="dxa"/>
          </w:tcPr>
          <w:p w:rsidR="00E21627" w:rsidRPr="00E21627" w:rsidRDefault="00E21627" w:rsidP="001F1ECB">
            <w:pPr>
              <w:tabs>
                <w:tab w:val="left" w:pos="6804"/>
                <w:tab w:val="left" w:pos="7088"/>
                <w:tab w:val="left" w:pos="7797"/>
              </w:tabs>
              <w:ind w:left="-132"/>
              <w:jc w:val="center"/>
              <w:rPr>
                <w:rFonts w:ascii="Times New Roman" w:hAnsi="Times New Roman"/>
                <w:sz w:val="24"/>
                <w:szCs w:val="24"/>
                <w:lang w:eastAsia="en-US"/>
              </w:rPr>
            </w:pPr>
            <w:r w:rsidRPr="00E21627">
              <w:rPr>
                <w:rFonts w:ascii="Times New Roman" w:hAnsi="Times New Roman"/>
                <w:sz w:val="24"/>
                <w:szCs w:val="24"/>
                <w:lang w:eastAsia="en-US"/>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«По всей России обелиски, как души рвутся из земли» виртуальная экскурсия</w:t>
            </w:r>
          </w:p>
        </w:tc>
        <w:tc>
          <w:tcPr>
            <w:tcW w:w="1689" w:type="dxa"/>
          </w:tcPr>
          <w:p w:rsidR="00E21627" w:rsidRPr="00E21627" w:rsidRDefault="00E21627" w:rsidP="001F1ECB">
            <w:pPr>
              <w:tabs>
                <w:tab w:val="left" w:pos="6804"/>
                <w:tab w:val="left" w:pos="7088"/>
                <w:tab w:val="left" w:pos="7797"/>
              </w:tabs>
              <w:ind w:left="-158"/>
              <w:jc w:val="center"/>
              <w:rPr>
                <w:rFonts w:ascii="Times New Roman" w:hAnsi="Times New Roman"/>
                <w:sz w:val="24"/>
                <w:szCs w:val="24"/>
              </w:rPr>
            </w:pPr>
            <w:r w:rsidRPr="00E21627">
              <w:rPr>
                <w:rFonts w:ascii="Times New Roman" w:hAnsi="Times New Roman"/>
                <w:sz w:val="24"/>
                <w:szCs w:val="24"/>
              </w:rPr>
              <w:t>05.05</w:t>
            </w:r>
          </w:p>
        </w:tc>
        <w:tc>
          <w:tcPr>
            <w:tcW w:w="1375" w:type="dxa"/>
          </w:tcPr>
          <w:p w:rsidR="00E21627" w:rsidRPr="00E21627" w:rsidRDefault="00E21627" w:rsidP="001F1ECB">
            <w:pPr>
              <w:tabs>
                <w:tab w:val="left" w:pos="6804"/>
                <w:tab w:val="left" w:pos="7088"/>
                <w:tab w:val="left" w:pos="7797"/>
              </w:tabs>
              <w:ind w:left="-132"/>
              <w:jc w:val="center"/>
              <w:rPr>
                <w:rFonts w:ascii="Times New Roman" w:hAnsi="Times New Roman"/>
                <w:sz w:val="24"/>
                <w:szCs w:val="24"/>
                <w:lang w:eastAsia="en-US"/>
              </w:rPr>
            </w:pPr>
            <w:r w:rsidRPr="00E21627">
              <w:rPr>
                <w:rFonts w:ascii="Times New Roman" w:hAnsi="Times New Roman"/>
                <w:sz w:val="24"/>
                <w:szCs w:val="24"/>
                <w:lang w:eastAsia="en-US"/>
              </w:rPr>
              <w:t>27</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Городищенский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«Живут герои в памяти народной»</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исторический час</w:t>
            </w:r>
          </w:p>
        </w:tc>
        <w:tc>
          <w:tcPr>
            <w:tcW w:w="1689" w:type="dxa"/>
          </w:tcPr>
          <w:p w:rsidR="00E21627" w:rsidRPr="00E21627" w:rsidRDefault="00E21627" w:rsidP="001F1ECB">
            <w:pPr>
              <w:ind w:left="-158"/>
              <w:jc w:val="center"/>
              <w:rPr>
                <w:rFonts w:ascii="Times New Roman" w:hAnsi="Times New Roman"/>
                <w:sz w:val="24"/>
                <w:szCs w:val="24"/>
              </w:rPr>
            </w:pPr>
            <w:r w:rsidRPr="00E21627">
              <w:rPr>
                <w:rFonts w:ascii="Times New Roman" w:hAnsi="Times New Roman"/>
                <w:sz w:val="24"/>
                <w:szCs w:val="24"/>
              </w:rPr>
              <w:t>05.05</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9</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Житовский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«Спасибо, Деду за Победу!»</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конкурс рисунков</w:t>
            </w:r>
          </w:p>
        </w:tc>
        <w:tc>
          <w:tcPr>
            <w:tcW w:w="1689" w:type="dxa"/>
          </w:tcPr>
          <w:p w:rsidR="00E21627" w:rsidRPr="00E21627" w:rsidRDefault="00E21627" w:rsidP="001F1ECB">
            <w:pPr>
              <w:tabs>
                <w:tab w:val="left" w:pos="1455"/>
              </w:tabs>
              <w:ind w:left="-158"/>
              <w:jc w:val="center"/>
              <w:rPr>
                <w:rFonts w:ascii="Times New Roman" w:hAnsi="Times New Roman"/>
                <w:sz w:val="24"/>
                <w:szCs w:val="24"/>
              </w:rPr>
            </w:pPr>
            <w:r w:rsidRPr="00E21627">
              <w:rPr>
                <w:rFonts w:ascii="Times New Roman" w:hAnsi="Times New Roman"/>
                <w:sz w:val="24"/>
                <w:szCs w:val="24"/>
              </w:rPr>
              <w:t>09.05</w:t>
            </w:r>
          </w:p>
        </w:tc>
        <w:tc>
          <w:tcPr>
            <w:tcW w:w="1375" w:type="dxa"/>
          </w:tcPr>
          <w:p w:rsidR="00E21627" w:rsidRPr="00E21627" w:rsidRDefault="00E21627" w:rsidP="001F1ECB">
            <w:pPr>
              <w:tabs>
                <w:tab w:val="left" w:pos="1455"/>
              </w:tabs>
              <w:ind w:left="-132"/>
              <w:jc w:val="center"/>
              <w:rPr>
                <w:rFonts w:ascii="Times New Roman" w:hAnsi="Times New Roman"/>
                <w:sz w:val="24"/>
                <w:szCs w:val="24"/>
              </w:rPr>
            </w:pPr>
            <w:r w:rsidRPr="00E21627">
              <w:rPr>
                <w:rFonts w:ascii="Times New Roman" w:hAnsi="Times New Roman"/>
                <w:sz w:val="24"/>
                <w:szCs w:val="24"/>
              </w:rPr>
              <w:t>30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«И выстояли и победили» литературный час.</w:t>
            </w:r>
          </w:p>
        </w:tc>
        <w:tc>
          <w:tcPr>
            <w:tcW w:w="1689" w:type="dxa"/>
          </w:tcPr>
          <w:p w:rsidR="00E21627" w:rsidRPr="00E21627" w:rsidRDefault="00E21627" w:rsidP="001F1ECB">
            <w:pPr>
              <w:tabs>
                <w:tab w:val="left" w:pos="6804"/>
                <w:tab w:val="left" w:pos="7088"/>
                <w:tab w:val="left" w:pos="7797"/>
              </w:tabs>
              <w:ind w:left="-158"/>
              <w:jc w:val="center"/>
              <w:rPr>
                <w:rFonts w:ascii="Times New Roman" w:hAnsi="Times New Roman"/>
                <w:sz w:val="24"/>
                <w:szCs w:val="24"/>
                <w:lang w:eastAsia="en-US"/>
              </w:rPr>
            </w:pPr>
            <w:r w:rsidRPr="00E21627">
              <w:rPr>
                <w:rFonts w:ascii="Times New Roman" w:hAnsi="Times New Roman"/>
                <w:sz w:val="24"/>
                <w:szCs w:val="24"/>
                <w:lang w:eastAsia="en-US"/>
              </w:rPr>
              <w:t>10.05</w:t>
            </w:r>
          </w:p>
        </w:tc>
        <w:tc>
          <w:tcPr>
            <w:tcW w:w="1375" w:type="dxa"/>
          </w:tcPr>
          <w:p w:rsidR="00E21627" w:rsidRPr="00E21627" w:rsidRDefault="00E21627" w:rsidP="001F1ECB">
            <w:pPr>
              <w:ind w:left="-132"/>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12</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5232FC">
            <w:pPr>
              <w:rPr>
                <w:rFonts w:ascii="Times New Roman" w:eastAsia="Calibri" w:hAnsi="Times New Roman"/>
                <w:sz w:val="24"/>
                <w:szCs w:val="24"/>
                <w:lang w:eastAsia="en-US"/>
              </w:rPr>
            </w:pPr>
            <w:r w:rsidRPr="00E21627">
              <w:rPr>
                <w:rFonts w:ascii="Times New Roman" w:eastAsia="Calibri" w:hAnsi="Times New Roman"/>
                <w:sz w:val="24"/>
                <w:szCs w:val="24"/>
                <w:lang w:eastAsia="en-US"/>
              </w:rPr>
              <w:t>«Герои давно отгремевшей войны» конкурс песен и стихов о войне.</w:t>
            </w:r>
          </w:p>
        </w:tc>
        <w:tc>
          <w:tcPr>
            <w:tcW w:w="1689" w:type="dxa"/>
          </w:tcPr>
          <w:p w:rsidR="00E21627" w:rsidRPr="00E21627" w:rsidRDefault="00E21627" w:rsidP="002623F5">
            <w:pPr>
              <w:numPr>
                <w:ilvl w:val="0"/>
                <w:numId w:val="31"/>
              </w:numPr>
              <w:ind w:left="-158"/>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05</w:t>
            </w:r>
          </w:p>
        </w:tc>
        <w:tc>
          <w:tcPr>
            <w:tcW w:w="1375" w:type="dxa"/>
          </w:tcPr>
          <w:p w:rsidR="00E21627" w:rsidRPr="00E21627" w:rsidRDefault="00E21627" w:rsidP="001F1ECB">
            <w:pPr>
              <w:ind w:left="-132"/>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14</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Вакинский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«Имя твоё неизвестно – подвиг твой бессмертен»</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час истории ко Дню неизвестного солдата</w:t>
            </w:r>
          </w:p>
        </w:tc>
        <w:tc>
          <w:tcPr>
            <w:tcW w:w="1689" w:type="dxa"/>
          </w:tcPr>
          <w:p w:rsidR="00E21627" w:rsidRPr="00E21627" w:rsidRDefault="00E21627" w:rsidP="001F1ECB">
            <w:pPr>
              <w:ind w:left="-158"/>
              <w:jc w:val="center"/>
              <w:rPr>
                <w:rFonts w:ascii="Times New Roman" w:hAnsi="Times New Roman"/>
                <w:sz w:val="24"/>
                <w:szCs w:val="24"/>
                <w:lang w:eastAsia="en-US"/>
              </w:rPr>
            </w:pPr>
            <w:r w:rsidRPr="00E21627">
              <w:rPr>
                <w:rFonts w:ascii="Times New Roman" w:hAnsi="Times New Roman"/>
                <w:sz w:val="24"/>
                <w:szCs w:val="24"/>
                <w:lang w:eastAsia="en-US"/>
              </w:rPr>
              <w:t>10.05</w:t>
            </w:r>
          </w:p>
        </w:tc>
        <w:tc>
          <w:tcPr>
            <w:tcW w:w="1375" w:type="dxa"/>
          </w:tcPr>
          <w:p w:rsidR="00E21627" w:rsidRPr="00E21627" w:rsidRDefault="00E21627" w:rsidP="001F1ECB">
            <w:pPr>
              <w:ind w:left="-132"/>
              <w:jc w:val="center"/>
              <w:rPr>
                <w:rFonts w:ascii="Times New Roman" w:hAnsi="Times New Roman"/>
                <w:sz w:val="24"/>
                <w:szCs w:val="24"/>
                <w:lang w:eastAsia="en-US"/>
              </w:rPr>
            </w:pPr>
            <w:r w:rsidRPr="00E21627">
              <w:rPr>
                <w:rFonts w:ascii="Times New Roman" w:hAnsi="Times New Roman"/>
                <w:sz w:val="24"/>
                <w:szCs w:val="24"/>
                <w:lang w:eastAsia="en-US"/>
              </w:rPr>
              <w:t>10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Новосельский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«О той войне»</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устный журнал.</w:t>
            </w:r>
          </w:p>
        </w:tc>
        <w:tc>
          <w:tcPr>
            <w:tcW w:w="1689" w:type="dxa"/>
          </w:tcPr>
          <w:p w:rsidR="00E21627" w:rsidRPr="00E21627" w:rsidRDefault="00E21627" w:rsidP="001F1ECB">
            <w:pPr>
              <w:ind w:left="-158"/>
              <w:jc w:val="center"/>
              <w:rPr>
                <w:rFonts w:ascii="Times New Roman" w:hAnsi="Times New Roman"/>
                <w:bCs/>
                <w:sz w:val="24"/>
                <w:szCs w:val="24"/>
              </w:rPr>
            </w:pPr>
            <w:r w:rsidRPr="00E21627">
              <w:rPr>
                <w:rFonts w:ascii="Times New Roman" w:hAnsi="Times New Roman"/>
                <w:bCs/>
                <w:sz w:val="24"/>
                <w:szCs w:val="24"/>
              </w:rPr>
              <w:t>10 .05</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9</w:t>
            </w:r>
          </w:p>
        </w:tc>
        <w:tc>
          <w:tcPr>
            <w:tcW w:w="2146" w:type="dxa"/>
          </w:tcPr>
          <w:p w:rsid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Федякинский СДК МБУК РКО</w:t>
            </w:r>
          </w:p>
          <w:p w:rsidR="005232FC" w:rsidRPr="00E21627" w:rsidRDefault="005232FC" w:rsidP="001F1ECB">
            <w:pPr>
              <w:widowControl w:val="0"/>
              <w:autoSpaceDE w:val="0"/>
              <w:autoSpaceDN w:val="0"/>
              <w:adjustRightInd w:val="0"/>
              <w:spacing w:before="40"/>
              <w:jc w:val="center"/>
              <w:rPr>
                <w:rFonts w:ascii="Times New Roman" w:hAnsi="Times New Roman"/>
                <w:sz w:val="24"/>
                <w:szCs w:val="24"/>
              </w:rPr>
            </w:pP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color w:val="000000"/>
                <w:sz w:val="24"/>
                <w:szCs w:val="24"/>
                <w:shd w:val="clear" w:color="auto" w:fill="FFFFFF"/>
              </w:rPr>
            </w:pPr>
            <w:r w:rsidRPr="00E21627">
              <w:rPr>
                <w:rFonts w:ascii="Times New Roman" w:hAnsi="Times New Roman"/>
                <w:sz w:val="24"/>
                <w:szCs w:val="24"/>
              </w:rPr>
              <w:t>«Мы победили</w:t>
            </w:r>
            <w:r w:rsidRPr="00E21627">
              <w:rPr>
                <w:rFonts w:ascii="Times New Roman" w:hAnsi="Times New Roman"/>
                <w:color w:val="000000"/>
                <w:sz w:val="24"/>
                <w:szCs w:val="24"/>
                <w:shd w:val="clear" w:color="auto" w:fill="FFFFFF"/>
              </w:rPr>
              <w:t>»</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 выставка рисунков </w:t>
            </w:r>
          </w:p>
        </w:tc>
        <w:tc>
          <w:tcPr>
            <w:tcW w:w="1689" w:type="dxa"/>
          </w:tcPr>
          <w:p w:rsidR="00E21627" w:rsidRPr="00E21627" w:rsidRDefault="00E21627" w:rsidP="001F1ECB">
            <w:pPr>
              <w:ind w:left="-158"/>
              <w:contextualSpacing/>
              <w:jc w:val="center"/>
              <w:rPr>
                <w:rFonts w:ascii="Times New Roman" w:hAnsi="Times New Roman"/>
                <w:sz w:val="24"/>
                <w:szCs w:val="24"/>
              </w:rPr>
            </w:pPr>
            <w:r w:rsidRPr="00E21627">
              <w:rPr>
                <w:rFonts w:ascii="Times New Roman" w:hAnsi="Times New Roman"/>
                <w:sz w:val="24"/>
                <w:szCs w:val="24"/>
              </w:rPr>
              <w:t>11.05</w:t>
            </w:r>
          </w:p>
        </w:tc>
        <w:tc>
          <w:tcPr>
            <w:tcW w:w="1375" w:type="dxa"/>
          </w:tcPr>
          <w:p w:rsidR="00E21627" w:rsidRPr="00E21627" w:rsidRDefault="00E21627" w:rsidP="001F1ECB">
            <w:pPr>
              <w:ind w:left="-132"/>
              <w:contextualSpacing/>
              <w:jc w:val="center"/>
              <w:rPr>
                <w:rFonts w:ascii="Times New Roman" w:hAnsi="Times New Roman"/>
                <w:sz w:val="24"/>
                <w:szCs w:val="24"/>
              </w:rPr>
            </w:pPr>
            <w:r w:rsidRPr="00E21627">
              <w:rPr>
                <w:rFonts w:ascii="Times New Roman" w:hAnsi="Times New Roman"/>
                <w:sz w:val="24"/>
                <w:szCs w:val="24"/>
              </w:rPr>
              <w:t>60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w:t>
            </w:r>
            <w:r w:rsidR="001F1ECB">
              <w:rPr>
                <w:rFonts w:ascii="Times New Roman" w:hAnsi="Times New Roman"/>
                <w:sz w:val="24"/>
                <w:szCs w:val="24"/>
              </w:rPr>
              <w:t>л Больше-</w:t>
            </w:r>
            <w:r w:rsidRPr="00E21627">
              <w:rPr>
                <w:rFonts w:ascii="Times New Roman" w:hAnsi="Times New Roman"/>
                <w:sz w:val="24"/>
                <w:szCs w:val="24"/>
              </w:rPr>
              <w:t>Жоковский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5232FC">
            <w:pPr>
              <w:rPr>
                <w:rFonts w:ascii="Times New Roman" w:eastAsia="Calibri" w:hAnsi="Times New Roman"/>
                <w:sz w:val="24"/>
                <w:szCs w:val="24"/>
                <w:lang w:eastAsia="en-US"/>
              </w:rPr>
            </w:pPr>
            <w:r w:rsidRPr="00E21627">
              <w:rPr>
                <w:rFonts w:ascii="Times New Roman" w:eastAsia="Calibri" w:hAnsi="Times New Roman"/>
                <w:sz w:val="24"/>
                <w:szCs w:val="24"/>
                <w:lang w:eastAsia="en-US"/>
              </w:rPr>
              <w:t>«Мальчишки и девчонки поры огневой» час мужества.</w:t>
            </w:r>
          </w:p>
        </w:tc>
        <w:tc>
          <w:tcPr>
            <w:tcW w:w="1689" w:type="dxa"/>
          </w:tcPr>
          <w:p w:rsidR="00E21627" w:rsidRPr="00E21627" w:rsidRDefault="00E21627" w:rsidP="002623F5">
            <w:pPr>
              <w:numPr>
                <w:ilvl w:val="0"/>
                <w:numId w:val="31"/>
              </w:numPr>
              <w:ind w:left="-158"/>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05</w:t>
            </w:r>
          </w:p>
        </w:tc>
        <w:tc>
          <w:tcPr>
            <w:tcW w:w="1375" w:type="dxa"/>
          </w:tcPr>
          <w:p w:rsidR="00E21627" w:rsidRPr="00E21627" w:rsidRDefault="00E21627" w:rsidP="001F1ECB">
            <w:pPr>
              <w:ind w:left="-132"/>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9</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Вакинский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Победа  в  наших  сердцах»  беседа   </w:t>
            </w:r>
          </w:p>
        </w:tc>
        <w:tc>
          <w:tcPr>
            <w:tcW w:w="1689" w:type="dxa"/>
          </w:tcPr>
          <w:p w:rsidR="00E21627" w:rsidRPr="00E21627" w:rsidRDefault="00E21627" w:rsidP="001F1ECB">
            <w:pPr>
              <w:ind w:left="-158"/>
              <w:jc w:val="center"/>
              <w:rPr>
                <w:rFonts w:ascii="Times New Roman" w:hAnsi="Times New Roman"/>
                <w:sz w:val="24"/>
                <w:szCs w:val="24"/>
              </w:rPr>
            </w:pPr>
            <w:r w:rsidRPr="00E21627">
              <w:rPr>
                <w:rFonts w:ascii="Times New Roman" w:hAnsi="Times New Roman"/>
                <w:sz w:val="24"/>
                <w:szCs w:val="24"/>
              </w:rPr>
              <w:t>15.05</w:t>
            </w:r>
          </w:p>
        </w:tc>
        <w:tc>
          <w:tcPr>
            <w:tcW w:w="1375" w:type="dxa"/>
          </w:tcPr>
          <w:p w:rsidR="00E21627" w:rsidRPr="00E21627" w:rsidRDefault="00E21627" w:rsidP="001F1ECB">
            <w:pPr>
              <w:ind w:left="-132"/>
              <w:jc w:val="center"/>
              <w:rPr>
                <w:rFonts w:ascii="Times New Roman" w:hAnsi="Times New Roman"/>
                <w:sz w:val="24"/>
                <w:szCs w:val="24"/>
              </w:rPr>
            </w:pPr>
            <w:r w:rsidRPr="00E21627">
              <w:rPr>
                <w:rFonts w:ascii="Times New Roman" w:hAnsi="Times New Roman"/>
                <w:sz w:val="24"/>
                <w:szCs w:val="24"/>
              </w:rPr>
              <w:t>49</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Пионерский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«Летчик счастливой судьбы»</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час мужества к 96-летию со дня рождения ГСС Н.Ф. </w:t>
            </w:r>
            <w:proofErr w:type="gramStart"/>
            <w:r w:rsidRPr="00E21627">
              <w:rPr>
                <w:rFonts w:ascii="Times New Roman" w:hAnsi="Times New Roman"/>
                <w:sz w:val="24"/>
                <w:szCs w:val="24"/>
              </w:rPr>
              <w:t>Алексашкина</w:t>
            </w:r>
            <w:proofErr w:type="gramEnd"/>
          </w:p>
        </w:tc>
        <w:tc>
          <w:tcPr>
            <w:tcW w:w="1689" w:type="dxa"/>
          </w:tcPr>
          <w:p w:rsidR="00E21627" w:rsidRPr="00E21627" w:rsidRDefault="00E21627" w:rsidP="001F1ECB">
            <w:pPr>
              <w:tabs>
                <w:tab w:val="left" w:pos="6804"/>
                <w:tab w:val="left" w:pos="7088"/>
                <w:tab w:val="left" w:pos="7797"/>
              </w:tabs>
              <w:ind w:left="-158" w:right="-134"/>
              <w:jc w:val="center"/>
              <w:rPr>
                <w:rFonts w:ascii="Times New Roman" w:hAnsi="Times New Roman"/>
                <w:sz w:val="24"/>
                <w:szCs w:val="24"/>
              </w:rPr>
            </w:pPr>
            <w:r w:rsidRPr="00E21627">
              <w:rPr>
                <w:rFonts w:ascii="Times New Roman" w:hAnsi="Times New Roman"/>
                <w:sz w:val="24"/>
                <w:szCs w:val="24"/>
              </w:rPr>
              <w:t>17.05</w:t>
            </w:r>
          </w:p>
        </w:tc>
        <w:tc>
          <w:tcPr>
            <w:tcW w:w="1375" w:type="dxa"/>
          </w:tcPr>
          <w:p w:rsidR="00E21627" w:rsidRPr="00E21627" w:rsidRDefault="00E21627" w:rsidP="001F1ECB">
            <w:pPr>
              <w:tabs>
                <w:tab w:val="left" w:pos="6804"/>
                <w:tab w:val="left" w:pos="7088"/>
              </w:tabs>
              <w:ind w:left="-132"/>
              <w:jc w:val="center"/>
              <w:rPr>
                <w:rFonts w:ascii="Times New Roman" w:hAnsi="Times New Roman"/>
                <w:sz w:val="24"/>
                <w:szCs w:val="24"/>
              </w:rPr>
            </w:pPr>
            <w:r w:rsidRPr="00E21627">
              <w:rPr>
                <w:rFonts w:ascii="Times New Roman" w:hAnsi="Times New Roman"/>
                <w:sz w:val="24"/>
                <w:szCs w:val="24"/>
              </w:rPr>
              <w:t>45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Константиновский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tabs>
                <w:tab w:val="left" w:pos="1455"/>
              </w:tabs>
              <w:rPr>
                <w:rFonts w:ascii="Times New Roman" w:hAnsi="Times New Roman"/>
                <w:sz w:val="24"/>
                <w:szCs w:val="24"/>
              </w:rPr>
            </w:pPr>
            <w:r w:rsidRPr="00E21627">
              <w:rPr>
                <w:rFonts w:ascii="Times New Roman" w:hAnsi="Times New Roman"/>
                <w:sz w:val="24"/>
                <w:szCs w:val="24"/>
              </w:rPr>
              <w:t>«Овеянный славой герб и флаг России»</w:t>
            </w:r>
          </w:p>
          <w:p w:rsidR="00E21627" w:rsidRPr="00E21627" w:rsidRDefault="00E21627" w:rsidP="00E21627">
            <w:pPr>
              <w:tabs>
                <w:tab w:val="left" w:pos="1455"/>
              </w:tabs>
              <w:rPr>
                <w:rFonts w:ascii="Times New Roman" w:hAnsi="Times New Roman"/>
                <w:sz w:val="24"/>
                <w:szCs w:val="24"/>
              </w:rPr>
            </w:pPr>
            <w:r w:rsidRPr="00E21627">
              <w:rPr>
                <w:rFonts w:ascii="Times New Roman" w:hAnsi="Times New Roman"/>
                <w:sz w:val="24"/>
                <w:szCs w:val="24"/>
              </w:rPr>
              <w:t xml:space="preserve"> патриотический час</w:t>
            </w:r>
          </w:p>
        </w:tc>
        <w:tc>
          <w:tcPr>
            <w:tcW w:w="1689" w:type="dxa"/>
          </w:tcPr>
          <w:p w:rsidR="00E21627" w:rsidRPr="00E21627" w:rsidRDefault="00E21627" w:rsidP="001F1ECB">
            <w:pPr>
              <w:tabs>
                <w:tab w:val="left" w:pos="1455"/>
              </w:tabs>
              <w:ind w:left="-158"/>
              <w:jc w:val="center"/>
              <w:rPr>
                <w:rFonts w:ascii="Times New Roman" w:hAnsi="Times New Roman"/>
                <w:sz w:val="24"/>
                <w:szCs w:val="24"/>
              </w:rPr>
            </w:pPr>
            <w:r w:rsidRPr="00E21627">
              <w:rPr>
                <w:rFonts w:ascii="Times New Roman" w:hAnsi="Times New Roman"/>
                <w:sz w:val="24"/>
                <w:szCs w:val="24"/>
              </w:rPr>
              <w:t>11.06</w:t>
            </w:r>
          </w:p>
        </w:tc>
        <w:tc>
          <w:tcPr>
            <w:tcW w:w="1375" w:type="dxa"/>
          </w:tcPr>
          <w:p w:rsidR="00E21627" w:rsidRPr="00E21627" w:rsidRDefault="00E21627" w:rsidP="001F1ECB">
            <w:pPr>
              <w:tabs>
                <w:tab w:val="left" w:pos="1455"/>
              </w:tabs>
              <w:ind w:left="-132"/>
              <w:jc w:val="center"/>
              <w:rPr>
                <w:rFonts w:ascii="Times New Roman" w:hAnsi="Times New Roman"/>
                <w:sz w:val="24"/>
                <w:szCs w:val="24"/>
              </w:rPr>
            </w:pPr>
            <w:r w:rsidRPr="00E21627">
              <w:rPr>
                <w:rFonts w:ascii="Times New Roman" w:hAnsi="Times New Roman"/>
                <w:sz w:val="24"/>
                <w:szCs w:val="24"/>
              </w:rPr>
              <w:t>30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Веселевский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«Кругом Россия – родной край» </w:t>
            </w:r>
          </w:p>
          <w:p w:rsidR="00E21627" w:rsidRPr="00E21627" w:rsidRDefault="00E21627" w:rsidP="00E21627">
            <w:pPr>
              <w:rPr>
                <w:rFonts w:ascii="Times New Roman" w:hAnsi="Times New Roman"/>
                <w:sz w:val="24"/>
                <w:szCs w:val="24"/>
                <w:lang w:eastAsia="en-US"/>
              </w:rPr>
            </w:pPr>
            <w:r w:rsidRPr="00E21627">
              <w:rPr>
                <w:rFonts w:ascii="Times New Roman" w:hAnsi="Times New Roman"/>
                <w:sz w:val="24"/>
                <w:szCs w:val="24"/>
              </w:rPr>
              <w:t>познавательно-игровая программа</w:t>
            </w:r>
          </w:p>
        </w:tc>
        <w:tc>
          <w:tcPr>
            <w:tcW w:w="1689"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11.06</w:t>
            </w:r>
          </w:p>
        </w:tc>
        <w:tc>
          <w:tcPr>
            <w:tcW w:w="1375"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20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Новосельский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A4162F">
            <w:pPr>
              <w:rPr>
                <w:rFonts w:ascii="Times New Roman" w:eastAsia="Calibri" w:hAnsi="Times New Roman"/>
                <w:sz w:val="24"/>
                <w:szCs w:val="24"/>
                <w:lang w:eastAsia="en-US"/>
              </w:rPr>
            </w:pPr>
            <w:r w:rsidRPr="00E21627">
              <w:rPr>
                <w:rFonts w:ascii="Times New Roman" w:eastAsia="Calibri" w:hAnsi="Times New Roman"/>
                <w:sz w:val="24"/>
                <w:szCs w:val="24"/>
                <w:lang w:eastAsia="en-US"/>
              </w:rPr>
              <w:t>«С чего начинается Родина» заочное путешествие.</w:t>
            </w:r>
          </w:p>
        </w:tc>
        <w:tc>
          <w:tcPr>
            <w:tcW w:w="1689" w:type="dxa"/>
          </w:tcPr>
          <w:p w:rsidR="00E21627" w:rsidRPr="00E21627" w:rsidRDefault="00E21627" w:rsidP="002623F5">
            <w:pPr>
              <w:numPr>
                <w:ilvl w:val="0"/>
                <w:numId w:val="31"/>
              </w:num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06</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12</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Вакинский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spacing w:before="100" w:beforeAutospacing="1" w:after="100" w:afterAutospacing="1"/>
              <w:rPr>
                <w:rFonts w:ascii="Times New Roman" w:hAnsi="Times New Roman"/>
                <w:sz w:val="24"/>
                <w:szCs w:val="24"/>
              </w:rPr>
            </w:pPr>
            <w:r w:rsidRPr="00E21627">
              <w:rPr>
                <w:rFonts w:ascii="Times New Roman" w:hAnsi="Times New Roman"/>
                <w:sz w:val="24"/>
                <w:szCs w:val="24"/>
              </w:rPr>
              <w:t xml:space="preserve">«Не забудем никогда, этот </w:t>
            </w:r>
            <w:proofErr w:type="gramStart"/>
            <w:r w:rsidRPr="00E21627">
              <w:rPr>
                <w:rFonts w:ascii="Times New Roman" w:hAnsi="Times New Roman"/>
                <w:sz w:val="24"/>
                <w:szCs w:val="24"/>
              </w:rPr>
              <w:t>день</w:t>
            </w:r>
            <w:proofErr w:type="gramEnd"/>
            <w:r w:rsidRPr="00E21627">
              <w:rPr>
                <w:rFonts w:ascii="Times New Roman" w:hAnsi="Times New Roman"/>
                <w:sz w:val="24"/>
                <w:szCs w:val="24"/>
              </w:rPr>
              <w:t xml:space="preserve"> когда началась война» беседа</w:t>
            </w:r>
          </w:p>
        </w:tc>
        <w:tc>
          <w:tcPr>
            <w:tcW w:w="1689"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18.06</w:t>
            </w:r>
          </w:p>
        </w:tc>
        <w:tc>
          <w:tcPr>
            <w:tcW w:w="1375"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12</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Новосельский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«22 июня 1941г. – г</w:t>
            </w:r>
            <w:proofErr w:type="gramStart"/>
            <w:r w:rsidRPr="00E21627">
              <w:rPr>
                <w:rFonts w:ascii="Times New Roman" w:hAnsi="Times New Roman"/>
                <w:sz w:val="24"/>
                <w:szCs w:val="24"/>
              </w:rPr>
              <w:t>.Р</w:t>
            </w:r>
            <w:proofErr w:type="gramEnd"/>
            <w:r w:rsidRPr="00E21627">
              <w:rPr>
                <w:rFonts w:ascii="Times New Roman" w:hAnsi="Times New Roman"/>
                <w:sz w:val="24"/>
                <w:szCs w:val="24"/>
              </w:rPr>
              <w:t>язань» час мужества</w:t>
            </w:r>
          </w:p>
        </w:tc>
        <w:tc>
          <w:tcPr>
            <w:tcW w:w="1689" w:type="dxa"/>
          </w:tcPr>
          <w:p w:rsidR="00E21627" w:rsidRPr="00E21627" w:rsidRDefault="00E21627" w:rsidP="001F1ECB">
            <w:pPr>
              <w:tabs>
                <w:tab w:val="left" w:pos="468"/>
                <w:tab w:val="center" w:pos="1487"/>
              </w:tabs>
              <w:spacing w:line="360" w:lineRule="auto"/>
              <w:jc w:val="center"/>
              <w:rPr>
                <w:rFonts w:ascii="Times New Roman" w:hAnsi="Times New Roman"/>
                <w:sz w:val="24"/>
                <w:szCs w:val="24"/>
              </w:rPr>
            </w:pPr>
            <w:r w:rsidRPr="00E21627">
              <w:rPr>
                <w:rFonts w:ascii="Times New Roman" w:hAnsi="Times New Roman"/>
                <w:sz w:val="24"/>
                <w:szCs w:val="24"/>
              </w:rPr>
              <w:t>21.06.</w:t>
            </w:r>
          </w:p>
        </w:tc>
        <w:tc>
          <w:tcPr>
            <w:tcW w:w="1375" w:type="dxa"/>
          </w:tcPr>
          <w:p w:rsidR="00E21627" w:rsidRPr="00E21627" w:rsidRDefault="00E21627" w:rsidP="001F1ECB">
            <w:pPr>
              <w:tabs>
                <w:tab w:val="left" w:pos="468"/>
                <w:tab w:val="center" w:pos="1487"/>
              </w:tabs>
              <w:spacing w:line="360" w:lineRule="auto"/>
              <w:jc w:val="center"/>
              <w:rPr>
                <w:rFonts w:ascii="Times New Roman" w:hAnsi="Times New Roman"/>
                <w:sz w:val="24"/>
                <w:szCs w:val="24"/>
              </w:rPr>
            </w:pPr>
            <w:r w:rsidRPr="00E21627">
              <w:rPr>
                <w:rFonts w:ascii="Times New Roman" w:hAnsi="Times New Roman"/>
                <w:sz w:val="24"/>
                <w:szCs w:val="24"/>
              </w:rPr>
              <w:t>25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Алешинский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contextualSpacing/>
              <w:rPr>
                <w:rFonts w:ascii="Times New Roman" w:hAnsi="Times New Roman"/>
                <w:color w:val="000000"/>
                <w:sz w:val="24"/>
                <w:szCs w:val="24"/>
                <w:shd w:val="clear" w:color="auto" w:fill="FFFFFF"/>
              </w:rPr>
            </w:pPr>
            <w:r w:rsidRPr="00E21627">
              <w:rPr>
                <w:rFonts w:ascii="Times New Roman" w:hAnsi="Times New Roman"/>
                <w:color w:val="000000"/>
                <w:sz w:val="24"/>
                <w:szCs w:val="24"/>
                <w:shd w:val="clear" w:color="auto" w:fill="FFFFFF"/>
              </w:rPr>
              <w:t xml:space="preserve">«И сердцу по-прежнему горько» </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color w:val="000000"/>
                <w:sz w:val="24"/>
                <w:szCs w:val="24"/>
                <w:shd w:val="clear" w:color="auto" w:fill="FFFFFF"/>
              </w:rPr>
              <w:t xml:space="preserve"> час памяти</w:t>
            </w:r>
          </w:p>
        </w:tc>
        <w:tc>
          <w:tcPr>
            <w:tcW w:w="1689" w:type="dxa"/>
          </w:tcPr>
          <w:p w:rsidR="00E21627" w:rsidRPr="00E21627" w:rsidRDefault="00E21627" w:rsidP="001F1ECB">
            <w:pPr>
              <w:ind w:left="33"/>
              <w:contextualSpacing/>
              <w:jc w:val="center"/>
              <w:rPr>
                <w:rFonts w:ascii="Times New Roman" w:hAnsi="Times New Roman"/>
                <w:sz w:val="24"/>
                <w:szCs w:val="24"/>
              </w:rPr>
            </w:pPr>
            <w:r w:rsidRPr="00E21627">
              <w:rPr>
                <w:rFonts w:ascii="Times New Roman" w:hAnsi="Times New Roman"/>
                <w:sz w:val="24"/>
                <w:szCs w:val="24"/>
              </w:rPr>
              <w:t>22.06</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30</w:t>
            </w:r>
          </w:p>
        </w:tc>
        <w:tc>
          <w:tcPr>
            <w:tcW w:w="2146" w:type="dxa"/>
          </w:tcPr>
          <w:p w:rsidR="00E21627" w:rsidRPr="00E21627" w:rsidRDefault="001F1ECB" w:rsidP="001F1ECB">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Филиал Больше-</w:t>
            </w:r>
            <w:r w:rsidR="00E21627" w:rsidRPr="00E21627">
              <w:rPr>
                <w:rFonts w:ascii="Times New Roman" w:hAnsi="Times New Roman"/>
                <w:sz w:val="24"/>
                <w:szCs w:val="24"/>
              </w:rPr>
              <w:t>Жоковский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tabs>
                <w:tab w:val="left" w:pos="1455"/>
              </w:tabs>
              <w:rPr>
                <w:rFonts w:ascii="Times New Roman" w:hAnsi="Times New Roman"/>
                <w:sz w:val="24"/>
                <w:szCs w:val="24"/>
              </w:rPr>
            </w:pPr>
            <w:r w:rsidRPr="00E21627">
              <w:rPr>
                <w:rFonts w:ascii="Times New Roman" w:hAnsi="Times New Roman"/>
                <w:sz w:val="24"/>
                <w:szCs w:val="24"/>
              </w:rPr>
              <w:t>«Есть в красках Победы оттиски войны»</w:t>
            </w:r>
          </w:p>
          <w:p w:rsidR="00E21627" w:rsidRPr="00E21627" w:rsidRDefault="00E21627" w:rsidP="00E21627">
            <w:pPr>
              <w:tabs>
                <w:tab w:val="left" w:pos="1455"/>
              </w:tabs>
              <w:rPr>
                <w:rFonts w:ascii="Times New Roman" w:hAnsi="Times New Roman"/>
                <w:sz w:val="24"/>
                <w:szCs w:val="24"/>
              </w:rPr>
            </w:pPr>
            <w:r w:rsidRPr="00E21627">
              <w:rPr>
                <w:rFonts w:ascii="Times New Roman" w:hAnsi="Times New Roman"/>
                <w:sz w:val="24"/>
                <w:szCs w:val="24"/>
              </w:rPr>
              <w:t xml:space="preserve"> историко-патриотический час.</w:t>
            </w:r>
          </w:p>
        </w:tc>
        <w:tc>
          <w:tcPr>
            <w:tcW w:w="1689"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22.06</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10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Веселевский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A63C19">
            <w:pPr>
              <w:rPr>
                <w:rFonts w:ascii="Times New Roman" w:eastAsia="Calibri" w:hAnsi="Times New Roman"/>
                <w:sz w:val="24"/>
                <w:szCs w:val="24"/>
                <w:lang w:eastAsia="en-US"/>
              </w:rPr>
            </w:pPr>
            <w:r w:rsidRPr="00E21627">
              <w:rPr>
                <w:rFonts w:ascii="Times New Roman" w:eastAsia="Calibri" w:hAnsi="Times New Roman"/>
                <w:sz w:val="24"/>
                <w:szCs w:val="24"/>
                <w:lang w:eastAsia="en-US"/>
              </w:rPr>
              <w:t>«Песни в военной шинели» истории военных песен.</w:t>
            </w:r>
          </w:p>
        </w:tc>
        <w:tc>
          <w:tcPr>
            <w:tcW w:w="1689" w:type="dxa"/>
          </w:tcPr>
          <w:p w:rsidR="00E21627" w:rsidRPr="00E21627" w:rsidRDefault="00E21627" w:rsidP="002623F5">
            <w:pPr>
              <w:numPr>
                <w:ilvl w:val="0"/>
                <w:numId w:val="31"/>
              </w:num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06</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Вакинский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«Война глазами детей» конкурс рисунков</w:t>
            </w:r>
          </w:p>
        </w:tc>
        <w:tc>
          <w:tcPr>
            <w:tcW w:w="1689"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22.06</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17</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«И почёт Вам и честь!»</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встреча с труженицей тыла А.М. Шустовой</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27.06</w:t>
            </w:r>
          </w:p>
        </w:tc>
        <w:tc>
          <w:tcPr>
            <w:tcW w:w="1375"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9</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Федякинский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365739">
            <w:pPr>
              <w:rPr>
                <w:rFonts w:ascii="Times New Roman" w:eastAsia="Calibri" w:hAnsi="Times New Roman"/>
                <w:sz w:val="24"/>
                <w:szCs w:val="24"/>
                <w:lang w:eastAsia="en-US"/>
              </w:rPr>
            </w:pPr>
            <w:r w:rsidRPr="00E21627">
              <w:rPr>
                <w:rFonts w:ascii="Times New Roman" w:eastAsia="Calibri" w:hAnsi="Times New Roman"/>
                <w:sz w:val="24"/>
                <w:szCs w:val="24"/>
                <w:lang w:eastAsia="en-US"/>
              </w:rPr>
              <w:t>«Подвиг не знает времени»</w:t>
            </w:r>
          </w:p>
          <w:p w:rsidR="00E21627" w:rsidRPr="00E21627" w:rsidRDefault="00E21627" w:rsidP="00365739">
            <w:pPr>
              <w:rPr>
                <w:rFonts w:ascii="Times New Roman" w:eastAsia="Calibri" w:hAnsi="Times New Roman"/>
                <w:sz w:val="24"/>
                <w:szCs w:val="24"/>
                <w:lang w:eastAsia="en-US"/>
              </w:rPr>
            </w:pPr>
            <w:r w:rsidRPr="00E21627">
              <w:rPr>
                <w:rFonts w:ascii="Times New Roman" w:eastAsia="Calibri" w:hAnsi="Times New Roman"/>
                <w:sz w:val="24"/>
                <w:szCs w:val="24"/>
                <w:lang w:eastAsia="en-US"/>
              </w:rPr>
              <w:t xml:space="preserve">исторический экскурс, посвящённый Дню победы русской армии под руководством Петра </w:t>
            </w:r>
            <w:r w:rsidRPr="00E21627">
              <w:rPr>
                <w:rFonts w:ascii="Times New Roman" w:eastAsia="Calibri" w:hAnsi="Times New Roman"/>
                <w:sz w:val="24"/>
                <w:szCs w:val="24"/>
                <w:lang w:val="en-US" w:eastAsia="en-US"/>
              </w:rPr>
              <w:t>I</w:t>
            </w:r>
            <w:r w:rsidRPr="00E21627">
              <w:rPr>
                <w:rFonts w:ascii="Times New Roman" w:eastAsia="Calibri" w:hAnsi="Times New Roman"/>
                <w:sz w:val="24"/>
                <w:szCs w:val="24"/>
                <w:lang w:eastAsia="en-US"/>
              </w:rPr>
              <w:t xml:space="preserve"> над шведами в Полтавском сражении.</w:t>
            </w:r>
          </w:p>
        </w:tc>
        <w:tc>
          <w:tcPr>
            <w:tcW w:w="1689" w:type="dxa"/>
          </w:tcPr>
          <w:p w:rsidR="00E21627" w:rsidRPr="00E21627" w:rsidRDefault="00E21627" w:rsidP="002623F5">
            <w:pPr>
              <w:numPr>
                <w:ilvl w:val="0"/>
                <w:numId w:val="31"/>
              </w:num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07</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12</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Вакинский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«С малой Родины моей начинается Россия»</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виртуальное краеведческое путешествие.</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11.07</w:t>
            </w:r>
          </w:p>
        </w:tc>
        <w:tc>
          <w:tcPr>
            <w:tcW w:w="1375" w:type="dxa"/>
          </w:tcPr>
          <w:p w:rsidR="00E21627" w:rsidRPr="00E21627" w:rsidRDefault="00E21627" w:rsidP="001F1ECB">
            <w:pPr>
              <w:widowControl w:val="0"/>
              <w:autoSpaceDE w:val="0"/>
              <w:autoSpaceDN w:val="0"/>
              <w:adjustRightInd w:val="0"/>
              <w:jc w:val="center"/>
              <w:rPr>
                <w:rFonts w:ascii="Times New Roman" w:hAnsi="Times New Roman"/>
                <w:sz w:val="24"/>
                <w:szCs w:val="24"/>
              </w:rPr>
            </w:pPr>
            <w:r w:rsidRPr="00E21627">
              <w:rPr>
                <w:rFonts w:ascii="Times New Roman" w:hAnsi="Times New Roman"/>
                <w:sz w:val="24"/>
                <w:szCs w:val="24"/>
              </w:rPr>
              <w:t>18</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«Ты гражданин России» диспут</w:t>
            </w:r>
          </w:p>
        </w:tc>
        <w:tc>
          <w:tcPr>
            <w:tcW w:w="1689"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11.07</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tc>
      </w:tr>
      <w:tr w:rsidR="00E21627" w:rsidRPr="00E21627" w:rsidTr="00B249DC">
        <w:tc>
          <w:tcPr>
            <w:tcW w:w="1101" w:type="dxa"/>
          </w:tcPr>
          <w:p w:rsidR="00E21627" w:rsidRPr="001F1ECB" w:rsidRDefault="00E21627" w:rsidP="002623F5">
            <w:pPr>
              <w:numPr>
                <w:ilvl w:val="0"/>
                <w:numId w:val="33"/>
              </w:numPr>
              <w:tabs>
                <w:tab w:val="left" w:pos="1455"/>
              </w:tabs>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«Загадки родного края» познавательная викторина</w:t>
            </w:r>
          </w:p>
        </w:tc>
        <w:tc>
          <w:tcPr>
            <w:tcW w:w="1689"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13.07</w:t>
            </w:r>
          </w:p>
        </w:tc>
        <w:tc>
          <w:tcPr>
            <w:tcW w:w="1375" w:type="dxa"/>
          </w:tcPr>
          <w:p w:rsidR="00E21627" w:rsidRPr="00E21627" w:rsidRDefault="00E21627" w:rsidP="001F1ECB">
            <w:pPr>
              <w:widowControl w:val="0"/>
              <w:autoSpaceDE w:val="0"/>
              <w:autoSpaceDN w:val="0"/>
              <w:adjustRightInd w:val="0"/>
              <w:jc w:val="center"/>
              <w:rPr>
                <w:rFonts w:ascii="Times New Roman" w:hAnsi="Times New Roman"/>
                <w:sz w:val="24"/>
                <w:szCs w:val="24"/>
              </w:rPr>
            </w:pPr>
            <w:r w:rsidRPr="00E21627">
              <w:rPr>
                <w:rFonts w:ascii="Times New Roman" w:hAnsi="Times New Roman"/>
                <w:sz w:val="24"/>
                <w:szCs w:val="24"/>
              </w:rPr>
              <w:t>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Истобниковский СК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«О битве, гремевшей на нашей земле»</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викторина.</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03.08</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«День флага России» познавательная программа</w:t>
            </w:r>
          </w:p>
        </w:tc>
        <w:tc>
          <w:tcPr>
            <w:tcW w:w="1689" w:type="dxa"/>
          </w:tcPr>
          <w:p w:rsidR="00E21627" w:rsidRPr="00E21627" w:rsidRDefault="00E21627" w:rsidP="001F1ECB">
            <w:pPr>
              <w:spacing w:line="360" w:lineRule="auto"/>
              <w:jc w:val="center"/>
              <w:rPr>
                <w:rFonts w:ascii="Times New Roman" w:hAnsi="Times New Roman"/>
                <w:sz w:val="24"/>
                <w:szCs w:val="24"/>
              </w:rPr>
            </w:pPr>
            <w:r w:rsidRPr="00E21627">
              <w:rPr>
                <w:rFonts w:ascii="Times New Roman" w:hAnsi="Times New Roman"/>
                <w:sz w:val="24"/>
                <w:szCs w:val="24"/>
              </w:rPr>
              <w:t>22.08.</w:t>
            </w:r>
          </w:p>
        </w:tc>
        <w:tc>
          <w:tcPr>
            <w:tcW w:w="1375" w:type="dxa"/>
          </w:tcPr>
          <w:p w:rsidR="00E21627" w:rsidRPr="00E21627" w:rsidRDefault="00E21627" w:rsidP="001F1ECB">
            <w:pPr>
              <w:spacing w:line="360" w:lineRule="auto"/>
              <w:jc w:val="center"/>
              <w:rPr>
                <w:rFonts w:ascii="Times New Roman" w:hAnsi="Times New Roman"/>
                <w:sz w:val="24"/>
                <w:szCs w:val="24"/>
              </w:rPr>
            </w:pPr>
            <w:r w:rsidRPr="00E21627">
              <w:rPr>
                <w:rFonts w:ascii="Times New Roman" w:hAnsi="Times New Roman"/>
                <w:sz w:val="24"/>
                <w:szCs w:val="24"/>
              </w:rPr>
              <w:t>11</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Алешинский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«Над нами рдеет флаг России» </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акция, познавательная программа </w:t>
            </w:r>
          </w:p>
        </w:tc>
        <w:tc>
          <w:tcPr>
            <w:tcW w:w="1689"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22.08</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30</w:t>
            </w:r>
          </w:p>
        </w:tc>
        <w:tc>
          <w:tcPr>
            <w:tcW w:w="2146" w:type="dxa"/>
          </w:tcPr>
          <w:p w:rsidR="00E21627" w:rsidRPr="00E21627" w:rsidRDefault="001F1ECB" w:rsidP="001F1ECB">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Филиал Больше-</w:t>
            </w:r>
            <w:r w:rsidR="00E21627" w:rsidRPr="00E21627">
              <w:rPr>
                <w:rFonts w:ascii="Times New Roman" w:hAnsi="Times New Roman"/>
                <w:sz w:val="24"/>
                <w:szCs w:val="24"/>
              </w:rPr>
              <w:t>Жоковский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«Мой флаг – моя гордость!» тематический час</w:t>
            </w:r>
          </w:p>
        </w:tc>
        <w:tc>
          <w:tcPr>
            <w:tcW w:w="1689"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22.08</w:t>
            </w:r>
          </w:p>
        </w:tc>
        <w:tc>
          <w:tcPr>
            <w:tcW w:w="1375"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8</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Новосельский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«День воинской славы»</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час истории</w:t>
            </w:r>
          </w:p>
        </w:tc>
        <w:tc>
          <w:tcPr>
            <w:tcW w:w="1689" w:type="dxa"/>
          </w:tcPr>
          <w:p w:rsidR="00E21627" w:rsidRPr="00E21627" w:rsidRDefault="00E21627" w:rsidP="001F1ECB">
            <w:pPr>
              <w:spacing w:line="360" w:lineRule="auto"/>
              <w:jc w:val="center"/>
              <w:rPr>
                <w:rFonts w:ascii="Times New Roman" w:hAnsi="Times New Roman"/>
                <w:sz w:val="24"/>
                <w:szCs w:val="24"/>
              </w:rPr>
            </w:pPr>
            <w:r w:rsidRPr="00E21627">
              <w:rPr>
                <w:rFonts w:ascii="Times New Roman" w:hAnsi="Times New Roman"/>
                <w:sz w:val="24"/>
                <w:szCs w:val="24"/>
              </w:rPr>
              <w:t>23.08.</w:t>
            </w:r>
          </w:p>
        </w:tc>
        <w:tc>
          <w:tcPr>
            <w:tcW w:w="1375" w:type="dxa"/>
          </w:tcPr>
          <w:p w:rsidR="00E21627" w:rsidRPr="00E21627" w:rsidRDefault="00E21627" w:rsidP="001F1ECB">
            <w:pPr>
              <w:spacing w:line="360" w:lineRule="auto"/>
              <w:jc w:val="center"/>
              <w:rPr>
                <w:rFonts w:ascii="Times New Roman" w:hAnsi="Times New Roman"/>
                <w:sz w:val="24"/>
                <w:szCs w:val="24"/>
              </w:rPr>
            </w:pPr>
            <w:r w:rsidRPr="00E21627">
              <w:rPr>
                <w:rFonts w:ascii="Times New Roman" w:hAnsi="Times New Roman"/>
                <w:sz w:val="24"/>
                <w:szCs w:val="24"/>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Алешинский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«Три цвета России» </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игра-викторина на день Флага России</w:t>
            </w:r>
          </w:p>
        </w:tc>
        <w:tc>
          <w:tcPr>
            <w:tcW w:w="1689" w:type="dxa"/>
          </w:tcPr>
          <w:p w:rsidR="00E21627" w:rsidRPr="00E21627" w:rsidRDefault="00E21627" w:rsidP="001F1ECB">
            <w:pPr>
              <w:ind w:left="33"/>
              <w:contextualSpacing/>
              <w:jc w:val="center"/>
              <w:rPr>
                <w:rFonts w:ascii="Times New Roman" w:hAnsi="Times New Roman"/>
                <w:sz w:val="24"/>
                <w:szCs w:val="24"/>
              </w:rPr>
            </w:pPr>
            <w:r w:rsidRPr="00E21627">
              <w:rPr>
                <w:rFonts w:ascii="Times New Roman" w:hAnsi="Times New Roman"/>
                <w:sz w:val="24"/>
                <w:szCs w:val="24"/>
              </w:rPr>
              <w:t>22.08</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20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«Три цвета России» </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игра- викторина, посвящённая Дню Флага России.</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22.08</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5A47B1">
            <w:pPr>
              <w:rPr>
                <w:rFonts w:ascii="Times New Roman" w:eastAsia="Calibri" w:hAnsi="Times New Roman"/>
                <w:sz w:val="24"/>
                <w:szCs w:val="24"/>
                <w:lang w:eastAsia="en-US"/>
              </w:rPr>
            </w:pPr>
            <w:r w:rsidRPr="00E21627">
              <w:rPr>
                <w:rFonts w:ascii="Times New Roman" w:eastAsia="Calibri" w:hAnsi="Times New Roman"/>
                <w:sz w:val="24"/>
                <w:szCs w:val="24"/>
                <w:lang w:eastAsia="en-US"/>
              </w:rPr>
              <w:t>«Три цвета России»</w:t>
            </w:r>
          </w:p>
          <w:p w:rsidR="00E21627" w:rsidRPr="00E21627" w:rsidRDefault="00E21627" w:rsidP="005A47B1">
            <w:pPr>
              <w:rPr>
                <w:rFonts w:ascii="Times New Roman" w:eastAsia="Calibri" w:hAnsi="Times New Roman"/>
                <w:sz w:val="24"/>
                <w:szCs w:val="24"/>
                <w:lang w:eastAsia="en-US"/>
              </w:rPr>
            </w:pPr>
            <w:r w:rsidRPr="00E21627">
              <w:rPr>
                <w:rFonts w:ascii="Times New Roman" w:eastAsia="Calibri" w:hAnsi="Times New Roman"/>
                <w:sz w:val="24"/>
                <w:szCs w:val="24"/>
                <w:lang w:eastAsia="en-US"/>
              </w:rPr>
              <w:t>викторина.</w:t>
            </w:r>
          </w:p>
        </w:tc>
        <w:tc>
          <w:tcPr>
            <w:tcW w:w="1689" w:type="dxa"/>
          </w:tcPr>
          <w:p w:rsidR="00E21627" w:rsidRPr="00E21627" w:rsidRDefault="00E21627" w:rsidP="002623F5">
            <w:pPr>
              <w:numPr>
                <w:ilvl w:val="0"/>
                <w:numId w:val="31"/>
              </w:num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08</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Вакинский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«Флаг моей страны» </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познавательная программа</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22.08</w:t>
            </w:r>
          </w:p>
        </w:tc>
        <w:tc>
          <w:tcPr>
            <w:tcW w:w="1375"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12</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Житовский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«Белый, синий, красный цвет – символ славы и побед» </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час познания.</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22.08</w:t>
            </w:r>
          </w:p>
        </w:tc>
        <w:tc>
          <w:tcPr>
            <w:tcW w:w="1375"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12</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Федякинский СДК МБУК РКО</w:t>
            </w:r>
          </w:p>
        </w:tc>
      </w:tr>
      <w:tr w:rsidR="00E21627" w:rsidRPr="00E21627" w:rsidTr="00B249DC">
        <w:tc>
          <w:tcPr>
            <w:tcW w:w="1101" w:type="dxa"/>
          </w:tcPr>
          <w:p w:rsidR="00E21627" w:rsidRPr="001F1ECB" w:rsidRDefault="00E21627" w:rsidP="002623F5">
            <w:pPr>
              <w:widowControl w:val="0"/>
              <w:numPr>
                <w:ilvl w:val="0"/>
                <w:numId w:val="33"/>
              </w:numPr>
              <w:autoSpaceDE w:val="0"/>
              <w:autoSpaceDN w:val="0"/>
              <w:adjustRightInd w:val="0"/>
              <w:spacing w:before="40"/>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w:t>
            </w:r>
            <w:proofErr w:type="gramStart"/>
            <w:r w:rsidRPr="00E21627">
              <w:rPr>
                <w:rFonts w:ascii="Times New Roman" w:hAnsi="Times New Roman"/>
                <w:sz w:val="24"/>
                <w:szCs w:val="24"/>
              </w:rPr>
              <w:t>Овеянные</w:t>
            </w:r>
            <w:proofErr w:type="gramEnd"/>
            <w:r w:rsidRPr="00E21627">
              <w:rPr>
                <w:rFonts w:ascii="Times New Roman" w:hAnsi="Times New Roman"/>
                <w:sz w:val="24"/>
                <w:szCs w:val="24"/>
              </w:rPr>
              <w:t xml:space="preserve"> славою Флаг наш и Герб» </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викторина</w:t>
            </w:r>
          </w:p>
        </w:tc>
        <w:tc>
          <w:tcPr>
            <w:tcW w:w="1689"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22.08</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«Что значит быть патриотом!» познавательная программа</w:t>
            </w:r>
          </w:p>
        </w:tc>
        <w:tc>
          <w:tcPr>
            <w:tcW w:w="1689"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07.09</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«Орден твоего деда»</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 беседа</w:t>
            </w:r>
          </w:p>
        </w:tc>
        <w:tc>
          <w:tcPr>
            <w:tcW w:w="1689" w:type="dxa"/>
          </w:tcPr>
          <w:p w:rsidR="00E21627" w:rsidRPr="00E21627" w:rsidRDefault="00E21627" w:rsidP="001F1ECB">
            <w:pPr>
              <w:ind w:left="33"/>
              <w:contextualSpacing/>
              <w:jc w:val="center"/>
              <w:rPr>
                <w:rFonts w:ascii="Times New Roman" w:hAnsi="Times New Roman"/>
                <w:sz w:val="24"/>
                <w:szCs w:val="24"/>
              </w:rPr>
            </w:pPr>
            <w:r w:rsidRPr="00E21627">
              <w:rPr>
                <w:rFonts w:ascii="Times New Roman" w:hAnsi="Times New Roman"/>
                <w:sz w:val="24"/>
                <w:szCs w:val="24"/>
              </w:rPr>
              <w:t>10.09</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30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«Наши земляки </w:t>
            </w:r>
            <w:proofErr w:type="gramStart"/>
            <w:r w:rsidRPr="00E21627">
              <w:rPr>
                <w:rFonts w:ascii="Times New Roman" w:hAnsi="Times New Roman"/>
                <w:sz w:val="24"/>
                <w:szCs w:val="24"/>
              </w:rPr>
              <w:t>–г</w:t>
            </w:r>
            <w:proofErr w:type="gramEnd"/>
            <w:r w:rsidRPr="00E21627">
              <w:rPr>
                <w:rFonts w:ascii="Times New Roman" w:hAnsi="Times New Roman"/>
                <w:sz w:val="24"/>
                <w:szCs w:val="24"/>
              </w:rPr>
              <w:t>ерои войны 1812 года»</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час познания.</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14.09</w:t>
            </w:r>
          </w:p>
        </w:tc>
        <w:tc>
          <w:tcPr>
            <w:tcW w:w="1375"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13</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Федякинский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«День победы русских полков над татаро-монгольскими войсками в Куликовской битве»  просмотр видеоролика из цикла «День воинской славы России»</w:t>
            </w:r>
          </w:p>
        </w:tc>
        <w:tc>
          <w:tcPr>
            <w:tcW w:w="1689" w:type="dxa"/>
          </w:tcPr>
          <w:p w:rsidR="00E21627" w:rsidRPr="00E21627" w:rsidRDefault="00E21627" w:rsidP="001F1ECB">
            <w:pPr>
              <w:tabs>
                <w:tab w:val="left" w:pos="6804"/>
                <w:tab w:val="left" w:pos="7088"/>
                <w:tab w:val="left" w:pos="7797"/>
              </w:tabs>
              <w:ind w:right="-134"/>
              <w:jc w:val="center"/>
              <w:rPr>
                <w:rFonts w:ascii="Times New Roman" w:hAnsi="Times New Roman"/>
                <w:sz w:val="24"/>
                <w:szCs w:val="24"/>
              </w:rPr>
            </w:pPr>
            <w:r w:rsidRPr="00E21627">
              <w:rPr>
                <w:rFonts w:ascii="Times New Roman" w:hAnsi="Times New Roman"/>
                <w:sz w:val="24"/>
                <w:szCs w:val="24"/>
              </w:rPr>
              <w:t>22.09</w:t>
            </w:r>
          </w:p>
        </w:tc>
        <w:tc>
          <w:tcPr>
            <w:tcW w:w="1375" w:type="dxa"/>
          </w:tcPr>
          <w:p w:rsidR="00E21627" w:rsidRPr="00E21627" w:rsidRDefault="00E21627" w:rsidP="001F1ECB">
            <w:pPr>
              <w:tabs>
                <w:tab w:val="left" w:pos="6804"/>
                <w:tab w:val="left" w:pos="7088"/>
              </w:tabs>
              <w:jc w:val="center"/>
              <w:rPr>
                <w:rFonts w:ascii="Times New Roman" w:hAnsi="Times New Roman"/>
                <w:sz w:val="24"/>
                <w:szCs w:val="24"/>
              </w:rPr>
            </w:pPr>
            <w:r w:rsidRPr="00E21627">
              <w:rPr>
                <w:rFonts w:ascii="Times New Roman" w:hAnsi="Times New Roman"/>
                <w:sz w:val="24"/>
                <w:szCs w:val="24"/>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Константиновский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bCs/>
                <w:sz w:val="24"/>
                <w:szCs w:val="24"/>
              </w:rPr>
            </w:pPr>
            <w:r w:rsidRPr="00E21627">
              <w:rPr>
                <w:rFonts w:ascii="Times New Roman" w:hAnsi="Times New Roman"/>
                <w:bCs/>
                <w:sz w:val="24"/>
                <w:szCs w:val="24"/>
              </w:rPr>
              <w:t xml:space="preserve">«Знать, чтобы помнить!» познавательный час  </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28.09</w:t>
            </w:r>
          </w:p>
        </w:tc>
        <w:tc>
          <w:tcPr>
            <w:tcW w:w="1375"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36</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Федякинский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«Мы единая семья»</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игровая программа</w:t>
            </w:r>
          </w:p>
        </w:tc>
        <w:tc>
          <w:tcPr>
            <w:tcW w:w="1689"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03.11</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21</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«Пионеры – герои ВОВ»</w:t>
            </w:r>
          </w:p>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 xml:space="preserve"> медиа час</w:t>
            </w:r>
          </w:p>
        </w:tc>
        <w:tc>
          <w:tcPr>
            <w:tcW w:w="1689" w:type="dxa"/>
          </w:tcPr>
          <w:p w:rsidR="00E21627" w:rsidRPr="00E21627" w:rsidRDefault="00E21627" w:rsidP="001F1ECB">
            <w:pPr>
              <w:ind w:left="33"/>
              <w:contextualSpacing/>
              <w:jc w:val="center"/>
              <w:rPr>
                <w:rFonts w:ascii="Times New Roman" w:hAnsi="Times New Roman"/>
                <w:sz w:val="24"/>
                <w:szCs w:val="24"/>
              </w:rPr>
            </w:pPr>
            <w:r w:rsidRPr="00E21627">
              <w:rPr>
                <w:rFonts w:ascii="Times New Roman" w:hAnsi="Times New Roman"/>
                <w:sz w:val="24"/>
                <w:szCs w:val="24"/>
              </w:rPr>
              <w:t>12.11</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70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«Есть память, которой не будет конца»</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тематический час</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01.12</w:t>
            </w:r>
          </w:p>
        </w:tc>
        <w:tc>
          <w:tcPr>
            <w:tcW w:w="1375"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6</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Житовский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color w:val="000000"/>
                <w:sz w:val="24"/>
                <w:szCs w:val="24"/>
                <w:shd w:val="clear" w:color="auto" w:fill="FFFFFF"/>
              </w:rPr>
            </w:pPr>
            <w:r w:rsidRPr="00E21627">
              <w:rPr>
                <w:rFonts w:ascii="Times New Roman" w:hAnsi="Times New Roman"/>
                <w:sz w:val="24"/>
                <w:szCs w:val="24"/>
              </w:rPr>
              <w:t>«Есть память, которой не будет конца</w:t>
            </w:r>
            <w:r w:rsidRPr="00E21627">
              <w:rPr>
                <w:rFonts w:ascii="Times New Roman" w:hAnsi="Times New Roman"/>
                <w:color w:val="000000"/>
                <w:sz w:val="24"/>
                <w:szCs w:val="24"/>
                <w:shd w:val="clear" w:color="auto" w:fill="FFFFFF"/>
              </w:rPr>
              <w:t xml:space="preserve">» </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познавательный час  </w:t>
            </w:r>
          </w:p>
        </w:tc>
        <w:tc>
          <w:tcPr>
            <w:tcW w:w="1689"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03.12</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w:t>
            </w:r>
          </w:p>
          <w:p w:rsidR="00E21627" w:rsidRPr="00E21627" w:rsidRDefault="001F1ECB" w:rsidP="001F1ECB">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Больше-</w:t>
            </w:r>
            <w:r w:rsidR="00E21627" w:rsidRPr="00E21627">
              <w:rPr>
                <w:rFonts w:ascii="Times New Roman" w:hAnsi="Times New Roman"/>
                <w:sz w:val="24"/>
                <w:szCs w:val="24"/>
              </w:rPr>
              <w:t>Жоковский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Беседа ко Дню неизвестного солдата</w:t>
            </w:r>
          </w:p>
        </w:tc>
        <w:tc>
          <w:tcPr>
            <w:tcW w:w="1689" w:type="dxa"/>
          </w:tcPr>
          <w:p w:rsidR="00E21627" w:rsidRPr="00E21627" w:rsidRDefault="00E21627" w:rsidP="001F1ECB">
            <w:pPr>
              <w:ind w:left="33"/>
              <w:contextualSpacing/>
              <w:jc w:val="center"/>
              <w:rPr>
                <w:rFonts w:ascii="Times New Roman" w:hAnsi="Times New Roman"/>
                <w:sz w:val="24"/>
                <w:szCs w:val="24"/>
              </w:rPr>
            </w:pPr>
            <w:r w:rsidRPr="00E21627">
              <w:rPr>
                <w:rFonts w:ascii="Times New Roman" w:hAnsi="Times New Roman"/>
                <w:sz w:val="24"/>
                <w:szCs w:val="24"/>
              </w:rPr>
              <w:t>03.12</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36</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«Солдат – это тоже имя» информационный час</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03.12</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16</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bdr w:val="none" w:sz="0" w:space="0" w:color="auto" w:frame="1"/>
              </w:rPr>
            </w:pPr>
            <w:r w:rsidRPr="00E21627">
              <w:rPr>
                <w:rFonts w:ascii="Times New Roman" w:hAnsi="Times New Roman"/>
                <w:sz w:val="24"/>
                <w:szCs w:val="24"/>
                <w:bdr w:val="none" w:sz="0" w:space="0" w:color="auto" w:frame="1"/>
              </w:rPr>
              <w:t>«День неизвестного солдата»</w:t>
            </w:r>
          </w:p>
          <w:p w:rsidR="00E21627" w:rsidRPr="00E21627" w:rsidRDefault="00E21627" w:rsidP="00E21627">
            <w:pPr>
              <w:rPr>
                <w:rFonts w:ascii="Times New Roman" w:hAnsi="Times New Roman"/>
                <w:color w:val="333333"/>
                <w:sz w:val="24"/>
                <w:szCs w:val="24"/>
                <w:bdr w:val="none" w:sz="0" w:space="0" w:color="auto" w:frame="1"/>
              </w:rPr>
            </w:pPr>
            <w:r w:rsidRPr="00E21627">
              <w:rPr>
                <w:rFonts w:ascii="Times New Roman" w:hAnsi="Times New Roman"/>
                <w:sz w:val="24"/>
                <w:szCs w:val="24"/>
                <w:bdr w:val="none" w:sz="0" w:space="0" w:color="auto" w:frame="1"/>
              </w:rPr>
              <w:t>тематический час</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03.12</w:t>
            </w:r>
          </w:p>
        </w:tc>
        <w:tc>
          <w:tcPr>
            <w:tcW w:w="1375" w:type="dxa"/>
          </w:tcPr>
          <w:p w:rsidR="00E21627" w:rsidRPr="00E21627" w:rsidRDefault="00E21627" w:rsidP="001F1ECB">
            <w:pPr>
              <w:contextualSpacing/>
              <w:jc w:val="center"/>
              <w:rPr>
                <w:rFonts w:ascii="Times New Roman" w:hAnsi="Times New Roman"/>
                <w:sz w:val="24"/>
                <w:szCs w:val="24"/>
              </w:rPr>
            </w:pPr>
            <w:r w:rsidRPr="00E21627">
              <w:rPr>
                <w:rFonts w:ascii="Times New Roman" w:hAnsi="Times New Roman"/>
                <w:sz w:val="24"/>
                <w:szCs w:val="24"/>
              </w:rPr>
              <w:t>7</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Веселевский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«Неизвестный солдат»  </w:t>
            </w:r>
          </w:p>
          <w:p w:rsidR="00E21627" w:rsidRPr="00E21627" w:rsidRDefault="00E21627" w:rsidP="00E21627">
            <w:pPr>
              <w:rPr>
                <w:rFonts w:ascii="Times New Roman" w:hAnsi="Times New Roman"/>
                <w:color w:val="333333"/>
                <w:sz w:val="24"/>
                <w:szCs w:val="24"/>
                <w:bdr w:val="none" w:sz="0" w:space="0" w:color="auto" w:frame="1"/>
              </w:rPr>
            </w:pPr>
            <w:r w:rsidRPr="00E21627">
              <w:rPr>
                <w:rFonts w:ascii="Times New Roman" w:hAnsi="Times New Roman"/>
                <w:sz w:val="24"/>
                <w:szCs w:val="24"/>
              </w:rPr>
              <w:t xml:space="preserve">   урок мужества</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03.12</w:t>
            </w:r>
          </w:p>
        </w:tc>
        <w:tc>
          <w:tcPr>
            <w:tcW w:w="1375" w:type="dxa"/>
          </w:tcPr>
          <w:p w:rsidR="00E21627" w:rsidRPr="00E21627" w:rsidRDefault="00E21627" w:rsidP="001F1ECB">
            <w:pPr>
              <w:contextualSpacing/>
              <w:jc w:val="center"/>
              <w:rPr>
                <w:rFonts w:ascii="Times New Roman" w:hAnsi="Times New Roman"/>
                <w:sz w:val="24"/>
                <w:szCs w:val="24"/>
              </w:rPr>
            </w:pPr>
            <w:r w:rsidRPr="00E21627">
              <w:rPr>
                <w:rFonts w:ascii="Times New Roman" w:hAnsi="Times New Roman"/>
                <w:sz w:val="24"/>
                <w:szCs w:val="24"/>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Глебковский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ind w:left="33"/>
              <w:contextualSpacing/>
              <w:rPr>
                <w:rFonts w:ascii="Times New Roman" w:hAnsi="Times New Roman"/>
                <w:sz w:val="24"/>
                <w:szCs w:val="24"/>
              </w:rPr>
            </w:pPr>
            <w:r w:rsidRPr="00E21627">
              <w:rPr>
                <w:rFonts w:ascii="Times New Roman" w:hAnsi="Times New Roman"/>
                <w:sz w:val="24"/>
                <w:szCs w:val="24"/>
              </w:rPr>
              <w:t>«О России с любовью» познавательная программа</w:t>
            </w:r>
          </w:p>
        </w:tc>
        <w:tc>
          <w:tcPr>
            <w:tcW w:w="1689" w:type="dxa"/>
          </w:tcPr>
          <w:p w:rsidR="00E21627" w:rsidRPr="00E21627" w:rsidRDefault="00E21627" w:rsidP="001F1ECB">
            <w:pPr>
              <w:ind w:left="33"/>
              <w:contextualSpacing/>
              <w:jc w:val="center"/>
              <w:rPr>
                <w:rFonts w:ascii="Times New Roman" w:hAnsi="Times New Roman"/>
                <w:sz w:val="24"/>
                <w:szCs w:val="24"/>
              </w:rPr>
            </w:pPr>
            <w:r w:rsidRPr="00E21627">
              <w:rPr>
                <w:rFonts w:ascii="Times New Roman" w:hAnsi="Times New Roman"/>
                <w:sz w:val="24"/>
                <w:szCs w:val="24"/>
              </w:rPr>
              <w:t>11.12</w:t>
            </w:r>
          </w:p>
        </w:tc>
        <w:tc>
          <w:tcPr>
            <w:tcW w:w="1375" w:type="dxa"/>
          </w:tcPr>
          <w:p w:rsidR="00E21627" w:rsidRPr="00E21627" w:rsidRDefault="00E21627" w:rsidP="001F1ECB">
            <w:pPr>
              <w:ind w:left="-108"/>
              <w:contextualSpacing/>
              <w:jc w:val="center"/>
              <w:rPr>
                <w:rFonts w:ascii="Times New Roman" w:hAnsi="Times New Roman"/>
                <w:sz w:val="24"/>
                <w:szCs w:val="24"/>
              </w:rPr>
            </w:pPr>
            <w:r w:rsidRPr="00E21627">
              <w:rPr>
                <w:rFonts w:ascii="Times New Roman" w:hAnsi="Times New Roman"/>
                <w:sz w:val="24"/>
                <w:szCs w:val="24"/>
              </w:rPr>
              <w:t>30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Баграмовский ЦНК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«Страны большой закон» познавательная программа</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12.12</w:t>
            </w:r>
          </w:p>
        </w:tc>
        <w:tc>
          <w:tcPr>
            <w:tcW w:w="1375" w:type="dxa"/>
          </w:tcPr>
          <w:p w:rsidR="00E21627" w:rsidRPr="00E21627" w:rsidRDefault="00E21627" w:rsidP="001F1ECB">
            <w:pPr>
              <w:jc w:val="center"/>
              <w:rPr>
                <w:rFonts w:ascii="Times New Roman" w:eastAsia="Calibri" w:hAnsi="Times New Roman"/>
                <w:sz w:val="24"/>
                <w:szCs w:val="24"/>
                <w:lang w:eastAsia="en-US"/>
              </w:rPr>
            </w:pPr>
            <w:r w:rsidRPr="00E21627">
              <w:rPr>
                <w:rFonts w:ascii="Times New Roman" w:eastAsia="Calibri" w:hAnsi="Times New Roman"/>
                <w:sz w:val="24"/>
                <w:szCs w:val="24"/>
                <w:lang w:eastAsia="en-US"/>
              </w:rPr>
              <w:t>10</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Батуринский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«День Конституции» тематическая викторина</w:t>
            </w:r>
          </w:p>
        </w:tc>
        <w:tc>
          <w:tcPr>
            <w:tcW w:w="1689" w:type="dxa"/>
          </w:tcPr>
          <w:p w:rsidR="00E21627" w:rsidRPr="00E21627" w:rsidRDefault="00E21627" w:rsidP="001F1ECB">
            <w:pPr>
              <w:jc w:val="center"/>
              <w:rPr>
                <w:rFonts w:ascii="Times New Roman" w:hAnsi="Times New Roman"/>
                <w:sz w:val="24"/>
                <w:szCs w:val="24"/>
              </w:rPr>
            </w:pPr>
            <w:r w:rsidRPr="00E21627">
              <w:rPr>
                <w:rFonts w:ascii="Times New Roman" w:hAnsi="Times New Roman"/>
                <w:sz w:val="24"/>
                <w:szCs w:val="24"/>
              </w:rPr>
              <w:t>14.12</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9</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Веселевский СДК МБУК РКО</w:t>
            </w:r>
          </w:p>
        </w:tc>
      </w:tr>
      <w:tr w:rsidR="00E21627" w:rsidRPr="00E21627" w:rsidTr="00B249DC">
        <w:tc>
          <w:tcPr>
            <w:tcW w:w="1101" w:type="dxa"/>
          </w:tcPr>
          <w:p w:rsidR="00E21627" w:rsidRPr="001F1ECB" w:rsidRDefault="00E21627" w:rsidP="002623F5">
            <w:pPr>
              <w:numPr>
                <w:ilvl w:val="0"/>
                <w:numId w:val="33"/>
              </w:numPr>
              <w:contextualSpacing/>
              <w:rPr>
                <w:rFonts w:ascii="Times New Roman" w:hAnsi="Times New Roman" w:cs="Times New Roman"/>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«Народы России»</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викторина</w:t>
            </w:r>
          </w:p>
        </w:tc>
        <w:tc>
          <w:tcPr>
            <w:tcW w:w="1689"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14.12</w:t>
            </w:r>
          </w:p>
        </w:tc>
        <w:tc>
          <w:tcPr>
            <w:tcW w:w="1375" w:type="dxa"/>
          </w:tcPr>
          <w:p w:rsidR="00E21627" w:rsidRPr="00E21627" w:rsidRDefault="00E21627" w:rsidP="001F1ECB">
            <w:pPr>
              <w:tabs>
                <w:tab w:val="left" w:pos="1455"/>
              </w:tabs>
              <w:jc w:val="center"/>
              <w:rPr>
                <w:rFonts w:ascii="Times New Roman" w:hAnsi="Times New Roman"/>
                <w:sz w:val="24"/>
                <w:szCs w:val="24"/>
              </w:rPr>
            </w:pPr>
            <w:r w:rsidRPr="00E21627">
              <w:rPr>
                <w:rFonts w:ascii="Times New Roman" w:hAnsi="Times New Roman"/>
                <w:sz w:val="24"/>
                <w:szCs w:val="24"/>
              </w:rPr>
              <w:t>21</w:t>
            </w:r>
          </w:p>
        </w:tc>
        <w:tc>
          <w:tcPr>
            <w:tcW w:w="2146" w:type="dxa"/>
          </w:tcPr>
          <w:p w:rsid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Чурилковский СДК МБУК РКО</w:t>
            </w:r>
          </w:p>
          <w:p w:rsidR="003057F8" w:rsidRPr="00E21627" w:rsidRDefault="003057F8" w:rsidP="001F1ECB">
            <w:pPr>
              <w:widowControl w:val="0"/>
              <w:autoSpaceDE w:val="0"/>
              <w:autoSpaceDN w:val="0"/>
              <w:adjustRightInd w:val="0"/>
              <w:spacing w:before="40"/>
              <w:jc w:val="center"/>
              <w:rPr>
                <w:rFonts w:ascii="Times New Roman" w:hAnsi="Times New Roman"/>
                <w:sz w:val="24"/>
                <w:szCs w:val="24"/>
              </w:rPr>
            </w:pPr>
          </w:p>
        </w:tc>
      </w:tr>
      <w:tr w:rsidR="00E21627" w:rsidRPr="00E21627" w:rsidTr="00B249DC">
        <w:tc>
          <w:tcPr>
            <w:tcW w:w="1101" w:type="dxa"/>
          </w:tcPr>
          <w:p w:rsidR="00E21627" w:rsidRPr="00E21627" w:rsidRDefault="00E21627" w:rsidP="002623F5">
            <w:pPr>
              <w:widowControl w:val="0"/>
              <w:numPr>
                <w:ilvl w:val="0"/>
                <w:numId w:val="33"/>
              </w:numPr>
              <w:autoSpaceDE w:val="0"/>
              <w:autoSpaceDN w:val="0"/>
              <w:adjustRightInd w:val="0"/>
              <w:spacing w:before="40"/>
              <w:contextualSpacing/>
              <w:rPr>
                <w:sz w:val="24"/>
                <w:szCs w:val="24"/>
              </w:rPr>
            </w:pPr>
          </w:p>
        </w:tc>
        <w:tc>
          <w:tcPr>
            <w:tcW w:w="3260" w:type="dxa"/>
          </w:tcPr>
          <w:p w:rsidR="00E21627" w:rsidRPr="00E21627" w:rsidRDefault="00E21627" w:rsidP="00E21627">
            <w:pPr>
              <w:rPr>
                <w:rFonts w:ascii="Times New Roman" w:hAnsi="Times New Roman"/>
                <w:sz w:val="24"/>
                <w:szCs w:val="24"/>
              </w:rPr>
            </w:pPr>
            <w:r w:rsidRPr="00E21627">
              <w:rPr>
                <w:rFonts w:ascii="Times New Roman" w:hAnsi="Times New Roman"/>
                <w:sz w:val="24"/>
                <w:szCs w:val="24"/>
              </w:rPr>
              <w:t>«Их труд приблизил час победы»</w:t>
            </w:r>
          </w:p>
          <w:p w:rsidR="00E21627" w:rsidRPr="00E21627" w:rsidRDefault="00E21627" w:rsidP="00E21627">
            <w:pPr>
              <w:rPr>
                <w:rFonts w:ascii="Times New Roman" w:hAnsi="Times New Roman"/>
                <w:sz w:val="24"/>
                <w:szCs w:val="24"/>
              </w:rPr>
            </w:pPr>
            <w:r w:rsidRPr="00E21627">
              <w:rPr>
                <w:rFonts w:ascii="Times New Roman" w:hAnsi="Times New Roman"/>
                <w:sz w:val="24"/>
                <w:szCs w:val="24"/>
              </w:rPr>
              <w:t xml:space="preserve"> видео лекторий</w:t>
            </w:r>
          </w:p>
        </w:tc>
        <w:tc>
          <w:tcPr>
            <w:tcW w:w="1689"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20.12</w:t>
            </w:r>
          </w:p>
        </w:tc>
        <w:tc>
          <w:tcPr>
            <w:tcW w:w="1375" w:type="dxa"/>
          </w:tcPr>
          <w:p w:rsidR="00E21627" w:rsidRPr="00E21627" w:rsidRDefault="00E21627" w:rsidP="001F1ECB">
            <w:pPr>
              <w:jc w:val="center"/>
              <w:rPr>
                <w:rFonts w:ascii="Times New Roman" w:hAnsi="Times New Roman"/>
                <w:sz w:val="24"/>
                <w:szCs w:val="24"/>
                <w:lang w:eastAsia="en-US"/>
              </w:rPr>
            </w:pPr>
            <w:r w:rsidRPr="00E21627">
              <w:rPr>
                <w:rFonts w:ascii="Times New Roman" w:hAnsi="Times New Roman"/>
                <w:sz w:val="24"/>
                <w:szCs w:val="24"/>
                <w:lang w:eastAsia="en-US"/>
              </w:rPr>
              <w:t>15</w:t>
            </w:r>
          </w:p>
        </w:tc>
        <w:tc>
          <w:tcPr>
            <w:tcW w:w="2146" w:type="dxa"/>
          </w:tcPr>
          <w:p w:rsidR="00E21627" w:rsidRPr="00E21627" w:rsidRDefault="00E21627" w:rsidP="001F1ECB">
            <w:pPr>
              <w:widowControl w:val="0"/>
              <w:autoSpaceDE w:val="0"/>
              <w:autoSpaceDN w:val="0"/>
              <w:adjustRightInd w:val="0"/>
              <w:spacing w:before="40"/>
              <w:jc w:val="center"/>
              <w:rPr>
                <w:rFonts w:ascii="Times New Roman" w:hAnsi="Times New Roman"/>
                <w:sz w:val="24"/>
                <w:szCs w:val="24"/>
              </w:rPr>
            </w:pPr>
            <w:r w:rsidRPr="00E21627">
              <w:rPr>
                <w:rFonts w:ascii="Times New Roman" w:hAnsi="Times New Roman"/>
                <w:sz w:val="24"/>
                <w:szCs w:val="24"/>
              </w:rPr>
              <w:t>Филиал Новосельский ЦНК МБУК РКО</w:t>
            </w:r>
          </w:p>
        </w:tc>
      </w:tr>
    </w:tbl>
    <w:p w:rsidR="00957E0F" w:rsidRPr="00957E0F" w:rsidRDefault="00957E0F" w:rsidP="002269DF">
      <w:pPr>
        <w:spacing w:after="0" w:line="360" w:lineRule="auto"/>
        <w:rPr>
          <w:rFonts w:ascii="Times New Roman" w:hAnsi="Times New Roman" w:cs="Times New Roman"/>
          <w:b/>
          <w:sz w:val="24"/>
          <w:szCs w:val="24"/>
        </w:rPr>
      </w:pPr>
    </w:p>
    <w:p w:rsidR="00957E0F" w:rsidRDefault="00957E0F" w:rsidP="00497112">
      <w:pPr>
        <w:pStyle w:val="a4"/>
        <w:numPr>
          <w:ilvl w:val="0"/>
          <w:numId w:val="14"/>
        </w:numPr>
        <w:spacing w:after="0" w:line="360" w:lineRule="auto"/>
        <w:rPr>
          <w:rFonts w:ascii="Times New Roman" w:hAnsi="Times New Roman"/>
          <w:b/>
          <w:sz w:val="24"/>
          <w:szCs w:val="24"/>
        </w:rPr>
      </w:pPr>
      <w:r w:rsidRPr="00957E0F">
        <w:rPr>
          <w:rFonts w:ascii="Times New Roman" w:hAnsi="Times New Roman"/>
          <w:b/>
          <w:sz w:val="24"/>
          <w:szCs w:val="24"/>
        </w:rPr>
        <w:t>Экологическое</w:t>
      </w:r>
      <w:r w:rsidR="00BD1042">
        <w:rPr>
          <w:rFonts w:ascii="Times New Roman" w:hAnsi="Times New Roman"/>
          <w:b/>
          <w:sz w:val="24"/>
          <w:szCs w:val="24"/>
        </w:rPr>
        <w:t xml:space="preserve"> воспитание</w:t>
      </w:r>
    </w:p>
    <w:p w:rsidR="009937D4" w:rsidRDefault="00EB7B38" w:rsidP="005B048A">
      <w:pPr>
        <w:spacing w:after="0" w:line="240" w:lineRule="auto"/>
        <w:ind w:firstLine="709"/>
        <w:jc w:val="both"/>
        <w:rPr>
          <w:rFonts w:ascii="Times New Roman" w:hAnsi="Times New Roman" w:cs="Times New Roman"/>
          <w:color w:val="000000"/>
          <w:sz w:val="24"/>
          <w:szCs w:val="24"/>
          <w:shd w:val="clear" w:color="auto" w:fill="FFFFFF"/>
        </w:rPr>
      </w:pPr>
      <w:r w:rsidRPr="00863916">
        <w:rPr>
          <w:rFonts w:ascii="Times New Roman" w:hAnsi="Times New Roman" w:cs="Times New Roman"/>
          <w:color w:val="000000"/>
          <w:sz w:val="24"/>
          <w:szCs w:val="24"/>
          <w:shd w:val="clear" w:color="auto" w:fill="FFFFFF"/>
        </w:rPr>
        <w:t>Современные масштабы экологических изменений создают реальную угрозу для жизни людей, что делает крайне актуальной проблему изменения отношения человечества к природе</w:t>
      </w:r>
      <w:r w:rsidR="00374016">
        <w:rPr>
          <w:rFonts w:ascii="Times New Roman" w:hAnsi="Times New Roman" w:cs="Times New Roman"/>
          <w:color w:val="000000"/>
          <w:sz w:val="24"/>
          <w:szCs w:val="24"/>
          <w:shd w:val="clear" w:color="auto" w:fill="FFFFFF"/>
        </w:rPr>
        <w:t>.</w:t>
      </w:r>
      <w:r w:rsidRPr="00863916">
        <w:rPr>
          <w:rFonts w:ascii="Times New Roman" w:hAnsi="Times New Roman" w:cs="Times New Roman"/>
          <w:color w:val="000000"/>
          <w:sz w:val="24"/>
          <w:szCs w:val="24"/>
          <w:shd w:val="clear" w:color="auto" w:fill="FFFFFF"/>
        </w:rPr>
        <w:t xml:space="preserve"> Этой цели служит экологическое воспитание</w:t>
      </w:r>
      <w:r w:rsidR="00B514CC" w:rsidRPr="00863916">
        <w:rPr>
          <w:rFonts w:ascii="Times New Roman" w:hAnsi="Times New Roman" w:cs="Times New Roman"/>
          <w:color w:val="000000"/>
          <w:sz w:val="24"/>
          <w:szCs w:val="24"/>
          <w:shd w:val="clear" w:color="auto" w:fill="FFFFFF"/>
        </w:rPr>
        <w:t>. Задачи экологического воспитания состоит в формировании экологических знаний, воспитании любви к природе, стремлении беречь, приумножать ее, формировании умения и навыков деятельности в природе</w:t>
      </w:r>
      <w:r w:rsidR="00953EDB">
        <w:rPr>
          <w:rFonts w:ascii="Times New Roman" w:hAnsi="Times New Roman" w:cs="Times New Roman"/>
          <w:color w:val="000000"/>
          <w:sz w:val="24"/>
          <w:szCs w:val="24"/>
          <w:shd w:val="clear" w:color="auto" w:fill="FFFFFF"/>
        </w:rPr>
        <w:t>.</w:t>
      </w:r>
    </w:p>
    <w:tbl>
      <w:tblPr>
        <w:tblStyle w:val="17"/>
        <w:tblW w:w="0" w:type="auto"/>
        <w:tblLayout w:type="fixed"/>
        <w:tblLook w:val="04A0"/>
      </w:tblPr>
      <w:tblGrid>
        <w:gridCol w:w="1101"/>
        <w:gridCol w:w="3402"/>
        <w:gridCol w:w="1559"/>
        <w:gridCol w:w="1276"/>
        <w:gridCol w:w="2233"/>
      </w:tblGrid>
      <w:tr w:rsidR="00963C79" w:rsidRPr="00963C79" w:rsidTr="005B048A">
        <w:tc>
          <w:tcPr>
            <w:tcW w:w="1101" w:type="dxa"/>
          </w:tcPr>
          <w:p w:rsidR="00963C79" w:rsidRPr="00963C79" w:rsidRDefault="00963C79" w:rsidP="005B048A">
            <w:pPr>
              <w:widowControl w:val="0"/>
              <w:autoSpaceDE w:val="0"/>
              <w:autoSpaceDN w:val="0"/>
              <w:adjustRightInd w:val="0"/>
              <w:spacing w:before="40"/>
              <w:jc w:val="center"/>
              <w:rPr>
                <w:rFonts w:ascii="Times New Roman" w:hAnsi="Times New Roman"/>
                <w:b/>
                <w:sz w:val="24"/>
                <w:szCs w:val="24"/>
              </w:rPr>
            </w:pPr>
            <w:r w:rsidRPr="00963C79">
              <w:rPr>
                <w:rFonts w:ascii="Times New Roman" w:hAnsi="Times New Roman"/>
                <w:b/>
                <w:sz w:val="24"/>
                <w:szCs w:val="24"/>
              </w:rPr>
              <w:t>№</w:t>
            </w:r>
            <w:r w:rsidR="005B048A">
              <w:rPr>
                <w:rFonts w:ascii="Times New Roman" w:hAnsi="Times New Roman"/>
                <w:b/>
                <w:sz w:val="24"/>
                <w:szCs w:val="24"/>
              </w:rPr>
              <w:t xml:space="preserve"> п/п</w:t>
            </w:r>
          </w:p>
        </w:tc>
        <w:tc>
          <w:tcPr>
            <w:tcW w:w="3402" w:type="dxa"/>
          </w:tcPr>
          <w:p w:rsidR="00963C79" w:rsidRPr="00963C79" w:rsidRDefault="00963C79" w:rsidP="005B048A">
            <w:pPr>
              <w:widowControl w:val="0"/>
              <w:autoSpaceDE w:val="0"/>
              <w:autoSpaceDN w:val="0"/>
              <w:adjustRightInd w:val="0"/>
              <w:spacing w:before="40"/>
              <w:jc w:val="center"/>
              <w:rPr>
                <w:rFonts w:ascii="Times New Roman" w:hAnsi="Times New Roman"/>
                <w:b/>
                <w:sz w:val="24"/>
                <w:szCs w:val="24"/>
              </w:rPr>
            </w:pPr>
            <w:r w:rsidRPr="00963C79">
              <w:rPr>
                <w:rFonts w:ascii="Times New Roman" w:hAnsi="Times New Roman"/>
                <w:b/>
                <w:sz w:val="24"/>
                <w:szCs w:val="24"/>
              </w:rPr>
              <w:t>Наименование мероприятия</w:t>
            </w:r>
          </w:p>
        </w:tc>
        <w:tc>
          <w:tcPr>
            <w:tcW w:w="1559" w:type="dxa"/>
          </w:tcPr>
          <w:p w:rsidR="00963C79" w:rsidRPr="00963C79" w:rsidRDefault="00963C79" w:rsidP="005B048A">
            <w:pPr>
              <w:widowControl w:val="0"/>
              <w:autoSpaceDE w:val="0"/>
              <w:autoSpaceDN w:val="0"/>
              <w:adjustRightInd w:val="0"/>
              <w:spacing w:before="40"/>
              <w:jc w:val="center"/>
              <w:rPr>
                <w:rFonts w:ascii="Times New Roman" w:hAnsi="Times New Roman"/>
                <w:b/>
                <w:sz w:val="24"/>
                <w:szCs w:val="24"/>
              </w:rPr>
            </w:pPr>
            <w:r w:rsidRPr="00963C79">
              <w:rPr>
                <w:rFonts w:ascii="Times New Roman" w:hAnsi="Times New Roman"/>
                <w:b/>
                <w:sz w:val="24"/>
                <w:szCs w:val="24"/>
              </w:rPr>
              <w:t>Дата проведения</w:t>
            </w:r>
          </w:p>
        </w:tc>
        <w:tc>
          <w:tcPr>
            <w:tcW w:w="1276" w:type="dxa"/>
          </w:tcPr>
          <w:p w:rsidR="00963C79" w:rsidRPr="00963C79" w:rsidRDefault="00963C79" w:rsidP="005B048A">
            <w:pPr>
              <w:widowControl w:val="0"/>
              <w:autoSpaceDE w:val="0"/>
              <w:autoSpaceDN w:val="0"/>
              <w:adjustRightInd w:val="0"/>
              <w:spacing w:before="40"/>
              <w:jc w:val="center"/>
              <w:rPr>
                <w:rFonts w:ascii="Times New Roman" w:hAnsi="Times New Roman"/>
                <w:b/>
                <w:sz w:val="24"/>
                <w:szCs w:val="24"/>
              </w:rPr>
            </w:pPr>
            <w:r w:rsidRPr="00963C79">
              <w:rPr>
                <w:rFonts w:ascii="Times New Roman" w:hAnsi="Times New Roman"/>
                <w:b/>
                <w:sz w:val="24"/>
                <w:szCs w:val="24"/>
              </w:rPr>
              <w:t>Кол-во участников</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b/>
                <w:sz w:val="24"/>
                <w:szCs w:val="24"/>
              </w:rPr>
            </w:pPr>
            <w:r w:rsidRPr="00963C79">
              <w:rPr>
                <w:rFonts w:ascii="Times New Roman" w:hAnsi="Times New Roman"/>
                <w:b/>
                <w:sz w:val="24"/>
                <w:szCs w:val="24"/>
              </w:rPr>
              <w:t>Место проведения</w:t>
            </w:r>
          </w:p>
        </w:tc>
      </w:tr>
      <w:tr w:rsidR="00963C79" w:rsidRPr="00963C79" w:rsidTr="005B048A">
        <w:tc>
          <w:tcPr>
            <w:tcW w:w="1101" w:type="dxa"/>
          </w:tcPr>
          <w:p w:rsidR="00963C79" w:rsidRPr="00963C79" w:rsidRDefault="00963C79" w:rsidP="002623F5">
            <w:pPr>
              <w:numPr>
                <w:ilvl w:val="0"/>
                <w:numId w:val="34"/>
              </w:numPr>
              <w:tabs>
                <w:tab w:val="left" w:pos="1455"/>
              </w:tabs>
              <w:contextualSpacing/>
              <w:rPr>
                <w:rFonts w:ascii="Times New Roman" w:hAnsi="Times New Roman"/>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 «Как сберечь природу» </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lastRenderedPageBreak/>
              <w:t>беседа</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lastRenderedPageBreak/>
              <w:t>19.01</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25</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lastRenderedPageBreak/>
              <w:t>Чурилковский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«Поёт зима, аукает»</w:t>
            </w:r>
          </w:p>
          <w:p w:rsidR="00963C79" w:rsidRPr="00963C79" w:rsidRDefault="00963C79" w:rsidP="00963C79">
            <w:pPr>
              <w:rPr>
                <w:rFonts w:ascii="Times New Roman" w:hAnsi="Times New Roman"/>
                <w:sz w:val="24"/>
                <w:szCs w:val="24"/>
              </w:rPr>
            </w:pPr>
            <w:proofErr w:type="spellStart"/>
            <w:r w:rsidRPr="00963C79">
              <w:rPr>
                <w:rFonts w:ascii="Times New Roman" w:hAnsi="Times New Roman"/>
                <w:sz w:val="24"/>
                <w:szCs w:val="24"/>
              </w:rPr>
              <w:t>эко-литературная</w:t>
            </w:r>
            <w:proofErr w:type="spellEnd"/>
            <w:r w:rsidRPr="00963C79">
              <w:rPr>
                <w:rFonts w:ascii="Times New Roman" w:hAnsi="Times New Roman"/>
                <w:sz w:val="24"/>
                <w:szCs w:val="24"/>
              </w:rPr>
              <w:t xml:space="preserve"> страничка.</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26.01</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13</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Федякинский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«Как лечить природу» познавательный час</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20.02</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46</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Баграмовский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w:t>
            </w:r>
            <w:proofErr w:type="gramStart"/>
            <w:r w:rsidRPr="00963C79">
              <w:rPr>
                <w:rFonts w:ascii="Times New Roman" w:hAnsi="Times New Roman"/>
                <w:sz w:val="24"/>
                <w:szCs w:val="24"/>
              </w:rPr>
              <w:t>У</w:t>
            </w:r>
            <w:proofErr w:type="gramEnd"/>
            <w:r w:rsidRPr="00963C79">
              <w:rPr>
                <w:rFonts w:ascii="Times New Roman" w:hAnsi="Times New Roman"/>
                <w:sz w:val="24"/>
                <w:szCs w:val="24"/>
              </w:rPr>
              <w:t xml:space="preserve"> родной земле на службе»</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познавательный час  </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25.02</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16</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Глебковский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 «Животные, занесенные в красную книгу» </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познавательная программа  </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03.03</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12</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Житовский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«Берегите природу»</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выставка рисунков</w:t>
            </w:r>
          </w:p>
        </w:tc>
        <w:tc>
          <w:tcPr>
            <w:tcW w:w="1559" w:type="dxa"/>
          </w:tcPr>
          <w:p w:rsidR="00963C79" w:rsidRPr="00963C79" w:rsidRDefault="00963C79" w:rsidP="00963C79">
            <w:pPr>
              <w:ind w:left="33"/>
              <w:contextualSpacing/>
              <w:jc w:val="center"/>
              <w:rPr>
                <w:rFonts w:ascii="Times New Roman" w:hAnsi="Times New Roman"/>
                <w:sz w:val="24"/>
                <w:szCs w:val="24"/>
              </w:rPr>
            </w:pPr>
            <w:r w:rsidRPr="00963C79">
              <w:rPr>
                <w:rFonts w:ascii="Times New Roman" w:hAnsi="Times New Roman"/>
                <w:sz w:val="24"/>
                <w:szCs w:val="24"/>
              </w:rPr>
              <w:t>11.03</w:t>
            </w:r>
          </w:p>
        </w:tc>
        <w:tc>
          <w:tcPr>
            <w:tcW w:w="1276" w:type="dxa"/>
          </w:tcPr>
          <w:p w:rsidR="00963C79" w:rsidRPr="00963C79" w:rsidRDefault="00963C79" w:rsidP="00963C79">
            <w:pPr>
              <w:ind w:left="-108"/>
              <w:contextualSpacing/>
              <w:jc w:val="center"/>
              <w:rPr>
                <w:rFonts w:ascii="Times New Roman" w:hAnsi="Times New Roman"/>
                <w:sz w:val="24"/>
                <w:szCs w:val="24"/>
              </w:rPr>
            </w:pPr>
            <w:r w:rsidRPr="00963C79">
              <w:rPr>
                <w:rFonts w:ascii="Times New Roman" w:hAnsi="Times New Roman"/>
                <w:sz w:val="24"/>
                <w:szCs w:val="24"/>
              </w:rPr>
              <w:t>30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5B048A" w:rsidP="005B048A">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Больше-</w:t>
            </w:r>
            <w:r w:rsidR="00963C79" w:rsidRPr="00963C79">
              <w:rPr>
                <w:rFonts w:ascii="Times New Roman" w:hAnsi="Times New Roman"/>
                <w:sz w:val="24"/>
                <w:szCs w:val="24"/>
              </w:rPr>
              <w:t>Жоковский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«Люби и сберегай природу»</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беседа</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13.03</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48</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Баграмовский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«Как сберечь голубую планету»</w:t>
            </w:r>
          </w:p>
          <w:p w:rsidR="00963C79" w:rsidRPr="00963C79" w:rsidRDefault="00963C79" w:rsidP="00963C79">
            <w:pPr>
              <w:rPr>
                <w:rFonts w:ascii="Times New Roman" w:hAnsi="Times New Roman"/>
                <w:sz w:val="24"/>
                <w:szCs w:val="24"/>
                <w:lang w:eastAsia="en-US"/>
              </w:rPr>
            </w:pPr>
            <w:r w:rsidRPr="00963C79">
              <w:rPr>
                <w:rFonts w:ascii="Times New Roman" w:hAnsi="Times New Roman"/>
                <w:sz w:val="24"/>
                <w:szCs w:val="24"/>
              </w:rPr>
              <w:t xml:space="preserve"> час экологии               </w:t>
            </w:r>
          </w:p>
        </w:tc>
        <w:tc>
          <w:tcPr>
            <w:tcW w:w="1559"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7.03</w:t>
            </w:r>
          </w:p>
        </w:tc>
        <w:tc>
          <w:tcPr>
            <w:tcW w:w="1276"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12</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Новосельский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557391">
            <w:pPr>
              <w:rPr>
                <w:rFonts w:ascii="Times New Roman" w:eastAsia="Calibri" w:hAnsi="Times New Roman"/>
                <w:sz w:val="24"/>
                <w:szCs w:val="24"/>
                <w:lang w:eastAsia="en-US"/>
              </w:rPr>
            </w:pPr>
            <w:r w:rsidRPr="00963C79">
              <w:rPr>
                <w:rFonts w:ascii="Times New Roman" w:eastAsia="Calibri" w:hAnsi="Times New Roman"/>
                <w:sz w:val="24"/>
                <w:szCs w:val="24"/>
                <w:lang w:eastAsia="en-US"/>
              </w:rPr>
              <w:t xml:space="preserve">«Земля твоя и моя» </w:t>
            </w:r>
            <w:proofErr w:type="spellStart"/>
            <w:r w:rsidRPr="00963C79">
              <w:rPr>
                <w:rFonts w:ascii="Times New Roman" w:eastAsia="Calibri" w:hAnsi="Times New Roman"/>
                <w:sz w:val="24"/>
                <w:szCs w:val="24"/>
                <w:lang w:eastAsia="en-US"/>
              </w:rPr>
              <w:t>видеовикторина</w:t>
            </w:r>
            <w:proofErr w:type="spellEnd"/>
            <w:r w:rsidRPr="00963C79">
              <w:rPr>
                <w:rFonts w:ascii="Times New Roman" w:eastAsia="Calibri" w:hAnsi="Times New Roman"/>
                <w:sz w:val="24"/>
                <w:szCs w:val="24"/>
                <w:lang w:eastAsia="en-US"/>
              </w:rPr>
              <w:t>, посвящённая Дню Земли.</w:t>
            </w:r>
          </w:p>
        </w:tc>
        <w:tc>
          <w:tcPr>
            <w:tcW w:w="1559" w:type="dxa"/>
          </w:tcPr>
          <w:p w:rsidR="00963C79" w:rsidRPr="00963C79" w:rsidRDefault="00963C79" w:rsidP="002623F5">
            <w:pPr>
              <w:numPr>
                <w:ilvl w:val="0"/>
                <w:numId w:val="31"/>
              </w:numPr>
              <w:jc w:val="center"/>
              <w:rPr>
                <w:rFonts w:ascii="Times New Roman" w:eastAsia="Calibri" w:hAnsi="Times New Roman"/>
                <w:sz w:val="24"/>
                <w:szCs w:val="24"/>
                <w:lang w:eastAsia="en-US"/>
              </w:rPr>
            </w:pPr>
            <w:r w:rsidRPr="00963C79">
              <w:rPr>
                <w:rFonts w:ascii="Times New Roman" w:eastAsia="Calibri" w:hAnsi="Times New Roman"/>
                <w:sz w:val="24"/>
                <w:szCs w:val="24"/>
                <w:lang w:eastAsia="en-US"/>
              </w:rPr>
              <w:t>03</w:t>
            </w:r>
          </w:p>
        </w:tc>
        <w:tc>
          <w:tcPr>
            <w:tcW w:w="1276" w:type="dxa"/>
          </w:tcPr>
          <w:p w:rsidR="00963C79" w:rsidRPr="00963C79" w:rsidRDefault="00963C79" w:rsidP="00142516">
            <w:pPr>
              <w:ind w:left="360"/>
              <w:rPr>
                <w:rFonts w:ascii="Times New Roman" w:eastAsia="Calibri" w:hAnsi="Times New Roman"/>
                <w:sz w:val="24"/>
                <w:szCs w:val="24"/>
                <w:lang w:eastAsia="en-US"/>
              </w:rPr>
            </w:pPr>
            <w:r w:rsidRPr="00963C79">
              <w:rPr>
                <w:rFonts w:ascii="Times New Roman" w:eastAsia="Calibri" w:hAnsi="Times New Roman"/>
                <w:sz w:val="24"/>
                <w:szCs w:val="24"/>
                <w:lang w:eastAsia="en-US"/>
              </w:rPr>
              <w:t>15</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Вакинский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«Полезные цветы и травы для здоровья»</w:t>
            </w:r>
          </w:p>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викторина.</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23.03</w:t>
            </w:r>
          </w:p>
        </w:tc>
        <w:tc>
          <w:tcPr>
            <w:tcW w:w="1276"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8</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Веселевский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 xml:space="preserve">«Полезные цветы и травы для здоровья» </w:t>
            </w:r>
          </w:p>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викторина.</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23.03</w:t>
            </w:r>
          </w:p>
        </w:tc>
        <w:tc>
          <w:tcPr>
            <w:tcW w:w="1276"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8</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Веселевский СДК МБ</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«Эта планета твоя и моя»</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викторина</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23.03</w:t>
            </w:r>
          </w:p>
        </w:tc>
        <w:tc>
          <w:tcPr>
            <w:tcW w:w="1276"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5</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Истобниковский СК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«Знатоки природы» викторина</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23.03</w:t>
            </w:r>
          </w:p>
        </w:tc>
        <w:tc>
          <w:tcPr>
            <w:tcW w:w="1276"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25</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Чурилковский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«Природа, общество, человек» </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тематическая беседа</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27.03</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13</w:t>
            </w:r>
          </w:p>
        </w:tc>
        <w:tc>
          <w:tcPr>
            <w:tcW w:w="2233" w:type="dxa"/>
          </w:tcPr>
          <w:p w:rsidR="00963C79" w:rsidRPr="00963C79" w:rsidRDefault="00963C79" w:rsidP="005B048A">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Алешинский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142516">
            <w:pPr>
              <w:rPr>
                <w:rFonts w:ascii="Times New Roman" w:eastAsia="Calibri" w:hAnsi="Times New Roman"/>
                <w:sz w:val="24"/>
                <w:szCs w:val="24"/>
                <w:lang w:eastAsia="en-US"/>
              </w:rPr>
            </w:pPr>
            <w:r w:rsidRPr="00963C79">
              <w:rPr>
                <w:rFonts w:ascii="Times New Roman" w:eastAsia="Calibri" w:hAnsi="Times New Roman"/>
                <w:sz w:val="24"/>
                <w:szCs w:val="24"/>
                <w:lang w:eastAsia="en-US"/>
              </w:rPr>
              <w:t>«Экологическая экскурсия» познавательная программа.</w:t>
            </w:r>
          </w:p>
        </w:tc>
        <w:tc>
          <w:tcPr>
            <w:tcW w:w="1559" w:type="dxa"/>
          </w:tcPr>
          <w:p w:rsidR="00963C79" w:rsidRPr="00963C79" w:rsidRDefault="00963C79" w:rsidP="002623F5">
            <w:pPr>
              <w:numPr>
                <w:ilvl w:val="0"/>
                <w:numId w:val="31"/>
              </w:numPr>
              <w:jc w:val="center"/>
              <w:rPr>
                <w:rFonts w:ascii="Times New Roman" w:eastAsia="Calibri" w:hAnsi="Times New Roman"/>
                <w:sz w:val="24"/>
                <w:szCs w:val="24"/>
                <w:lang w:eastAsia="en-US"/>
              </w:rPr>
            </w:pPr>
            <w:r w:rsidRPr="00963C79">
              <w:rPr>
                <w:rFonts w:ascii="Times New Roman" w:eastAsia="Calibri" w:hAnsi="Times New Roman"/>
                <w:sz w:val="24"/>
                <w:szCs w:val="24"/>
                <w:lang w:eastAsia="en-US"/>
              </w:rPr>
              <w:t>03</w:t>
            </w:r>
          </w:p>
        </w:tc>
        <w:tc>
          <w:tcPr>
            <w:tcW w:w="1276" w:type="dxa"/>
          </w:tcPr>
          <w:p w:rsidR="00963C79" w:rsidRPr="00963C79" w:rsidRDefault="00963C79" w:rsidP="00142516">
            <w:pPr>
              <w:ind w:left="360"/>
              <w:rPr>
                <w:rFonts w:ascii="Times New Roman" w:eastAsia="Calibri" w:hAnsi="Times New Roman"/>
                <w:sz w:val="24"/>
                <w:szCs w:val="24"/>
                <w:lang w:eastAsia="en-US"/>
              </w:rPr>
            </w:pPr>
            <w:r w:rsidRPr="00963C79">
              <w:rPr>
                <w:rFonts w:ascii="Times New Roman" w:eastAsia="Calibri" w:hAnsi="Times New Roman"/>
                <w:sz w:val="24"/>
                <w:szCs w:val="24"/>
                <w:lang w:eastAsia="en-US"/>
              </w:rPr>
              <w:t>15</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Вакинский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«Зверьё моё»</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w:t>
            </w:r>
            <w:proofErr w:type="spellStart"/>
            <w:r w:rsidRPr="00963C79">
              <w:rPr>
                <w:rFonts w:ascii="Times New Roman" w:hAnsi="Times New Roman"/>
                <w:sz w:val="24"/>
                <w:szCs w:val="24"/>
              </w:rPr>
              <w:t>конкурсно-развлекательная</w:t>
            </w:r>
            <w:proofErr w:type="spellEnd"/>
            <w:r w:rsidRPr="00963C79">
              <w:rPr>
                <w:rFonts w:ascii="Times New Roman" w:hAnsi="Times New Roman"/>
                <w:sz w:val="24"/>
                <w:szCs w:val="24"/>
              </w:rPr>
              <w:t xml:space="preserve"> программа</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03.04</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60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Баграмовский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«Экология и мы»</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lastRenderedPageBreak/>
              <w:t xml:space="preserve">беседа  </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lastRenderedPageBreak/>
              <w:t>07.04</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15</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 xml:space="preserve">Филиал </w:t>
            </w:r>
            <w:r w:rsidRPr="00963C79">
              <w:rPr>
                <w:rFonts w:ascii="Times New Roman" w:hAnsi="Times New Roman"/>
                <w:sz w:val="24"/>
                <w:szCs w:val="24"/>
              </w:rPr>
              <w:lastRenderedPageBreak/>
              <w:t>Глебковский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widowControl w:val="0"/>
              <w:suppressLineNumbers/>
              <w:suppressAutoHyphens/>
              <w:rPr>
                <w:rFonts w:ascii="Times New Roman" w:eastAsia="SimSun" w:hAnsi="Times New Roman"/>
                <w:kern w:val="1"/>
                <w:sz w:val="24"/>
                <w:szCs w:val="24"/>
                <w:lang w:eastAsia="hi-IN" w:bidi="hi-IN"/>
              </w:rPr>
            </w:pPr>
            <w:r w:rsidRPr="00963C79">
              <w:rPr>
                <w:rFonts w:ascii="Times New Roman" w:eastAsia="SimSun" w:hAnsi="Times New Roman"/>
                <w:kern w:val="1"/>
                <w:sz w:val="24"/>
                <w:szCs w:val="24"/>
                <w:lang w:eastAsia="hi-IN" w:bidi="hi-IN"/>
              </w:rPr>
              <w:t>«Путешествие в страну "Экология"»</w:t>
            </w:r>
          </w:p>
          <w:p w:rsidR="00963C79" w:rsidRPr="00963C79" w:rsidRDefault="00963C79" w:rsidP="00963C79">
            <w:pPr>
              <w:widowControl w:val="0"/>
              <w:suppressLineNumbers/>
              <w:suppressAutoHyphens/>
              <w:rPr>
                <w:rFonts w:ascii="Times New Roman" w:eastAsia="SimSun" w:hAnsi="Times New Roman"/>
                <w:kern w:val="1"/>
                <w:sz w:val="24"/>
                <w:szCs w:val="24"/>
                <w:lang w:eastAsia="hi-IN" w:bidi="hi-IN"/>
              </w:rPr>
            </w:pPr>
            <w:r w:rsidRPr="00963C79">
              <w:rPr>
                <w:rFonts w:ascii="Times New Roman" w:eastAsia="SimSun" w:hAnsi="Times New Roman"/>
                <w:kern w:val="1"/>
                <w:sz w:val="24"/>
                <w:szCs w:val="24"/>
                <w:lang w:eastAsia="hi-IN" w:bidi="hi-IN"/>
              </w:rPr>
              <w:t>викторина</w:t>
            </w:r>
          </w:p>
        </w:tc>
        <w:tc>
          <w:tcPr>
            <w:tcW w:w="1559" w:type="dxa"/>
          </w:tcPr>
          <w:p w:rsidR="00963C79" w:rsidRPr="00963C79" w:rsidRDefault="00963C79" w:rsidP="00963C79">
            <w:pPr>
              <w:widowControl w:val="0"/>
              <w:suppressLineNumbers/>
              <w:suppressAutoHyphens/>
              <w:jc w:val="center"/>
              <w:rPr>
                <w:rFonts w:ascii="Times New Roman" w:eastAsia="SimSun" w:hAnsi="Times New Roman"/>
                <w:kern w:val="1"/>
                <w:sz w:val="24"/>
                <w:szCs w:val="24"/>
                <w:lang w:eastAsia="hi-IN" w:bidi="hi-IN"/>
              </w:rPr>
            </w:pPr>
            <w:r w:rsidRPr="00963C79">
              <w:rPr>
                <w:rFonts w:ascii="Times New Roman" w:eastAsia="SimSun" w:hAnsi="Times New Roman"/>
                <w:kern w:val="1"/>
                <w:sz w:val="24"/>
                <w:szCs w:val="24"/>
                <w:lang w:eastAsia="hi-IN" w:bidi="hi-IN"/>
              </w:rPr>
              <w:t>17.04</w:t>
            </w:r>
          </w:p>
          <w:p w:rsidR="00963C79" w:rsidRPr="00963C79" w:rsidRDefault="00963C79" w:rsidP="00963C79">
            <w:pPr>
              <w:jc w:val="center"/>
              <w:rPr>
                <w:rFonts w:ascii="Times New Roman" w:hAnsi="Times New Roman"/>
                <w:sz w:val="24"/>
                <w:szCs w:val="24"/>
              </w:rPr>
            </w:pPr>
          </w:p>
        </w:tc>
        <w:tc>
          <w:tcPr>
            <w:tcW w:w="1276" w:type="dxa"/>
          </w:tcPr>
          <w:p w:rsidR="00963C79" w:rsidRPr="00963C79" w:rsidRDefault="00963C79" w:rsidP="00963C79">
            <w:pPr>
              <w:widowControl w:val="0"/>
              <w:suppressLineNumbers/>
              <w:suppressAutoHyphens/>
              <w:jc w:val="center"/>
              <w:rPr>
                <w:rFonts w:ascii="Times New Roman" w:eastAsia="SimSun" w:hAnsi="Times New Roman"/>
                <w:kern w:val="1"/>
                <w:sz w:val="24"/>
                <w:szCs w:val="24"/>
                <w:lang w:eastAsia="hi-IN" w:bidi="hi-IN"/>
              </w:rPr>
            </w:pPr>
            <w:r w:rsidRPr="00963C79">
              <w:rPr>
                <w:rFonts w:ascii="Times New Roman" w:eastAsia="SimSun" w:hAnsi="Times New Roman"/>
                <w:kern w:val="1"/>
                <w:sz w:val="24"/>
                <w:szCs w:val="24"/>
                <w:lang w:eastAsia="hi-IN" w:bidi="hi-IN"/>
              </w:rPr>
              <w:t>10</w:t>
            </w:r>
          </w:p>
          <w:p w:rsidR="00963C79" w:rsidRPr="00963C79" w:rsidRDefault="00963C79" w:rsidP="00963C79">
            <w:pPr>
              <w:jc w:val="center"/>
              <w:rPr>
                <w:rFonts w:ascii="Times New Roman" w:hAnsi="Times New Roman"/>
                <w:sz w:val="24"/>
                <w:szCs w:val="24"/>
              </w:rPr>
            </w:pP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Комсомольский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«Чудесница природа» </w:t>
            </w:r>
          </w:p>
          <w:p w:rsidR="00963C79" w:rsidRPr="00963C79" w:rsidRDefault="00963C79" w:rsidP="00963C79">
            <w:pPr>
              <w:rPr>
                <w:rFonts w:ascii="Times New Roman" w:hAnsi="Times New Roman"/>
                <w:sz w:val="24"/>
                <w:szCs w:val="24"/>
              </w:rPr>
            </w:pPr>
            <w:proofErr w:type="spellStart"/>
            <w:r w:rsidRPr="00963C79">
              <w:rPr>
                <w:rFonts w:ascii="Times New Roman" w:hAnsi="Times New Roman"/>
                <w:sz w:val="24"/>
                <w:szCs w:val="24"/>
              </w:rPr>
              <w:t>брейн-ринг</w:t>
            </w:r>
            <w:proofErr w:type="spellEnd"/>
            <w:r w:rsidRPr="00963C79">
              <w:rPr>
                <w:rFonts w:ascii="Times New Roman" w:hAnsi="Times New Roman"/>
                <w:sz w:val="24"/>
                <w:szCs w:val="24"/>
              </w:rPr>
              <w:t>.</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19.04</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Батуринский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 xml:space="preserve">«Мир пернатых и </w:t>
            </w:r>
            <w:proofErr w:type="spellStart"/>
            <w:proofErr w:type="gramStart"/>
            <w:r w:rsidRPr="00963C79">
              <w:rPr>
                <w:rFonts w:ascii="Times New Roman" w:hAnsi="Times New Roman"/>
                <w:sz w:val="24"/>
                <w:szCs w:val="24"/>
              </w:rPr>
              <w:t>друзей-ждет</w:t>
            </w:r>
            <w:proofErr w:type="spellEnd"/>
            <w:proofErr w:type="gramEnd"/>
            <w:r w:rsidRPr="00963C79">
              <w:rPr>
                <w:rFonts w:ascii="Times New Roman" w:hAnsi="Times New Roman"/>
                <w:sz w:val="24"/>
                <w:szCs w:val="24"/>
              </w:rPr>
              <w:t xml:space="preserve"> поддержки от людей» час полезного разговора.</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19.04</w:t>
            </w:r>
          </w:p>
        </w:tc>
        <w:tc>
          <w:tcPr>
            <w:tcW w:w="1276"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8</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Веселевский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 xml:space="preserve">«Мир пернатых и </w:t>
            </w:r>
            <w:proofErr w:type="spellStart"/>
            <w:proofErr w:type="gramStart"/>
            <w:r w:rsidRPr="00963C79">
              <w:rPr>
                <w:rFonts w:ascii="Times New Roman" w:hAnsi="Times New Roman"/>
                <w:sz w:val="24"/>
                <w:szCs w:val="24"/>
              </w:rPr>
              <w:t>друзей-ждет</w:t>
            </w:r>
            <w:proofErr w:type="spellEnd"/>
            <w:proofErr w:type="gramEnd"/>
            <w:r w:rsidRPr="00963C79">
              <w:rPr>
                <w:rFonts w:ascii="Times New Roman" w:hAnsi="Times New Roman"/>
                <w:sz w:val="24"/>
                <w:szCs w:val="24"/>
              </w:rPr>
              <w:t xml:space="preserve"> поддержки от людей» час полезного разговора.</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19.04</w:t>
            </w:r>
          </w:p>
        </w:tc>
        <w:tc>
          <w:tcPr>
            <w:tcW w:w="1276"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8</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Веселевский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 «День Земли»</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  экологический час </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20.04</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17</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Житовский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«Охрана природы — охрана здоровья» познавательная программа</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20.04</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Чурилковский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«Секреты народной медицины» викторина о лекарственных растениях</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27.04</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40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Баграмовский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autoSpaceDE w:val="0"/>
              <w:autoSpaceDN w:val="0"/>
              <w:adjustRightInd w:val="0"/>
              <w:rPr>
                <w:rFonts w:ascii="Times New Roman" w:hAnsi="Times New Roman"/>
                <w:color w:val="000000"/>
                <w:sz w:val="24"/>
                <w:szCs w:val="24"/>
              </w:rPr>
            </w:pPr>
            <w:r w:rsidRPr="00963C79">
              <w:rPr>
                <w:rFonts w:ascii="Times New Roman" w:hAnsi="Times New Roman"/>
                <w:color w:val="000000"/>
                <w:sz w:val="24"/>
                <w:szCs w:val="24"/>
              </w:rPr>
              <w:t xml:space="preserve"> «Не только в гости ждёт тебя природа» </w:t>
            </w:r>
          </w:p>
          <w:p w:rsidR="00963C79" w:rsidRPr="00963C79" w:rsidRDefault="00963C79" w:rsidP="00963C79">
            <w:pPr>
              <w:autoSpaceDE w:val="0"/>
              <w:autoSpaceDN w:val="0"/>
              <w:adjustRightInd w:val="0"/>
              <w:rPr>
                <w:rFonts w:ascii="Times New Roman" w:hAnsi="Times New Roman"/>
                <w:sz w:val="24"/>
                <w:szCs w:val="24"/>
              </w:rPr>
            </w:pPr>
            <w:r w:rsidRPr="00963C79">
              <w:rPr>
                <w:rFonts w:ascii="Times New Roman" w:hAnsi="Times New Roman"/>
                <w:color w:val="000000"/>
                <w:sz w:val="24"/>
                <w:szCs w:val="24"/>
              </w:rPr>
              <w:t>экологический час.</w:t>
            </w:r>
          </w:p>
        </w:tc>
        <w:tc>
          <w:tcPr>
            <w:tcW w:w="1559" w:type="dxa"/>
          </w:tcPr>
          <w:p w:rsidR="00963C79" w:rsidRPr="00963C79" w:rsidRDefault="00963C79" w:rsidP="00963C79">
            <w:pPr>
              <w:autoSpaceDE w:val="0"/>
              <w:autoSpaceDN w:val="0"/>
              <w:adjustRightInd w:val="0"/>
              <w:jc w:val="center"/>
              <w:rPr>
                <w:rFonts w:ascii="Times New Roman" w:hAnsi="Times New Roman"/>
                <w:sz w:val="24"/>
                <w:szCs w:val="24"/>
              </w:rPr>
            </w:pPr>
            <w:r w:rsidRPr="00963C79">
              <w:rPr>
                <w:rFonts w:ascii="Times New Roman" w:hAnsi="Times New Roman"/>
                <w:sz w:val="24"/>
                <w:szCs w:val="24"/>
              </w:rPr>
              <w:t>04.05</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16</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Городищенский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widowControl w:val="0"/>
              <w:suppressLineNumbers/>
              <w:suppressAutoHyphens/>
              <w:rPr>
                <w:rFonts w:ascii="Times New Roman" w:eastAsia="SimSun" w:hAnsi="Times New Roman"/>
                <w:kern w:val="1"/>
                <w:sz w:val="24"/>
                <w:szCs w:val="24"/>
                <w:lang w:eastAsia="hi-IN" w:bidi="hi-IN"/>
              </w:rPr>
            </w:pPr>
            <w:r w:rsidRPr="00963C79">
              <w:rPr>
                <w:rFonts w:ascii="Times New Roman" w:eastAsia="SimSun" w:hAnsi="Times New Roman"/>
                <w:kern w:val="1"/>
                <w:sz w:val="24"/>
                <w:szCs w:val="24"/>
                <w:lang w:eastAsia="hi-IN" w:bidi="hi-IN"/>
              </w:rPr>
              <w:t xml:space="preserve"> «Кто летает и поёт с нами</w:t>
            </w:r>
          </w:p>
          <w:p w:rsidR="00963C79" w:rsidRPr="00963C79" w:rsidRDefault="00963C79" w:rsidP="00963C79">
            <w:pPr>
              <w:widowControl w:val="0"/>
              <w:suppressLineNumbers/>
              <w:suppressAutoHyphens/>
              <w:rPr>
                <w:rFonts w:ascii="Times New Roman" w:eastAsia="SimSun" w:hAnsi="Times New Roman"/>
                <w:kern w:val="1"/>
                <w:sz w:val="24"/>
                <w:szCs w:val="24"/>
                <w:lang w:eastAsia="hi-IN" w:bidi="hi-IN"/>
              </w:rPr>
            </w:pPr>
            <w:r w:rsidRPr="00963C79">
              <w:rPr>
                <w:rFonts w:ascii="Times New Roman" w:eastAsia="SimSun" w:hAnsi="Times New Roman"/>
                <w:kern w:val="1"/>
                <w:sz w:val="24"/>
                <w:szCs w:val="24"/>
                <w:lang w:eastAsia="hi-IN" w:bidi="hi-IN"/>
              </w:rPr>
              <w:t>рядышком живёт»</w:t>
            </w:r>
          </w:p>
          <w:p w:rsidR="00963C79" w:rsidRPr="00963C79" w:rsidRDefault="00963C79" w:rsidP="00963C79">
            <w:pPr>
              <w:widowControl w:val="0"/>
              <w:suppressLineNumbers/>
              <w:suppressAutoHyphens/>
              <w:rPr>
                <w:rFonts w:ascii="Times New Roman" w:eastAsia="SimSun" w:hAnsi="Times New Roman"/>
                <w:kern w:val="1"/>
                <w:sz w:val="24"/>
                <w:szCs w:val="24"/>
                <w:lang w:eastAsia="hi-IN" w:bidi="hi-IN"/>
              </w:rPr>
            </w:pPr>
            <w:r w:rsidRPr="00963C79">
              <w:rPr>
                <w:rFonts w:ascii="Times New Roman" w:eastAsia="SimSun" w:hAnsi="Times New Roman"/>
                <w:kern w:val="1"/>
                <w:sz w:val="24"/>
                <w:szCs w:val="24"/>
                <w:lang w:eastAsia="hi-IN" w:bidi="hi-IN"/>
              </w:rPr>
              <w:t xml:space="preserve"> конкурс эрудитов </w:t>
            </w:r>
          </w:p>
          <w:p w:rsidR="00963C79" w:rsidRPr="00963C79" w:rsidRDefault="00963C79" w:rsidP="00963C79">
            <w:pPr>
              <w:contextualSpacing/>
              <w:rPr>
                <w:rFonts w:ascii="Times New Roman" w:hAnsi="Times New Roman"/>
                <w:sz w:val="24"/>
                <w:szCs w:val="24"/>
              </w:rPr>
            </w:pPr>
          </w:p>
        </w:tc>
        <w:tc>
          <w:tcPr>
            <w:tcW w:w="1559" w:type="dxa"/>
          </w:tcPr>
          <w:p w:rsidR="00963C79" w:rsidRPr="00963C79" w:rsidRDefault="00963C79" w:rsidP="00963C79">
            <w:pPr>
              <w:ind w:left="33"/>
              <w:contextualSpacing/>
              <w:jc w:val="center"/>
              <w:rPr>
                <w:rFonts w:ascii="Times New Roman" w:hAnsi="Times New Roman"/>
                <w:sz w:val="24"/>
                <w:szCs w:val="24"/>
              </w:rPr>
            </w:pPr>
            <w:r w:rsidRPr="00963C79">
              <w:rPr>
                <w:rFonts w:ascii="Times New Roman" w:hAnsi="Times New Roman"/>
                <w:sz w:val="24"/>
                <w:szCs w:val="24"/>
              </w:rPr>
              <w:t>13.05</w:t>
            </w:r>
          </w:p>
        </w:tc>
        <w:tc>
          <w:tcPr>
            <w:tcW w:w="1276" w:type="dxa"/>
          </w:tcPr>
          <w:p w:rsidR="00963C79" w:rsidRPr="00963C79" w:rsidRDefault="00963C79" w:rsidP="00963C79">
            <w:pPr>
              <w:ind w:left="-108"/>
              <w:contextualSpacing/>
              <w:jc w:val="center"/>
              <w:rPr>
                <w:rFonts w:ascii="Times New Roman" w:hAnsi="Times New Roman"/>
                <w:sz w:val="24"/>
                <w:szCs w:val="24"/>
              </w:rPr>
            </w:pPr>
            <w:r w:rsidRPr="00963C79">
              <w:rPr>
                <w:rFonts w:ascii="Times New Roman" w:hAnsi="Times New Roman"/>
                <w:sz w:val="24"/>
                <w:szCs w:val="24"/>
              </w:rPr>
              <w:t>30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5B048A" w:rsidP="005B048A">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Больше-</w:t>
            </w:r>
            <w:r w:rsidR="00963C79" w:rsidRPr="00963C79">
              <w:rPr>
                <w:rFonts w:ascii="Times New Roman" w:hAnsi="Times New Roman"/>
                <w:sz w:val="24"/>
                <w:szCs w:val="24"/>
              </w:rPr>
              <w:t>Жоковский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«Вода – краса природы»</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w:t>
            </w:r>
            <w:proofErr w:type="spellStart"/>
            <w:r w:rsidRPr="00963C79">
              <w:rPr>
                <w:rFonts w:ascii="Times New Roman" w:hAnsi="Times New Roman"/>
                <w:sz w:val="24"/>
                <w:szCs w:val="24"/>
              </w:rPr>
              <w:t>инфо</w:t>
            </w:r>
            <w:proofErr w:type="spellEnd"/>
            <w:r w:rsidRPr="00963C79">
              <w:rPr>
                <w:rFonts w:ascii="Times New Roman" w:hAnsi="Times New Roman"/>
                <w:sz w:val="24"/>
                <w:szCs w:val="24"/>
              </w:rPr>
              <w:t xml:space="preserve"> час</w:t>
            </w:r>
          </w:p>
          <w:p w:rsidR="00963C79" w:rsidRPr="00963C79" w:rsidRDefault="00963C79" w:rsidP="00963C79">
            <w:pPr>
              <w:contextualSpacing/>
              <w:rPr>
                <w:rFonts w:ascii="Times New Roman" w:hAnsi="Times New Roman"/>
                <w:sz w:val="24"/>
                <w:szCs w:val="24"/>
              </w:rPr>
            </w:pP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21.05</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50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Баграмовский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142516">
            <w:pPr>
              <w:rPr>
                <w:rFonts w:ascii="Times New Roman" w:eastAsia="Calibri" w:hAnsi="Times New Roman"/>
                <w:sz w:val="24"/>
                <w:szCs w:val="24"/>
                <w:lang w:eastAsia="en-US"/>
              </w:rPr>
            </w:pPr>
            <w:r w:rsidRPr="00963C79">
              <w:rPr>
                <w:rFonts w:ascii="Times New Roman" w:eastAsia="Calibri" w:hAnsi="Times New Roman"/>
                <w:sz w:val="24"/>
                <w:szCs w:val="24"/>
                <w:lang w:eastAsia="en-US"/>
              </w:rPr>
              <w:t>«Зелёный мир»</w:t>
            </w:r>
          </w:p>
          <w:p w:rsidR="00963C79" w:rsidRPr="00963C79" w:rsidRDefault="00963C79" w:rsidP="00142516">
            <w:pPr>
              <w:rPr>
                <w:rFonts w:ascii="Times New Roman" w:eastAsia="Calibri" w:hAnsi="Times New Roman"/>
                <w:sz w:val="24"/>
                <w:szCs w:val="24"/>
                <w:lang w:eastAsia="en-US"/>
              </w:rPr>
            </w:pPr>
            <w:r w:rsidRPr="00963C79">
              <w:rPr>
                <w:rFonts w:ascii="Times New Roman" w:eastAsia="Calibri" w:hAnsi="Times New Roman"/>
                <w:sz w:val="24"/>
                <w:szCs w:val="24"/>
                <w:lang w:eastAsia="en-US"/>
              </w:rPr>
              <w:t>экологическая игра.</w:t>
            </w:r>
          </w:p>
        </w:tc>
        <w:tc>
          <w:tcPr>
            <w:tcW w:w="1559" w:type="dxa"/>
          </w:tcPr>
          <w:p w:rsidR="00963C79" w:rsidRPr="00963C79" w:rsidRDefault="00963C79" w:rsidP="002623F5">
            <w:pPr>
              <w:numPr>
                <w:ilvl w:val="0"/>
                <w:numId w:val="31"/>
              </w:numPr>
              <w:jc w:val="center"/>
              <w:rPr>
                <w:rFonts w:ascii="Times New Roman" w:eastAsia="Calibri" w:hAnsi="Times New Roman"/>
                <w:sz w:val="24"/>
                <w:szCs w:val="24"/>
                <w:lang w:eastAsia="en-US"/>
              </w:rPr>
            </w:pPr>
            <w:r w:rsidRPr="00963C79">
              <w:rPr>
                <w:rFonts w:ascii="Times New Roman" w:eastAsia="Calibri" w:hAnsi="Times New Roman"/>
                <w:sz w:val="24"/>
                <w:szCs w:val="24"/>
                <w:lang w:eastAsia="en-US"/>
              </w:rPr>
              <w:t>05</w:t>
            </w:r>
          </w:p>
        </w:tc>
        <w:tc>
          <w:tcPr>
            <w:tcW w:w="1276" w:type="dxa"/>
          </w:tcPr>
          <w:p w:rsidR="00963C79" w:rsidRPr="00963C79" w:rsidRDefault="00963C79" w:rsidP="00142516">
            <w:pPr>
              <w:ind w:left="360"/>
              <w:rPr>
                <w:rFonts w:ascii="Times New Roman" w:eastAsia="Calibri" w:hAnsi="Times New Roman"/>
                <w:sz w:val="24"/>
                <w:szCs w:val="24"/>
                <w:lang w:eastAsia="en-US"/>
              </w:rPr>
            </w:pPr>
            <w:r w:rsidRPr="00963C79">
              <w:rPr>
                <w:rFonts w:ascii="Times New Roman" w:eastAsia="Calibri" w:hAnsi="Times New Roman"/>
                <w:sz w:val="24"/>
                <w:szCs w:val="24"/>
                <w:lang w:eastAsia="en-US"/>
              </w:rPr>
              <w:t>7</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Вакинский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«Когда к земле с любовью»</w:t>
            </w:r>
          </w:p>
          <w:p w:rsidR="00963C79" w:rsidRPr="00963C79" w:rsidRDefault="00963C79" w:rsidP="00142516">
            <w:pPr>
              <w:rPr>
                <w:rFonts w:ascii="Times New Roman" w:eastAsia="Calibri" w:hAnsi="Times New Roman"/>
                <w:sz w:val="24"/>
                <w:szCs w:val="24"/>
                <w:lang w:eastAsia="en-US"/>
              </w:rPr>
            </w:pPr>
            <w:r w:rsidRPr="00963C79">
              <w:rPr>
                <w:rFonts w:ascii="Times New Roman" w:eastAsia="Calibri" w:hAnsi="Times New Roman"/>
                <w:sz w:val="24"/>
                <w:szCs w:val="24"/>
                <w:lang w:eastAsia="en-US"/>
              </w:rPr>
              <w:t xml:space="preserve"> экологическая викторина</w:t>
            </w:r>
          </w:p>
        </w:tc>
        <w:tc>
          <w:tcPr>
            <w:tcW w:w="1559" w:type="dxa"/>
          </w:tcPr>
          <w:p w:rsidR="00963C79" w:rsidRPr="00963C79" w:rsidRDefault="00963C79" w:rsidP="002623F5">
            <w:pPr>
              <w:numPr>
                <w:ilvl w:val="0"/>
                <w:numId w:val="31"/>
              </w:numPr>
              <w:jc w:val="center"/>
              <w:rPr>
                <w:rFonts w:ascii="Times New Roman" w:eastAsia="Calibri" w:hAnsi="Times New Roman"/>
                <w:sz w:val="24"/>
                <w:szCs w:val="24"/>
                <w:lang w:eastAsia="en-US"/>
              </w:rPr>
            </w:pPr>
            <w:r w:rsidRPr="00963C79">
              <w:rPr>
                <w:rFonts w:ascii="Times New Roman" w:eastAsia="Calibri" w:hAnsi="Times New Roman"/>
                <w:sz w:val="24"/>
                <w:szCs w:val="24"/>
                <w:lang w:eastAsia="en-US"/>
              </w:rPr>
              <w:t>06</w:t>
            </w:r>
          </w:p>
        </w:tc>
        <w:tc>
          <w:tcPr>
            <w:tcW w:w="1276" w:type="dxa"/>
          </w:tcPr>
          <w:p w:rsidR="00963C79" w:rsidRPr="00963C79" w:rsidRDefault="00963C79" w:rsidP="00142516">
            <w:pPr>
              <w:ind w:left="360"/>
              <w:rPr>
                <w:rFonts w:ascii="Times New Roman" w:eastAsia="Calibri" w:hAnsi="Times New Roman"/>
                <w:sz w:val="24"/>
                <w:szCs w:val="24"/>
                <w:lang w:eastAsia="en-US"/>
              </w:rPr>
            </w:pPr>
            <w:r w:rsidRPr="00963C79">
              <w:rPr>
                <w:rFonts w:ascii="Times New Roman" w:eastAsia="Calibri" w:hAnsi="Times New Roman"/>
                <w:sz w:val="24"/>
                <w:szCs w:val="24"/>
                <w:lang w:eastAsia="en-US"/>
              </w:rPr>
              <w:t>25</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Глебковский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«Чудесная сила природы» </w:t>
            </w:r>
            <w:proofErr w:type="gramStart"/>
            <w:r w:rsidRPr="00963C79">
              <w:rPr>
                <w:rFonts w:ascii="Times New Roman" w:hAnsi="Times New Roman"/>
                <w:sz w:val="24"/>
                <w:szCs w:val="24"/>
              </w:rPr>
              <w:t>-э</w:t>
            </w:r>
            <w:proofErr w:type="gramEnd"/>
            <w:r w:rsidRPr="00963C79">
              <w:rPr>
                <w:rFonts w:ascii="Times New Roman" w:hAnsi="Times New Roman"/>
                <w:sz w:val="24"/>
                <w:szCs w:val="24"/>
              </w:rPr>
              <w:t>кологический час интересных сообщений</w:t>
            </w:r>
          </w:p>
        </w:tc>
        <w:tc>
          <w:tcPr>
            <w:tcW w:w="1559"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04.06</w:t>
            </w:r>
          </w:p>
        </w:tc>
        <w:tc>
          <w:tcPr>
            <w:tcW w:w="1276"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16</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Новосельский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«С какого  дерева  листок»</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  викторина.</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04.06</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17</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Пионерский СДК</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«Ждет помощников природа» </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игровая программа ко Дню окружающей среды</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05.06</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60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Баграмовский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autoSpaceDE w:val="0"/>
              <w:autoSpaceDN w:val="0"/>
              <w:adjustRightInd w:val="0"/>
              <w:rPr>
                <w:rFonts w:ascii="Times New Roman" w:hAnsi="Times New Roman"/>
                <w:sz w:val="24"/>
                <w:szCs w:val="24"/>
              </w:rPr>
            </w:pPr>
            <w:r w:rsidRPr="00963C79">
              <w:rPr>
                <w:rFonts w:ascii="Times New Roman" w:hAnsi="Times New Roman"/>
                <w:sz w:val="24"/>
                <w:szCs w:val="24"/>
              </w:rPr>
              <w:t>«</w:t>
            </w:r>
            <w:proofErr w:type="spellStart"/>
            <w:r w:rsidRPr="00963C79">
              <w:rPr>
                <w:rFonts w:ascii="Times New Roman" w:hAnsi="Times New Roman"/>
                <w:sz w:val="24"/>
                <w:szCs w:val="24"/>
              </w:rPr>
              <w:t>Экознайка</w:t>
            </w:r>
            <w:proofErr w:type="spellEnd"/>
            <w:r w:rsidRPr="00963C79">
              <w:rPr>
                <w:rFonts w:ascii="Times New Roman" w:hAnsi="Times New Roman"/>
                <w:sz w:val="24"/>
                <w:szCs w:val="24"/>
              </w:rPr>
              <w:t>»</w:t>
            </w:r>
          </w:p>
          <w:p w:rsidR="00963C79" w:rsidRPr="00963C79" w:rsidRDefault="00963C79" w:rsidP="00963C79">
            <w:pPr>
              <w:autoSpaceDE w:val="0"/>
              <w:autoSpaceDN w:val="0"/>
              <w:adjustRightInd w:val="0"/>
              <w:rPr>
                <w:rFonts w:ascii="Times New Roman" w:hAnsi="Times New Roman"/>
                <w:sz w:val="24"/>
                <w:szCs w:val="24"/>
              </w:rPr>
            </w:pPr>
            <w:r w:rsidRPr="00963C79">
              <w:rPr>
                <w:rFonts w:ascii="Times New Roman" w:hAnsi="Times New Roman"/>
                <w:sz w:val="24"/>
                <w:szCs w:val="24"/>
              </w:rPr>
              <w:lastRenderedPageBreak/>
              <w:t xml:space="preserve"> познавательная игра</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Всемирный день охраны окружающей среды.             </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lastRenderedPageBreak/>
              <w:t>05.06</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23</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 xml:space="preserve">Филиал </w:t>
            </w:r>
            <w:r w:rsidRPr="00963C79">
              <w:rPr>
                <w:rFonts w:ascii="Times New Roman" w:hAnsi="Times New Roman"/>
                <w:sz w:val="24"/>
                <w:szCs w:val="24"/>
              </w:rPr>
              <w:lastRenderedPageBreak/>
              <w:t>Городищенский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«Если вам по душе красота земная, береги её» </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экскурсия  в лес</w:t>
            </w:r>
          </w:p>
        </w:tc>
        <w:tc>
          <w:tcPr>
            <w:tcW w:w="1559" w:type="dxa"/>
          </w:tcPr>
          <w:p w:rsidR="00963C79" w:rsidRPr="00963C79" w:rsidRDefault="00963C79" w:rsidP="00963C79">
            <w:pPr>
              <w:ind w:left="33"/>
              <w:contextualSpacing/>
              <w:jc w:val="center"/>
              <w:rPr>
                <w:rFonts w:ascii="Times New Roman" w:hAnsi="Times New Roman"/>
                <w:sz w:val="24"/>
                <w:szCs w:val="24"/>
              </w:rPr>
            </w:pPr>
            <w:r w:rsidRPr="00963C79">
              <w:rPr>
                <w:rFonts w:ascii="Times New Roman" w:hAnsi="Times New Roman"/>
                <w:sz w:val="24"/>
                <w:szCs w:val="24"/>
              </w:rPr>
              <w:t>10.06</w:t>
            </w:r>
          </w:p>
        </w:tc>
        <w:tc>
          <w:tcPr>
            <w:tcW w:w="1276" w:type="dxa"/>
          </w:tcPr>
          <w:p w:rsidR="00963C79" w:rsidRPr="00963C79" w:rsidRDefault="00963C79" w:rsidP="00963C79">
            <w:pPr>
              <w:ind w:left="-108"/>
              <w:contextualSpacing/>
              <w:jc w:val="center"/>
              <w:rPr>
                <w:rFonts w:ascii="Times New Roman" w:hAnsi="Times New Roman"/>
                <w:sz w:val="24"/>
                <w:szCs w:val="24"/>
              </w:rPr>
            </w:pPr>
            <w:r w:rsidRPr="00963C79">
              <w:rPr>
                <w:rFonts w:ascii="Times New Roman" w:hAnsi="Times New Roman"/>
                <w:sz w:val="24"/>
                <w:szCs w:val="24"/>
              </w:rPr>
              <w:t>20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5B048A" w:rsidP="005B048A">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Больше-</w:t>
            </w:r>
            <w:r w:rsidR="00963C79" w:rsidRPr="00963C79">
              <w:rPr>
                <w:rFonts w:ascii="Times New Roman" w:hAnsi="Times New Roman"/>
                <w:sz w:val="24"/>
                <w:szCs w:val="24"/>
              </w:rPr>
              <w:t>Жоковский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«Ждет помощников природа» беседа-игра</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18.06</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12</w:t>
            </w:r>
          </w:p>
        </w:tc>
        <w:tc>
          <w:tcPr>
            <w:tcW w:w="2233" w:type="dxa"/>
          </w:tcPr>
          <w:p w:rsidR="00963C79" w:rsidRPr="00963C79" w:rsidRDefault="00963C79" w:rsidP="005B048A">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Алешинский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«Сберечь и преумножить»</w:t>
            </w:r>
          </w:p>
          <w:p w:rsidR="00963C79" w:rsidRPr="00963C79" w:rsidRDefault="00963C79" w:rsidP="00963C79">
            <w:pPr>
              <w:rPr>
                <w:rFonts w:ascii="Times New Roman" w:hAnsi="Times New Roman"/>
                <w:sz w:val="24"/>
                <w:szCs w:val="24"/>
              </w:rPr>
            </w:pPr>
            <w:proofErr w:type="spellStart"/>
            <w:r w:rsidRPr="00963C79">
              <w:rPr>
                <w:rFonts w:ascii="Times New Roman" w:hAnsi="Times New Roman"/>
                <w:sz w:val="24"/>
                <w:szCs w:val="24"/>
              </w:rPr>
              <w:t>эколого</w:t>
            </w:r>
            <w:proofErr w:type="spellEnd"/>
            <w:r w:rsidRPr="00963C79">
              <w:rPr>
                <w:rFonts w:ascii="Times New Roman" w:hAnsi="Times New Roman"/>
                <w:sz w:val="24"/>
                <w:szCs w:val="24"/>
              </w:rPr>
              <w:t xml:space="preserve"> – краеведческий турнир.</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20.06</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27</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Батуринский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«Живой родник» </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экскурсия к источнику</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20.06</w:t>
            </w:r>
          </w:p>
        </w:tc>
        <w:tc>
          <w:tcPr>
            <w:tcW w:w="1276" w:type="dxa"/>
          </w:tcPr>
          <w:p w:rsidR="00963C79" w:rsidRPr="00963C79" w:rsidRDefault="00963C79" w:rsidP="00963C79">
            <w:pPr>
              <w:widowControl w:val="0"/>
              <w:suppressLineNumbers/>
              <w:suppressAutoHyphens/>
              <w:jc w:val="center"/>
              <w:rPr>
                <w:rFonts w:ascii="Times New Roman" w:eastAsia="SimSun" w:hAnsi="Times New Roman"/>
                <w:bCs/>
                <w:kern w:val="1"/>
                <w:sz w:val="24"/>
                <w:szCs w:val="24"/>
                <w:lang w:eastAsia="hi-IN" w:bidi="hi-IN"/>
              </w:rPr>
            </w:pPr>
            <w:r w:rsidRPr="00963C79">
              <w:rPr>
                <w:rFonts w:ascii="Times New Roman" w:eastAsia="SimSun" w:hAnsi="Times New Roman"/>
                <w:bCs/>
                <w:kern w:val="1"/>
                <w:sz w:val="24"/>
                <w:szCs w:val="24"/>
                <w:lang w:eastAsia="hi-IN" w:bidi="hi-IN"/>
              </w:rPr>
              <w:t>8</w:t>
            </w:r>
          </w:p>
          <w:p w:rsidR="00963C79" w:rsidRPr="00963C79" w:rsidRDefault="00963C79" w:rsidP="00963C79">
            <w:pPr>
              <w:jc w:val="center"/>
              <w:rPr>
                <w:rFonts w:ascii="Times New Roman" w:hAnsi="Times New Roman"/>
                <w:sz w:val="24"/>
                <w:szCs w:val="24"/>
              </w:rPr>
            </w:pP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Комсомольский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tabs>
                <w:tab w:val="left" w:pos="6804"/>
                <w:tab w:val="left" w:pos="7088"/>
              </w:tabs>
              <w:ind w:firstLine="108"/>
              <w:rPr>
                <w:rFonts w:ascii="Times New Roman" w:hAnsi="Times New Roman"/>
                <w:sz w:val="24"/>
                <w:szCs w:val="24"/>
              </w:rPr>
            </w:pPr>
            <w:r w:rsidRPr="00963C79">
              <w:rPr>
                <w:rFonts w:ascii="Times New Roman" w:hAnsi="Times New Roman"/>
                <w:sz w:val="24"/>
                <w:szCs w:val="24"/>
              </w:rPr>
              <w:t xml:space="preserve">«Заповедная Россия» </w:t>
            </w:r>
            <w:proofErr w:type="spellStart"/>
            <w:r w:rsidRPr="00963C79">
              <w:rPr>
                <w:rFonts w:ascii="Times New Roman" w:hAnsi="Times New Roman"/>
                <w:sz w:val="24"/>
                <w:szCs w:val="24"/>
              </w:rPr>
              <w:t>мультимедийная</w:t>
            </w:r>
            <w:proofErr w:type="spellEnd"/>
            <w:r w:rsidRPr="00963C79">
              <w:rPr>
                <w:rFonts w:ascii="Times New Roman" w:hAnsi="Times New Roman"/>
                <w:sz w:val="24"/>
                <w:szCs w:val="24"/>
              </w:rPr>
              <w:t xml:space="preserve"> презентация к Году защиты заповедников</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07.07</w:t>
            </w:r>
          </w:p>
        </w:tc>
        <w:tc>
          <w:tcPr>
            <w:tcW w:w="1276" w:type="dxa"/>
          </w:tcPr>
          <w:p w:rsidR="00963C79" w:rsidRPr="00963C79" w:rsidRDefault="00963C79" w:rsidP="00963C79">
            <w:pPr>
              <w:tabs>
                <w:tab w:val="left" w:pos="6804"/>
                <w:tab w:val="left" w:pos="7088"/>
                <w:tab w:val="left" w:pos="7797"/>
              </w:tabs>
              <w:ind w:right="-134"/>
              <w:jc w:val="center"/>
              <w:rPr>
                <w:rFonts w:ascii="Times New Roman" w:hAnsi="Times New Roman"/>
                <w:sz w:val="24"/>
                <w:szCs w:val="24"/>
              </w:rPr>
            </w:pPr>
            <w:r w:rsidRPr="00963C79">
              <w:rPr>
                <w:rFonts w:ascii="Times New Roman" w:hAnsi="Times New Roman"/>
                <w:sz w:val="24"/>
                <w:szCs w:val="24"/>
              </w:rPr>
              <w:t>15</w:t>
            </w:r>
          </w:p>
        </w:tc>
        <w:tc>
          <w:tcPr>
            <w:tcW w:w="2233" w:type="dxa"/>
          </w:tcPr>
          <w:p w:rsidR="00963C79" w:rsidRPr="00963C79" w:rsidRDefault="00963C79" w:rsidP="005B048A">
            <w:pPr>
              <w:tabs>
                <w:tab w:val="left" w:pos="6804"/>
                <w:tab w:val="left" w:pos="7088"/>
              </w:tabs>
              <w:jc w:val="center"/>
              <w:rPr>
                <w:rFonts w:ascii="Times New Roman" w:hAnsi="Times New Roman"/>
                <w:sz w:val="24"/>
                <w:szCs w:val="24"/>
              </w:rPr>
            </w:pPr>
            <w:r w:rsidRPr="00963C79">
              <w:rPr>
                <w:rFonts w:ascii="Times New Roman" w:hAnsi="Times New Roman"/>
                <w:sz w:val="24"/>
                <w:szCs w:val="24"/>
              </w:rPr>
              <w:t>Филиал Константиновский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tabs>
                <w:tab w:val="left" w:pos="6804"/>
                <w:tab w:val="left" w:pos="7088"/>
              </w:tabs>
              <w:rPr>
                <w:rFonts w:ascii="Times New Roman" w:hAnsi="Times New Roman"/>
                <w:sz w:val="24"/>
                <w:szCs w:val="24"/>
              </w:rPr>
            </w:pPr>
            <w:r w:rsidRPr="00963C79">
              <w:rPr>
                <w:rFonts w:ascii="Times New Roman" w:hAnsi="Times New Roman"/>
                <w:sz w:val="24"/>
                <w:szCs w:val="24"/>
              </w:rPr>
              <w:t>«Ягодка – к ягодке…»</w:t>
            </w:r>
          </w:p>
          <w:p w:rsidR="00963C79" w:rsidRPr="00963C79" w:rsidRDefault="00963C79" w:rsidP="00963C79">
            <w:pPr>
              <w:tabs>
                <w:tab w:val="left" w:pos="6804"/>
                <w:tab w:val="left" w:pos="7088"/>
              </w:tabs>
              <w:rPr>
                <w:rFonts w:ascii="Times New Roman" w:hAnsi="Times New Roman"/>
                <w:sz w:val="24"/>
                <w:szCs w:val="24"/>
              </w:rPr>
            </w:pPr>
            <w:r w:rsidRPr="00963C79">
              <w:rPr>
                <w:rFonts w:ascii="Times New Roman" w:hAnsi="Times New Roman"/>
                <w:sz w:val="24"/>
                <w:szCs w:val="24"/>
              </w:rPr>
              <w:t xml:space="preserve">экологический конкурс </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10.07</w:t>
            </w:r>
          </w:p>
        </w:tc>
        <w:tc>
          <w:tcPr>
            <w:tcW w:w="1276" w:type="dxa"/>
          </w:tcPr>
          <w:p w:rsidR="00963C79" w:rsidRPr="00963C79" w:rsidRDefault="00963C79" w:rsidP="00963C79">
            <w:pPr>
              <w:tabs>
                <w:tab w:val="left" w:pos="6804"/>
                <w:tab w:val="left" w:pos="7088"/>
                <w:tab w:val="left" w:pos="7797"/>
              </w:tabs>
              <w:ind w:right="-134"/>
              <w:jc w:val="center"/>
              <w:rPr>
                <w:rFonts w:ascii="Times New Roman" w:hAnsi="Times New Roman"/>
                <w:sz w:val="24"/>
                <w:szCs w:val="24"/>
              </w:rPr>
            </w:pPr>
            <w:r w:rsidRPr="00963C79">
              <w:rPr>
                <w:rFonts w:ascii="Times New Roman" w:hAnsi="Times New Roman"/>
                <w:sz w:val="24"/>
                <w:szCs w:val="24"/>
              </w:rPr>
              <w:t>10</w:t>
            </w:r>
          </w:p>
        </w:tc>
        <w:tc>
          <w:tcPr>
            <w:tcW w:w="2233" w:type="dxa"/>
          </w:tcPr>
          <w:p w:rsidR="00963C79" w:rsidRPr="00963C79" w:rsidRDefault="00963C79" w:rsidP="005B048A">
            <w:pPr>
              <w:tabs>
                <w:tab w:val="left" w:pos="6804"/>
                <w:tab w:val="left" w:pos="7088"/>
              </w:tabs>
              <w:jc w:val="center"/>
              <w:rPr>
                <w:rFonts w:ascii="Times New Roman" w:hAnsi="Times New Roman"/>
                <w:sz w:val="24"/>
                <w:szCs w:val="24"/>
              </w:rPr>
            </w:pPr>
            <w:r w:rsidRPr="00963C79">
              <w:rPr>
                <w:rFonts w:ascii="Times New Roman" w:hAnsi="Times New Roman"/>
                <w:sz w:val="24"/>
                <w:szCs w:val="24"/>
              </w:rPr>
              <w:t>Филиал Константиновский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«Не всякую ягоду в рот, не всякий гриб в корзину» </w:t>
            </w:r>
            <w:proofErr w:type="spellStart"/>
            <w:r w:rsidRPr="00963C79">
              <w:rPr>
                <w:rFonts w:ascii="Times New Roman" w:hAnsi="Times New Roman"/>
                <w:sz w:val="24"/>
                <w:szCs w:val="24"/>
              </w:rPr>
              <w:t>видеопрезентация</w:t>
            </w:r>
            <w:proofErr w:type="spellEnd"/>
            <w:r w:rsidRPr="00963C79">
              <w:rPr>
                <w:rFonts w:ascii="Times New Roman" w:hAnsi="Times New Roman"/>
                <w:sz w:val="24"/>
                <w:szCs w:val="24"/>
              </w:rPr>
              <w:t>.</w:t>
            </w:r>
          </w:p>
        </w:tc>
        <w:tc>
          <w:tcPr>
            <w:tcW w:w="1559" w:type="dxa"/>
          </w:tcPr>
          <w:p w:rsidR="00963C79" w:rsidRPr="00963C79" w:rsidRDefault="00963C79" w:rsidP="00963C79">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13.07</w:t>
            </w:r>
          </w:p>
        </w:tc>
        <w:tc>
          <w:tcPr>
            <w:tcW w:w="1276" w:type="dxa"/>
          </w:tcPr>
          <w:p w:rsidR="00963C79" w:rsidRPr="00963C79" w:rsidRDefault="00963C79" w:rsidP="00963C79">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16</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Батуринский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«Земля, которую теряем»</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беседа</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17.07</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50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Баграмовский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«За милостью к природе» экологическое путешествие.</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25.07</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Батуринский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«Зелёные сказки» </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познавательно-игровая программа</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30.07</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30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Чурилковский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«Растения, занесенные в Красную книгу»</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 познавательная программа  </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01.08</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23</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Житовский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«Удивительный  мир»  познавательная  программа.</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02.08</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14</w:t>
            </w:r>
          </w:p>
          <w:p w:rsidR="00963C79" w:rsidRPr="00963C79" w:rsidRDefault="00963C79" w:rsidP="00963C79">
            <w:pPr>
              <w:jc w:val="center"/>
              <w:rPr>
                <w:rFonts w:ascii="Times New Roman" w:hAnsi="Times New Roman"/>
                <w:sz w:val="24"/>
                <w:szCs w:val="24"/>
              </w:rPr>
            </w:pP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Пионерский СДК</w:t>
            </w:r>
          </w:p>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«Жить в согласии  с природой» </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беседа</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14.08</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20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Баграмовский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«Правильное поведение в лесу и парках»</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познавательный час</w:t>
            </w:r>
          </w:p>
        </w:tc>
        <w:tc>
          <w:tcPr>
            <w:tcW w:w="1559" w:type="dxa"/>
          </w:tcPr>
          <w:p w:rsidR="00963C79" w:rsidRPr="00963C79" w:rsidRDefault="00963C79" w:rsidP="00963C79">
            <w:pPr>
              <w:ind w:left="33"/>
              <w:contextualSpacing/>
              <w:jc w:val="center"/>
              <w:rPr>
                <w:rFonts w:ascii="Times New Roman" w:hAnsi="Times New Roman"/>
                <w:sz w:val="24"/>
                <w:szCs w:val="24"/>
              </w:rPr>
            </w:pPr>
            <w:r w:rsidRPr="00963C79">
              <w:rPr>
                <w:rFonts w:ascii="Times New Roman" w:hAnsi="Times New Roman"/>
                <w:sz w:val="24"/>
                <w:szCs w:val="24"/>
              </w:rPr>
              <w:t>19.08</w:t>
            </w:r>
          </w:p>
        </w:tc>
        <w:tc>
          <w:tcPr>
            <w:tcW w:w="1276" w:type="dxa"/>
          </w:tcPr>
          <w:p w:rsidR="00963C79" w:rsidRPr="00963C79" w:rsidRDefault="00963C79" w:rsidP="00963C79">
            <w:pPr>
              <w:ind w:left="-108"/>
              <w:contextualSpacing/>
              <w:jc w:val="center"/>
              <w:rPr>
                <w:rFonts w:ascii="Times New Roman" w:hAnsi="Times New Roman"/>
                <w:sz w:val="24"/>
                <w:szCs w:val="24"/>
              </w:rPr>
            </w:pPr>
            <w:r w:rsidRPr="00963C79">
              <w:rPr>
                <w:rFonts w:ascii="Times New Roman" w:hAnsi="Times New Roman"/>
                <w:sz w:val="24"/>
                <w:szCs w:val="24"/>
              </w:rPr>
              <w:t>20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70285F" w:rsidP="005B048A">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Больше-</w:t>
            </w:r>
            <w:r w:rsidR="00963C79" w:rsidRPr="00963C79">
              <w:rPr>
                <w:rFonts w:ascii="Times New Roman" w:hAnsi="Times New Roman"/>
                <w:sz w:val="24"/>
                <w:szCs w:val="24"/>
              </w:rPr>
              <w:t>Жоковский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«У природы нет плохой погоды»</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медиа час</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24.08</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20</w:t>
            </w:r>
          </w:p>
        </w:tc>
        <w:tc>
          <w:tcPr>
            <w:tcW w:w="2233" w:type="dxa"/>
          </w:tcPr>
          <w:p w:rsidR="00963C79" w:rsidRPr="00963C79" w:rsidRDefault="00963C79" w:rsidP="005B048A">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 Баграмовский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«Наша земля – в наших руках»</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  познавательная программа</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28.08</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14</w:t>
            </w:r>
          </w:p>
        </w:tc>
        <w:tc>
          <w:tcPr>
            <w:tcW w:w="2233" w:type="dxa"/>
          </w:tcPr>
          <w:p w:rsidR="00963C79" w:rsidRPr="00963C79" w:rsidRDefault="00963C79" w:rsidP="005B048A">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Алешинский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«Экология. 21 век» </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устный журнал</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05.09</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12</w:t>
            </w:r>
          </w:p>
        </w:tc>
        <w:tc>
          <w:tcPr>
            <w:tcW w:w="2233" w:type="dxa"/>
          </w:tcPr>
          <w:p w:rsidR="00963C79" w:rsidRPr="00963C79" w:rsidRDefault="00963C79" w:rsidP="005B048A">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5B048A">
            <w:pPr>
              <w:widowControl w:val="0"/>
              <w:autoSpaceDE w:val="0"/>
              <w:autoSpaceDN w:val="0"/>
              <w:adjustRightInd w:val="0"/>
              <w:jc w:val="center"/>
              <w:rPr>
                <w:rFonts w:ascii="Times New Roman" w:hAnsi="Times New Roman"/>
                <w:sz w:val="24"/>
                <w:szCs w:val="24"/>
              </w:rPr>
            </w:pPr>
            <w:r w:rsidRPr="00963C79">
              <w:rPr>
                <w:rFonts w:ascii="Times New Roman" w:hAnsi="Times New Roman"/>
                <w:sz w:val="24"/>
                <w:szCs w:val="24"/>
              </w:rPr>
              <w:t>Алешинский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«Береги лес от пожара»</w:t>
            </w:r>
          </w:p>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 xml:space="preserve"> час детского рисунка.</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11.09</w:t>
            </w:r>
          </w:p>
        </w:tc>
        <w:tc>
          <w:tcPr>
            <w:tcW w:w="1276"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7</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Веселевский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«Береги лес от пожара»</w:t>
            </w:r>
          </w:p>
          <w:p w:rsidR="00963C79" w:rsidRPr="00963C79" w:rsidRDefault="00963C79" w:rsidP="00963C79">
            <w:pPr>
              <w:tabs>
                <w:tab w:val="left" w:pos="1455"/>
              </w:tabs>
              <w:rPr>
                <w:rFonts w:ascii="Times New Roman" w:hAnsi="Times New Roman"/>
                <w:sz w:val="24"/>
                <w:szCs w:val="24"/>
              </w:rPr>
            </w:pPr>
            <w:r w:rsidRPr="00963C79">
              <w:rPr>
                <w:rFonts w:ascii="Times New Roman" w:hAnsi="Times New Roman"/>
                <w:sz w:val="24"/>
                <w:szCs w:val="24"/>
              </w:rPr>
              <w:t>час детского рисунка.</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11.09</w:t>
            </w:r>
          </w:p>
        </w:tc>
        <w:tc>
          <w:tcPr>
            <w:tcW w:w="1276"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7</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Веселевский СДК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«Мир зверей и птиц сходит со страниц»</w:t>
            </w:r>
          </w:p>
          <w:p w:rsidR="00963C79" w:rsidRPr="00963C79" w:rsidRDefault="00963C79" w:rsidP="00963C79">
            <w:pPr>
              <w:rPr>
                <w:rFonts w:ascii="Times New Roman" w:hAnsi="Times New Roman"/>
                <w:sz w:val="24"/>
                <w:szCs w:val="24"/>
                <w:lang w:eastAsia="en-US"/>
              </w:rPr>
            </w:pPr>
            <w:r w:rsidRPr="00963C79">
              <w:rPr>
                <w:rFonts w:ascii="Times New Roman" w:hAnsi="Times New Roman"/>
                <w:sz w:val="24"/>
                <w:szCs w:val="24"/>
              </w:rPr>
              <w:t>литературно-экологическая игра</w:t>
            </w:r>
          </w:p>
        </w:tc>
        <w:tc>
          <w:tcPr>
            <w:tcW w:w="1559"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15.09</w:t>
            </w:r>
          </w:p>
        </w:tc>
        <w:tc>
          <w:tcPr>
            <w:tcW w:w="1276"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10</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Новосельский ЦНК МБУК РКО</w:t>
            </w:r>
          </w:p>
        </w:tc>
      </w:tr>
      <w:tr w:rsidR="00963C79" w:rsidRPr="00963C79" w:rsidTr="005B048A">
        <w:tc>
          <w:tcPr>
            <w:tcW w:w="1101" w:type="dxa"/>
          </w:tcPr>
          <w:p w:rsidR="00963C79" w:rsidRPr="00963C79" w:rsidRDefault="00963C79" w:rsidP="002623F5">
            <w:pPr>
              <w:widowControl w:val="0"/>
              <w:numPr>
                <w:ilvl w:val="0"/>
                <w:numId w:val="34"/>
              </w:numPr>
              <w:autoSpaceDE w:val="0"/>
              <w:autoSpaceDN w:val="0"/>
              <w:adjustRightInd w:val="0"/>
              <w:spacing w:before="40"/>
              <w:contextualSpacing/>
              <w:jc w:val="both"/>
              <w:rPr>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«Ботанический  поезд»  экологическая  игра.</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17.09</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16</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Пионерский СДК</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МБУК РКО</w:t>
            </w:r>
          </w:p>
        </w:tc>
      </w:tr>
      <w:tr w:rsidR="00963C79" w:rsidRPr="00963C79" w:rsidTr="005B048A">
        <w:tc>
          <w:tcPr>
            <w:tcW w:w="1101" w:type="dxa"/>
          </w:tcPr>
          <w:p w:rsidR="00963C79" w:rsidRPr="00963C79" w:rsidRDefault="00963C79" w:rsidP="002623F5">
            <w:pPr>
              <w:numPr>
                <w:ilvl w:val="0"/>
                <w:numId w:val="34"/>
              </w:numPr>
              <w:contextualSpacing/>
              <w:jc w:val="both"/>
              <w:rPr>
                <w:rFonts w:ascii="Times New Roman" w:hAnsi="Times New Roman"/>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«Береги свою планету с теплым именем Земля!»</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эко викторина</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18.09</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35</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Баграмовский ЦНК МБУК РКО</w:t>
            </w:r>
          </w:p>
        </w:tc>
      </w:tr>
      <w:tr w:rsidR="00963C79" w:rsidRPr="00963C79" w:rsidTr="005B048A">
        <w:tc>
          <w:tcPr>
            <w:tcW w:w="1101" w:type="dxa"/>
          </w:tcPr>
          <w:p w:rsidR="00963C79" w:rsidRPr="00963C79" w:rsidRDefault="00963C79" w:rsidP="002623F5">
            <w:pPr>
              <w:numPr>
                <w:ilvl w:val="0"/>
                <w:numId w:val="34"/>
              </w:numPr>
              <w:contextualSpacing/>
              <w:jc w:val="both"/>
              <w:rPr>
                <w:rFonts w:ascii="Times New Roman" w:hAnsi="Times New Roman"/>
                <w:sz w:val="24"/>
                <w:szCs w:val="24"/>
              </w:rPr>
            </w:pPr>
          </w:p>
        </w:tc>
        <w:tc>
          <w:tcPr>
            <w:tcW w:w="3402" w:type="dxa"/>
          </w:tcPr>
          <w:p w:rsidR="00963C79" w:rsidRPr="00963C79" w:rsidRDefault="00963C79" w:rsidP="00963C79">
            <w:pPr>
              <w:rPr>
                <w:rFonts w:ascii="Times New Roman" w:hAnsi="Times New Roman"/>
                <w:color w:val="333333"/>
                <w:sz w:val="24"/>
                <w:szCs w:val="24"/>
              </w:rPr>
            </w:pPr>
            <w:r w:rsidRPr="00963C79">
              <w:rPr>
                <w:rFonts w:ascii="Times New Roman" w:hAnsi="Times New Roman"/>
                <w:color w:val="333333"/>
                <w:sz w:val="24"/>
                <w:szCs w:val="24"/>
              </w:rPr>
              <w:t xml:space="preserve">«Лесная </w:t>
            </w:r>
            <w:proofErr w:type="gramStart"/>
            <w:r w:rsidRPr="00963C79">
              <w:rPr>
                <w:rFonts w:ascii="Times New Roman" w:hAnsi="Times New Roman"/>
                <w:color w:val="333333"/>
                <w:sz w:val="24"/>
                <w:szCs w:val="24"/>
              </w:rPr>
              <w:t>братва</w:t>
            </w:r>
            <w:proofErr w:type="gramEnd"/>
            <w:r w:rsidRPr="00963C79">
              <w:rPr>
                <w:rFonts w:ascii="Times New Roman" w:hAnsi="Times New Roman"/>
                <w:color w:val="333333"/>
                <w:sz w:val="24"/>
                <w:szCs w:val="24"/>
              </w:rPr>
              <w:t>»</w:t>
            </w:r>
          </w:p>
          <w:p w:rsidR="00963C79" w:rsidRPr="00963C79" w:rsidRDefault="00963C79" w:rsidP="00963C79">
            <w:pPr>
              <w:rPr>
                <w:rFonts w:ascii="Times New Roman" w:hAnsi="Times New Roman"/>
                <w:color w:val="333333"/>
                <w:sz w:val="24"/>
                <w:szCs w:val="24"/>
              </w:rPr>
            </w:pPr>
            <w:r w:rsidRPr="00963C79">
              <w:rPr>
                <w:rFonts w:ascii="Times New Roman" w:hAnsi="Times New Roman"/>
                <w:color w:val="333333"/>
                <w:sz w:val="24"/>
                <w:szCs w:val="24"/>
              </w:rPr>
              <w:t xml:space="preserve"> игровая викторина к Всемирному Дню животных.</w:t>
            </w:r>
          </w:p>
        </w:tc>
        <w:tc>
          <w:tcPr>
            <w:tcW w:w="1559" w:type="dxa"/>
          </w:tcPr>
          <w:p w:rsidR="00963C79" w:rsidRPr="00963C79" w:rsidRDefault="00963C79" w:rsidP="00963C79">
            <w:pPr>
              <w:tabs>
                <w:tab w:val="left" w:pos="1455"/>
              </w:tabs>
              <w:jc w:val="center"/>
              <w:rPr>
                <w:rFonts w:ascii="Times New Roman" w:hAnsi="Times New Roman"/>
                <w:sz w:val="24"/>
                <w:szCs w:val="24"/>
              </w:rPr>
            </w:pPr>
            <w:r w:rsidRPr="00963C79">
              <w:rPr>
                <w:rFonts w:ascii="Times New Roman" w:hAnsi="Times New Roman"/>
                <w:sz w:val="24"/>
                <w:szCs w:val="24"/>
              </w:rPr>
              <w:t>04.10</w:t>
            </w: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7</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Веселевский СДК МБУК РКО</w:t>
            </w:r>
          </w:p>
        </w:tc>
      </w:tr>
      <w:tr w:rsidR="00963C79" w:rsidRPr="00963C79" w:rsidTr="005B048A">
        <w:tc>
          <w:tcPr>
            <w:tcW w:w="1101" w:type="dxa"/>
          </w:tcPr>
          <w:p w:rsidR="00963C79" w:rsidRPr="00963C79" w:rsidRDefault="00963C79" w:rsidP="002623F5">
            <w:pPr>
              <w:numPr>
                <w:ilvl w:val="0"/>
                <w:numId w:val="34"/>
              </w:numPr>
              <w:contextualSpacing/>
              <w:jc w:val="both"/>
              <w:rPr>
                <w:rFonts w:ascii="Times New Roman" w:hAnsi="Times New Roman"/>
                <w:sz w:val="24"/>
                <w:szCs w:val="24"/>
              </w:rPr>
            </w:pPr>
          </w:p>
        </w:tc>
        <w:tc>
          <w:tcPr>
            <w:tcW w:w="3402" w:type="dxa"/>
          </w:tcPr>
          <w:p w:rsidR="00963C79" w:rsidRPr="00963C79" w:rsidRDefault="00963C79" w:rsidP="00142516">
            <w:pPr>
              <w:rPr>
                <w:rFonts w:ascii="Times New Roman" w:eastAsia="Calibri" w:hAnsi="Times New Roman"/>
                <w:sz w:val="24"/>
                <w:szCs w:val="24"/>
                <w:lang w:eastAsia="en-US"/>
              </w:rPr>
            </w:pPr>
            <w:r w:rsidRPr="00963C79">
              <w:rPr>
                <w:rFonts w:ascii="Times New Roman" w:eastAsia="Calibri" w:hAnsi="Times New Roman"/>
                <w:sz w:val="24"/>
                <w:szCs w:val="24"/>
                <w:lang w:eastAsia="en-US"/>
              </w:rPr>
              <w:t>«Экологи</w:t>
            </w:r>
            <w:proofErr w:type="gramStart"/>
            <w:r w:rsidRPr="00963C79">
              <w:rPr>
                <w:rFonts w:ascii="Times New Roman" w:eastAsia="Calibri" w:hAnsi="Times New Roman"/>
                <w:sz w:val="24"/>
                <w:szCs w:val="24"/>
                <w:lang w:eastAsia="en-US"/>
              </w:rPr>
              <w:t>я-</w:t>
            </w:r>
            <w:proofErr w:type="gramEnd"/>
            <w:r w:rsidRPr="00963C79">
              <w:rPr>
                <w:rFonts w:ascii="Times New Roman" w:eastAsia="Calibri" w:hAnsi="Times New Roman"/>
                <w:sz w:val="24"/>
                <w:szCs w:val="24"/>
                <w:lang w:eastAsia="en-US"/>
              </w:rPr>
              <w:t xml:space="preserve"> путь к пониманию природы»информационный час.</w:t>
            </w:r>
          </w:p>
        </w:tc>
        <w:tc>
          <w:tcPr>
            <w:tcW w:w="1559" w:type="dxa"/>
          </w:tcPr>
          <w:p w:rsidR="00963C79" w:rsidRPr="00963C79" w:rsidRDefault="00963C79" w:rsidP="002623F5">
            <w:pPr>
              <w:numPr>
                <w:ilvl w:val="0"/>
                <w:numId w:val="31"/>
              </w:numPr>
              <w:jc w:val="center"/>
              <w:rPr>
                <w:rFonts w:ascii="Times New Roman" w:eastAsia="Calibri" w:hAnsi="Times New Roman"/>
                <w:sz w:val="24"/>
                <w:szCs w:val="24"/>
                <w:lang w:eastAsia="en-US"/>
              </w:rPr>
            </w:pPr>
            <w:r w:rsidRPr="00963C79">
              <w:rPr>
                <w:rFonts w:ascii="Times New Roman" w:eastAsia="Calibri" w:hAnsi="Times New Roman"/>
                <w:sz w:val="24"/>
                <w:szCs w:val="24"/>
                <w:lang w:eastAsia="en-US"/>
              </w:rPr>
              <w:t>10</w:t>
            </w:r>
          </w:p>
        </w:tc>
        <w:tc>
          <w:tcPr>
            <w:tcW w:w="1276" w:type="dxa"/>
          </w:tcPr>
          <w:p w:rsidR="00963C79" w:rsidRPr="00963C79" w:rsidRDefault="00963C79" w:rsidP="00142516">
            <w:pPr>
              <w:ind w:left="360"/>
              <w:rPr>
                <w:rFonts w:ascii="Times New Roman" w:eastAsia="Calibri" w:hAnsi="Times New Roman"/>
                <w:sz w:val="24"/>
                <w:szCs w:val="24"/>
                <w:lang w:eastAsia="en-US"/>
              </w:rPr>
            </w:pPr>
            <w:r w:rsidRPr="00963C79">
              <w:rPr>
                <w:rFonts w:ascii="Times New Roman" w:eastAsia="Calibri" w:hAnsi="Times New Roman"/>
                <w:sz w:val="24"/>
                <w:szCs w:val="24"/>
                <w:lang w:eastAsia="en-US"/>
              </w:rPr>
              <w:t>9</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Вакинский СДК МБУК РКО</w:t>
            </w:r>
          </w:p>
        </w:tc>
      </w:tr>
      <w:tr w:rsidR="00963C79" w:rsidRPr="00963C79" w:rsidTr="005B048A">
        <w:tc>
          <w:tcPr>
            <w:tcW w:w="1101" w:type="dxa"/>
          </w:tcPr>
          <w:p w:rsidR="00963C79" w:rsidRPr="00963C79" w:rsidRDefault="00963C79" w:rsidP="002623F5">
            <w:pPr>
              <w:numPr>
                <w:ilvl w:val="0"/>
                <w:numId w:val="34"/>
              </w:numPr>
              <w:contextualSpacing/>
              <w:jc w:val="both"/>
              <w:rPr>
                <w:rFonts w:ascii="Times New Roman" w:hAnsi="Times New Roman"/>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«На лесной опушке леший и зверушки»</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экологическое ассорти.</w:t>
            </w:r>
          </w:p>
        </w:tc>
        <w:tc>
          <w:tcPr>
            <w:tcW w:w="1559"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19.10</w:t>
            </w:r>
          </w:p>
          <w:p w:rsidR="00963C79" w:rsidRPr="00963C79" w:rsidRDefault="00963C79" w:rsidP="00963C79">
            <w:pPr>
              <w:jc w:val="center"/>
              <w:rPr>
                <w:rFonts w:ascii="Times New Roman" w:hAnsi="Times New Roman"/>
                <w:sz w:val="24"/>
                <w:szCs w:val="24"/>
              </w:rPr>
            </w:pPr>
          </w:p>
        </w:tc>
        <w:tc>
          <w:tcPr>
            <w:tcW w:w="1276" w:type="dxa"/>
          </w:tcPr>
          <w:p w:rsidR="00963C79" w:rsidRPr="00963C79" w:rsidRDefault="00963C79" w:rsidP="00963C79">
            <w:pPr>
              <w:jc w:val="center"/>
              <w:rPr>
                <w:rFonts w:ascii="Times New Roman" w:hAnsi="Times New Roman"/>
                <w:sz w:val="24"/>
                <w:szCs w:val="24"/>
              </w:rPr>
            </w:pPr>
            <w:r w:rsidRPr="00963C79">
              <w:rPr>
                <w:rFonts w:ascii="Times New Roman" w:hAnsi="Times New Roman"/>
                <w:sz w:val="24"/>
                <w:szCs w:val="24"/>
              </w:rPr>
              <w:t>9</w:t>
            </w:r>
          </w:p>
          <w:p w:rsidR="00963C79" w:rsidRPr="00963C79" w:rsidRDefault="00963C79" w:rsidP="00963C79">
            <w:pPr>
              <w:jc w:val="center"/>
              <w:rPr>
                <w:rFonts w:ascii="Times New Roman" w:hAnsi="Times New Roman"/>
                <w:sz w:val="24"/>
                <w:szCs w:val="24"/>
              </w:rPr>
            </w:pP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Федякинский СДК МБУК РКО</w:t>
            </w:r>
          </w:p>
        </w:tc>
      </w:tr>
      <w:tr w:rsidR="00963C79" w:rsidRPr="00963C79" w:rsidTr="005B048A">
        <w:tc>
          <w:tcPr>
            <w:tcW w:w="1101" w:type="dxa"/>
          </w:tcPr>
          <w:p w:rsidR="00963C79" w:rsidRPr="00963C79" w:rsidRDefault="00963C79" w:rsidP="002623F5">
            <w:pPr>
              <w:numPr>
                <w:ilvl w:val="0"/>
                <w:numId w:val="34"/>
              </w:numPr>
              <w:contextualSpacing/>
              <w:jc w:val="both"/>
              <w:rPr>
                <w:rFonts w:ascii="Times New Roman" w:hAnsi="Times New Roman"/>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«В лес войду, как в светлую обитель»</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час экологии</w:t>
            </w:r>
          </w:p>
        </w:tc>
        <w:tc>
          <w:tcPr>
            <w:tcW w:w="1559"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23.10</w:t>
            </w:r>
          </w:p>
        </w:tc>
        <w:tc>
          <w:tcPr>
            <w:tcW w:w="1276" w:type="dxa"/>
          </w:tcPr>
          <w:p w:rsidR="00963C79" w:rsidRPr="00963C79" w:rsidRDefault="00963C79" w:rsidP="00963C79">
            <w:pPr>
              <w:contextualSpacing/>
              <w:jc w:val="center"/>
              <w:rPr>
                <w:rFonts w:ascii="Times New Roman" w:hAnsi="Times New Roman"/>
                <w:sz w:val="24"/>
                <w:szCs w:val="24"/>
              </w:rPr>
            </w:pPr>
            <w:r w:rsidRPr="00963C79">
              <w:rPr>
                <w:rFonts w:ascii="Times New Roman" w:hAnsi="Times New Roman"/>
                <w:sz w:val="24"/>
                <w:szCs w:val="24"/>
              </w:rPr>
              <w:t>20</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Баграмовский ЦНК МБУК РКО</w:t>
            </w:r>
          </w:p>
        </w:tc>
      </w:tr>
      <w:tr w:rsidR="00963C79" w:rsidRPr="00963C79" w:rsidTr="005B048A">
        <w:tc>
          <w:tcPr>
            <w:tcW w:w="1101" w:type="dxa"/>
          </w:tcPr>
          <w:p w:rsidR="00963C79" w:rsidRPr="00963C79" w:rsidRDefault="00963C79" w:rsidP="002623F5">
            <w:pPr>
              <w:numPr>
                <w:ilvl w:val="0"/>
                <w:numId w:val="34"/>
              </w:numPr>
              <w:contextualSpacing/>
              <w:jc w:val="center"/>
              <w:rPr>
                <w:rFonts w:ascii="Times New Roman" w:hAnsi="Times New Roman"/>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 «Птичка-синичка – воробью сестричка» </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литературно-экологическая игра</w:t>
            </w:r>
          </w:p>
        </w:tc>
        <w:tc>
          <w:tcPr>
            <w:tcW w:w="1559"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16.11</w:t>
            </w:r>
          </w:p>
        </w:tc>
        <w:tc>
          <w:tcPr>
            <w:tcW w:w="1276"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18</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Новосельский ЦНК МБУК РКО</w:t>
            </w:r>
          </w:p>
        </w:tc>
      </w:tr>
      <w:tr w:rsidR="00963C79" w:rsidRPr="00963C79" w:rsidTr="005B048A">
        <w:tc>
          <w:tcPr>
            <w:tcW w:w="1101" w:type="dxa"/>
          </w:tcPr>
          <w:p w:rsidR="00963C79" w:rsidRPr="00963C79" w:rsidRDefault="00963C79" w:rsidP="002623F5">
            <w:pPr>
              <w:numPr>
                <w:ilvl w:val="0"/>
                <w:numId w:val="34"/>
              </w:numPr>
              <w:contextualSpacing/>
              <w:jc w:val="center"/>
              <w:rPr>
                <w:rFonts w:ascii="Times New Roman" w:hAnsi="Times New Roman"/>
                <w:sz w:val="24"/>
                <w:szCs w:val="24"/>
              </w:rPr>
            </w:pPr>
          </w:p>
        </w:tc>
        <w:tc>
          <w:tcPr>
            <w:tcW w:w="3402" w:type="dxa"/>
          </w:tcPr>
          <w:p w:rsidR="00963C79" w:rsidRPr="00963C79" w:rsidRDefault="00963C79" w:rsidP="00963C79">
            <w:pPr>
              <w:rPr>
                <w:rFonts w:ascii="Times New Roman" w:hAnsi="Times New Roman"/>
                <w:sz w:val="24"/>
                <w:szCs w:val="24"/>
              </w:rPr>
            </w:pPr>
            <w:r w:rsidRPr="00963C79">
              <w:rPr>
                <w:rFonts w:ascii="Times New Roman" w:hAnsi="Times New Roman"/>
                <w:sz w:val="24"/>
                <w:szCs w:val="24"/>
              </w:rPr>
              <w:t>«Лесная аптека»</w:t>
            </w:r>
          </w:p>
          <w:p w:rsidR="00963C79" w:rsidRPr="00963C79" w:rsidRDefault="00963C79" w:rsidP="00963C79">
            <w:pPr>
              <w:rPr>
                <w:rFonts w:ascii="Times New Roman" w:hAnsi="Times New Roman"/>
                <w:sz w:val="24"/>
                <w:szCs w:val="24"/>
              </w:rPr>
            </w:pPr>
            <w:r w:rsidRPr="00963C79">
              <w:rPr>
                <w:rFonts w:ascii="Times New Roman" w:hAnsi="Times New Roman"/>
                <w:sz w:val="24"/>
                <w:szCs w:val="24"/>
              </w:rPr>
              <w:t xml:space="preserve"> </w:t>
            </w:r>
            <w:proofErr w:type="spellStart"/>
            <w:r w:rsidRPr="00963C79">
              <w:rPr>
                <w:rFonts w:ascii="Times New Roman" w:hAnsi="Times New Roman"/>
                <w:sz w:val="24"/>
                <w:szCs w:val="24"/>
              </w:rPr>
              <w:t>видеопоказ</w:t>
            </w:r>
            <w:proofErr w:type="spellEnd"/>
          </w:p>
        </w:tc>
        <w:tc>
          <w:tcPr>
            <w:tcW w:w="1559"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23.11</w:t>
            </w:r>
          </w:p>
        </w:tc>
        <w:tc>
          <w:tcPr>
            <w:tcW w:w="1276" w:type="dxa"/>
          </w:tcPr>
          <w:p w:rsidR="00963C79" w:rsidRPr="00963C79" w:rsidRDefault="00963C79" w:rsidP="00963C79">
            <w:pPr>
              <w:jc w:val="center"/>
              <w:rPr>
                <w:rFonts w:ascii="Times New Roman" w:hAnsi="Times New Roman"/>
                <w:sz w:val="24"/>
                <w:szCs w:val="24"/>
                <w:lang w:eastAsia="en-US"/>
              </w:rPr>
            </w:pPr>
            <w:r w:rsidRPr="00963C79">
              <w:rPr>
                <w:rFonts w:ascii="Times New Roman" w:hAnsi="Times New Roman"/>
                <w:sz w:val="24"/>
                <w:szCs w:val="24"/>
                <w:lang w:eastAsia="en-US"/>
              </w:rPr>
              <w:t>17</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Чурилковский СДК МБУК РКО</w:t>
            </w:r>
          </w:p>
        </w:tc>
      </w:tr>
      <w:tr w:rsidR="00963C79" w:rsidRPr="00963C79" w:rsidTr="005B048A">
        <w:tc>
          <w:tcPr>
            <w:tcW w:w="1101" w:type="dxa"/>
          </w:tcPr>
          <w:p w:rsidR="00963C79" w:rsidRPr="00963C79" w:rsidRDefault="00963C79" w:rsidP="002623F5">
            <w:pPr>
              <w:numPr>
                <w:ilvl w:val="0"/>
                <w:numId w:val="34"/>
              </w:numPr>
              <w:contextualSpacing/>
              <w:jc w:val="both"/>
              <w:rPr>
                <w:rFonts w:ascii="Times New Roman" w:hAnsi="Times New Roman"/>
                <w:sz w:val="24"/>
                <w:szCs w:val="24"/>
              </w:rPr>
            </w:pPr>
          </w:p>
        </w:tc>
        <w:tc>
          <w:tcPr>
            <w:tcW w:w="3402" w:type="dxa"/>
          </w:tcPr>
          <w:p w:rsidR="00963C79" w:rsidRPr="00963C79" w:rsidRDefault="00963C79" w:rsidP="004A75A2">
            <w:pPr>
              <w:rPr>
                <w:rFonts w:ascii="Times New Roman" w:eastAsia="Calibri" w:hAnsi="Times New Roman"/>
                <w:sz w:val="24"/>
                <w:szCs w:val="24"/>
                <w:lang w:eastAsia="en-US"/>
              </w:rPr>
            </w:pPr>
            <w:r w:rsidRPr="00963C79">
              <w:rPr>
                <w:rFonts w:ascii="Times New Roman" w:eastAsia="Calibri" w:hAnsi="Times New Roman"/>
                <w:sz w:val="24"/>
                <w:szCs w:val="24"/>
                <w:lang w:eastAsia="en-US"/>
              </w:rPr>
              <w:t xml:space="preserve">«Береги свою планету, ведь </w:t>
            </w:r>
            <w:proofErr w:type="gramStart"/>
            <w:r w:rsidRPr="00963C79">
              <w:rPr>
                <w:rFonts w:ascii="Times New Roman" w:eastAsia="Calibri" w:hAnsi="Times New Roman"/>
                <w:sz w:val="24"/>
                <w:szCs w:val="24"/>
                <w:lang w:eastAsia="en-US"/>
              </w:rPr>
              <w:t>другой</w:t>
            </w:r>
            <w:proofErr w:type="gramEnd"/>
            <w:r w:rsidRPr="00963C79">
              <w:rPr>
                <w:rFonts w:ascii="Times New Roman" w:eastAsia="Calibri" w:hAnsi="Times New Roman"/>
                <w:sz w:val="24"/>
                <w:szCs w:val="24"/>
                <w:lang w:eastAsia="en-US"/>
              </w:rPr>
              <w:t xml:space="preserve"> на свете нету» </w:t>
            </w:r>
          </w:p>
          <w:p w:rsidR="00963C79" w:rsidRPr="00963C79" w:rsidRDefault="00963C79" w:rsidP="004A75A2">
            <w:pPr>
              <w:rPr>
                <w:rFonts w:ascii="Times New Roman" w:eastAsia="Calibri" w:hAnsi="Times New Roman"/>
                <w:sz w:val="24"/>
                <w:szCs w:val="24"/>
                <w:lang w:eastAsia="en-US"/>
              </w:rPr>
            </w:pPr>
            <w:r w:rsidRPr="00963C79">
              <w:rPr>
                <w:rFonts w:ascii="Times New Roman" w:eastAsia="Calibri" w:hAnsi="Times New Roman"/>
                <w:sz w:val="24"/>
                <w:szCs w:val="24"/>
                <w:lang w:eastAsia="en-US"/>
              </w:rPr>
              <w:t>круглый стол</w:t>
            </w:r>
          </w:p>
        </w:tc>
        <w:tc>
          <w:tcPr>
            <w:tcW w:w="1559" w:type="dxa"/>
          </w:tcPr>
          <w:p w:rsidR="00963C79" w:rsidRPr="00963C79" w:rsidRDefault="00963C79" w:rsidP="002623F5">
            <w:pPr>
              <w:numPr>
                <w:ilvl w:val="0"/>
                <w:numId w:val="31"/>
              </w:numPr>
              <w:jc w:val="center"/>
              <w:rPr>
                <w:rFonts w:ascii="Times New Roman" w:eastAsia="Calibri" w:hAnsi="Times New Roman"/>
                <w:sz w:val="24"/>
                <w:szCs w:val="24"/>
                <w:lang w:eastAsia="en-US"/>
              </w:rPr>
            </w:pPr>
            <w:r w:rsidRPr="00963C79">
              <w:rPr>
                <w:rFonts w:ascii="Times New Roman" w:eastAsia="Calibri" w:hAnsi="Times New Roman"/>
                <w:sz w:val="24"/>
                <w:szCs w:val="24"/>
                <w:lang w:eastAsia="en-US"/>
              </w:rPr>
              <w:t>12</w:t>
            </w:r>
          </w:p>
        </w:tc>
        <w:tc>
          <w:tcPr>
            <w:tcW w:w="1276" w:type="dxa"/>
          </w:tcPr>
          <w:p w:rsidR="00963C79" w:rsidRPr="00963C79" w:rsidRDefault="00963C79" w:rsidP="004A75A2">
            <w:pPr>
              <w:ind w:left="360"/>
              <w:rPr>
                <w:rFonts w:ascii="Times New Roman" w:eastAsia="Calibri" w:hAnsi="Times New Roman"/>
                <w:sz w:val="24"/>
                <w:szCs w:val="24"/>
                <w:lang w:eastAsia="en-US"/>
              </w:rPr>
            </w:pPr>
            <w:r w:rsidRPr="00963C79">
              <w:rPr>
                <w:rFonts w:ascii="Times New Roman" w:eastAsia="Calibri" w:hAnsi="Times New Roman"/>
                <w:sz w:val="24"/>
                <w:szCs w:val="24"/>
                <w:lang w:eastAsia="en-US"/>
              </w:rPr>
              <w:t>8</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Вакинский СДК МБУК РКО</w:t>
            </w:r>
          </w:p>
        </w:tc>
      </w:tr>
      <w:tr w:rsidR="00963C79" w:rsidRPr="00963C79" w:rsidTr="005B048A">
        <w:tc>
          <w:tcPr>
            <w:tcW w:w="1101" w:type="dxa"/>
          </w:tcPr>
          <w:p w:rsidR="00963C79" w:rsidRPr="00963C79" w:rsidRDefault="00963C79" w:rsidP="002623F5">
            <w:pPr>
              <w:numPr>
                <w:ilvl w:val="0"/>
                <w:numId w:val="34"/>
              </w:numPr>
              <w:contextualSpacing/>
              <w:jc w:val="both"/>
              <w:rPr>
                <w:rFonts w:ascii="Times New Roman" w:hAnsi="Times New Roman"/>
                <w:sz w:val="24"/>
                <w:szCs w:val="24"/>
              </w:rPr>
            </w:pPr>
          </w:p>
        </w:tc>
        <w:tc>
          <w:tcPr>
            <w:tcW w:w="3402" w:type="dxa"/>
          </w:tcPr>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«Покормите птиц зимой»</w:t>
            </w:r>
          </w:p>
          <w:p w:rsidR="00963C79" w:rsidRPr="00963C79" w:rsidRDefault="00963C79" w:rsidP="00963C79">
            <w:pPr>
              <w:contextualSpacing/>
              <w:rPr>
                <w:rFonts w:ascii="Times New Roman" w:hAnsi="Times New Roman"/>
                <w:sz w:val="24"/>
                <w:szCs w:val="24"/>
              </w:rPr>
            </w:pPr>
            <w:r w:rsidRPr="00963C79">
              <w:rPr>
                <w:rFonts w:ascii="Times New Roman" w:hAnsi="Times New Roman"/>
                <w:sz w:val="24"/>
                <w:szCs w:val="24"/>
              </w:rPr>
              <w:t xml:space="preserve">  акция</w:t>
            </w:r>
          </w:p>
        </w:tc>
        <w:tc>
          <w:tcPr>
            <w:tcW w:w="1559" w:type="dxa"/>
          </w:tcPr>
          <w:p w:rsidR="00963C79" w:rsidRPr="00963C79" w:rsidRDefault="00963C79" w:rsidP="00963C79">
            <w:pPr>
              <w:ind w:left="33"/>
              <w:contextualSpacing/>
              <w:jc w:val="center"/>
              <w:rPr>
                <w:rFonts w:ascii="Times New Roman" w:hAnsi="Times New Roman"/>
                <w:sz w:val="24"/>
                <w:szCs w:val="24"/>
              </w:rPr>
            </w:pPr>
            <w:r w:rsidRPr="00963C79">
              <w:rPr>
                <w:rFonts w:ascii="Times New Roman" w:hAnsi="Times New Roman"/>
                <w:sz w:val="24"/>
                <w:szCs w:val="24"/>
              </w:rPr>
              <w:t>15.12</w:t>
            </w:r>
          </w:p>
        </w:tc>
        <w:tc>
          <w:tcPr>
            <w:tcW w:w="1276" w:type="dxa"/>
          </w:tcPr>
          <w:p w:rsidR="00963C79" w:rsidRPr="00963C79" w:rsidRDefault="00963C79" w:rsidP="00963C79">
            <w:pPr>
              <w:ind w:left="-108"/>
              <w:contextualSpacing/>
              <w:jc w:val="center"/>
              <w:rPr>
                <w:rFonts w:ascii="Times New Roman" w:hAnsi="Times New Roman"/>
                <w:sz w:val="24"/>
                <w:szCs w:val="24"/>
              </w:rPr>
            </w:pPr>
            <w:r w:rsidRPr="00963C79">
              <w:rPr>
                <w:rFonts w:ascii="Times New Roman" w:hAnsi="Times New Roman"/>
                <w:sz w:val="24"/>
                <w:szCs w:val="24"/>
              </w:rPr>
              <w:t>15</w:t>
            </w:r>
          </w:p>
        </w:tc>
        <w:tc>
          <w:tcPr>
            <w:tcW w:w="2233" w:type="dxa"/>
          </w:tcPr>
          <w:p w:rsidR="00963C79" w:rsidRPr="00963C79" w:rsidRDefault="00963C79" w:rsidP="0070285F">
            <w:pPr>
              <w:widowControl w:val="0"/>
              <w:autoSpaceDE w:val="0"/>
              <w:autoSpaceDN w:val="0"/>
              <w:adjustRightInd w:val="0"/>
              <w:spacing w:before="40"/>
              <w:jc w:val="center"/>
              <w:rPr>
                <w:rFonts w:ascii="Times New Roman" w:hAnsi="Times New Roman"/>
                <w:sz w:val="24"/>
                <w:szCs w:val="24"/>
              </w:rPr>
            </w:pPr>
            <w:r w:rsidRPr="00963C79">
              <w:rPr>
                <w:rFonts w:ascii="Times New Roman" w:hAnsi="Times New Roman"/>
                <w:sz w:val="24"/>
                <w:szCs w:val="24"/>
              </w:rPr>
              <w:t>Филиал</w:t>
            </w:r>
          </w:p>
          <w:p w:rsidR="00963C79" w:rsidRPr="00963C79" w:rsidRDefault="0070285F" w:rsidP="0070285F">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Больше-</w:t>
            </w:r>
            <w:r w:rsidR="00963C79" w:rsidRPr="00963C79">
              <w:rPr>
                <w:rFonts w:ascii="Times New Roman" w:hAnsi="Times New Roman"/>
                <w:sz w:val="24"/>
                <w:szCs w:val="24"/>
              </w:rPr>
              <w:t>Жоковский СДК МБУК РКО</w:t>
            </w:r>
          </w:p>
        </w:tc>
      </w:tr>
    </w:tbl>
    <w:p w:rsidR="0080480C" w:rsidRDefault="0080480C" w:rsidP="00BD1042">
      <w:pPr>
        <w:spacing w:after="0" w:line="240" w:lineRule="auto"/>
        <w:jc w:val="both"/>
        <w:rPr>
          <w:rFonts w:ascii="Times New Roman" w:hAnsi="Times New Roman" w:cs="Times New Roman"/>
          <w:sz w:val="24"/>
          <w:szCs w:val="24"/>
        </w:rPr>
      </w:pPr>
    </w:p>
    <w:p w:rsidR="0080480C" w:rsidRPr="00957E0F" w:rsidRDefault="0080480C" w:rsidP="00BD1042">
      <w:pPr>
        <w:spacing w:after="0" w:line="240" w:lineRule="auto"/>
        <w:jc w:val="both"/>
        <w:rPr>
          <w:rFonts w:ascii="Times New Roman" w:hAnsi="Times New Roman" w:cs="Times New Roman"/>
          <w:sz w:val="24"/>
          <w:szCs w:val="24"/>
        </w:rPr>
      </w:pPr>
    </w:p>
    <w:p w:rsidR="00957E0F" w:rsidRDefault="00957E0F" w:rsidP="00497112">
      <w:pPr>
        <w:pStyle w:val="a4"/>
        <w:numPr>
          <w:ilvl w:val="0"/>
          <w:numId w:val="14"/>
        </w:numPr>
        <w:shd w:val="clear" w:color="auto" w:fill="FFFFFF"/>
        <w:spacing w:after="0" w:line="360" w:lineRule="auto"/>
        <w:rPr>
          <w:rFonts w:ascii="Times New Roman" w:hAnsi="Times New Roman" w:cs="Times New Roman"/>
          <w:b/>
          <w:sz w:val="24"/>
          <w:szCs w:val="24"/>
        </w:rPr>
      </w:pPr>
      <w:r w:rsidRPr="009937D4">
        <w:rPr>
          <w:rFonts w:ascii="Times New Roman" w:hAnsi="Times New Roman" w:cs="Times New Roman"/>
          <w:b/>
          <w:sz w:val="24"/>
          <w:szCs w:val="24"/>
        </w:rPr>
        <w:lastRenderedPageBreak/>
        <w:t>Профилактика безнадзорности и правонарушений несовершеннолетних</w:t>
      </w:r>
    </w:p>
    <w:p w:rsidR="00805120" w:rsidRPr="00957E0F" w:rsidRDefault="00805120" w:rsidP="0070285F">
      <w:pPr>
        <w:spacing w:after="0" w:line="240" w:lineRule="auto"/>
        <w:ind w:firstLine="709"/>
        <w:jc w:val="both"/>
        <w:rPr>
          <w:rFonts w:ascii="Times New Roman" w:hAnsi="Times New Roman" w:cs="Times New Roman"/>
          <w:sz w:val="24"/>
          <w:szCs w:val="24"/>
        </w:rPr>
      </w:pPr>
      <w:r w:rsidRPr="00957E0F">
        <w:rPr>
          <w:rFonts w:ascii="Times New Roman" w:hAnsi="Times New Roman" w:cs="Times New Roman"/>
          <w:sz w:val="24"/>
          <w:szCs w:val="24"/>
        </w:rPr>
        <w:t>Клубные учреждения Рыбновского</w:t>
      </w:r>
      <w:r w:rsidR="0070285F">
        <w:rPr>
          <w:rFonts w:ascii="Times New Roman" w:hAnsi="Times New Roman" w:cs="Times New Roman"/>
          <w:sz w:val="24"/>
          <w:szCs w:val="24"/>
        </w:rPr>
        <w:t xml:space="preserve"> </w:t>
      </w:r>
      <w:r w:rsidRPr="00957E0F">
        <w:rPr>
          <w:rFonts w:ascii="Times New Roman" w:hAnsi="Times New Roman" w:cs="Times New Roman"/>
          <w:sz w:val="24"/>
          <w:szCs w:val="24"/>
        </w:rPr>
        <w:t xml:space="preserve">района  решают задачи </w:t>
      </w:r>
      <w:r w:rsidRPr="00957E0F">
        <w:rPr>
          <w:rFonts w:ascii="Times New Roman" w:hAnsi="Times New Roman" w:cs="Times New Roman"/>
          <w:b/>
          <w:sz w:val="24"/>
          <w:szCs w:val="24"/>
        </w:rPr>
        <w:t>по профилактике</w:t>
      </w:r>
      <w:r w:rsidR="0070285F">
        <w:rPr>
          <w:rFonts w:ascii="Times New Roman" w:hAnsi="Times New Roman" w:cs="Times New Roman"/>
          <w:b/>
          <w:sz w:val="24"/>
          <w:szCs w:val="24"/>
        </w:rPr>
        <w:t xml:space="preserve"> </w:t>
      </w:r>
      <w:r w:rsidRPr="00957E0F">
        <w:rPr>
          <w:rFonts w:ascii="Times New Roman" w:hAnsi="Times New Roman" w:cs="Times New Roman"/>
          <w:b/>
          <w:sz w:val="24"/>
          <w:szCs w:val="24"/>
        </w:rPr>
        <w:t xml:space="preserve">безнадзорности и правонарушений среди несовершеннолетних </w:t>
      </w:r>
      <w:r w:rsidRPr="00957E0F">
        <w:rPr>
          <w:rFonts w:ascii="Times New Roman" w:hAnsi="Times New Roman" w:cs="Times New Roman"/>
          <w:sz w:val="24"/>
          <w:szCs w:val="24"/>
        </w:rPr>
        <w:t xml:space="preserve">путём организации культурного досуга, привлечения к различным видам самодеятельного творчества, организацией профилактических мероприятий.  Для работы используются как </w:t>
      </w:r>
      <w:r w:rsidRPr="00957E0F">
        <w:rPr>
          <w:rFonts w:ascii="Times New Roman" w:hAnsi="Times New Roman" w:cs="Times New Roman"/>
          <w:b/>
          <w:sz w:val="24"/>
          <w:szCs w:val="24"/>
        </w:rPr>
        <w:t xml:space="preserve">традиционные клубные формы  деятельности: </w:t>
      </w:r>
      <w:r w:rsidRPr="00957E0F">
        <w:rPr>
          <w:rFonts w:ascii="Times New Roman" w:hAnsi="Times New Roman" w:cs="Times New Roman"/>
          <w:sz w:val="24"/>
          <w:szCs w:val="24"/>
        </w:rPr>
        <w:t xml:space="preserve"> беседы, встречи с  работниками правоохранительных органов, тематические программы по борьбе с наркотиками, табакокурением, алкоголизмом,  развлекательно-игровые программы, веселые старты, так и  информационно-развивающие мероприятия, включая ролевые игры, медиауроки, презентации, акции, диспуты, мастер-классы  по различным видам творчества. </w:t>
      </w:r>
    </w:p>
    <w:p w:rsidR="00805120" w:rsidRPr="00957E0F" w:rsidRDefault="00805120" w:rsidP="0070285F">
      <w:pPr>
        <w:spacing w:after="0" w:line="240" w:lineRule="auto"/>
        <w:ind w:firstLine="709"/>
        <w:jc w:val="both"/>
        <w:rPr>
          <w:rFonts w:ascii="Times New Roman" w:hAnsi="Times New Roman" w:cs="Times New Roman"/>
          <w:sz w:val="24"/>
          <w:szCs w:val="24"/>
        </w:rPr>
      </w:pPr>
      <w:r w:rsidRPr="00957E0F">
        <w:rPr>
          <w:rFonts w:ascii="Times New Roman" w:hAnsi="Times New Roman" w:cs="Times New Roman"/>
          <w:sz w:val="24"/>
          <w:szCs w:val="24"/>
        </w:rPr>
        <w:t xml:space="preserve">Основными направлениями  деятельности  сельских домов культуры  является: </w:t>
      </w:r>
    </w:p>
    <w:p w:rsidR="00805120" w:rsidRPr="00957E0F" w:rsidRDefault="00805120" w:rsidP="00497112">
      <w:pPr>
        <w:pStyle w:val="a4"/>
        <w:numPr>
          <w:ilvl w:val="0"/>
          <w:numId w:val="14"/>
        </w:numPr>
        <w:spacing w:after="0" w:line="240" w:lineRule="auto"/>
        <w:jc w:val="both"/>
        <w:rPr>
          <w:rFonts w:ascii="Times New Roman" w:hAnsi="Times New Roman"/>
          <w:sz w:val="24"/>
          <w:szCs w:val="24"/>
          <w:lang w:eastAsia="ru-RU"/>
        </w:rPr>
      </w:pPr>
      <w:r w:rsidRPr="00957E0F">
        <w:rPr>
          <w:rFonts w:ascii="Times New Roman" w:hAnsi="Times New Roman"/>
          <w:sz w:val="24"/>
          <w:szCs w:val="24"/>
          <w:lang w:eastAsia="ru-RU"/>
        </w:rPr>
        <w:t>Информационная пропаганда деятельности творческих  объединений для детей и подростков.</w:t>
      </w:r>
    </w:p>
    <w:p w:rsidR="00805120" w:rsidRPr="00957E0F" w:rsidRDefault="00805120" w:rsidP="00497112">
      <w:pPr>
        <w:pStyle w:val="a4"/>
        <w:numPr>
          <w:ilvl w:val="0"/>
          <w:numId w:val="14"/>
        </w:numPr>
        <w:spacing w:after="0" w:line="240" w:lineRule="auto"/>
        <w:jc w:val="both"/>
        <w:rPr>
          <w:rFonts w:ascii="Times New Roman" w:hAnsi="Times New Roman"/>
          <w:sz w:val="24"/>
          <w:szCs w:val="24"/>
          <w:lang w:eastAsia="ru-RU"/>
        </w:rPr>
      </w:pPr>
      <w:r w:rsidRPr="00957E0F">
        <w:rPr>
          <w:rFonts w:ascii="Times New Roman" w:hAnsi="Times New Roman"/>
          <w:sz w:val="24"/>
          <w:szCs w:val="24"/>
          <w:lang w:eastAsia="ru-RU"/>
        </w:rPr>
        <w:t>Организация и проведение мероприятий с несовершеннолетними  в каникулярное   и учебное время.</w:t>
      </w:r>
    </w:p>
    <w:p w:rsidR="00805120" w:rsidRPr="00957E0F" w:rsidRDefault="00805120" w:rsidP="00497112">
      <w:pPr>
        <w:pStyle w:val="a4"/>
        <w:numPr>
          <w:ilvl w:val="0"/>
          <w:numId w:val="14"/>
        </w:numPr>
        <w:spacing w:after="0" w:line="240" w:lineRule="auto"/>
        <w:jc w:val="both"/>
        <w:rPr>
          <w:rFonts w:ascii="Times New Roman" w:hAnsi="Times New Roman"/>
          <w:sz w:val="24"/>
          <w:szCs w:val="24"/>
          <w:lang w:eastAsia="ru-RU"/>
        </w:rPr>
      </w:pPr>
      <w:r w:rsidRPr="00957E0F">
        <w:rPr>
          <w:rFonts w:ascii="Times New Roman" w:hAnsi="Times New Roman"/>
          <w:sz w:val="24"/>
          <w:szCs w:val="24"/>
        </w:rPr>
        <w:t>Проведение культурного досуга  трудных подростков и детей,  оказавшихся в трудной жизненной ситуации.</w:t>
      </w:r>
    </w:p>
    <w:p w:rsidR="00805120" w:rsidRPr="00957E0F" w:rsidRDefault="00805120" w:rsidP="0070285F">
      <w:pPr>
        <w:pStyle w:val="a7"/>
        <w:shd w:val="clear" w:color="auto" w:fill="FFFFFF"/>
        <w:spacing w:before="0" w:beforeAutospacing="0" w:after="0" w:afterAutospacing="0"/>
        <w:ind w:firstLine="709"/>
        <w:jc w:val="both"/>
      </w:pPr>
      <w:r w:rsidRPr="00957E0F">
        <w:t> </w:t>
      </w:r>
      <w:r w:rsidRPr="00957E0F">
        <w:rPr>
          <w:color w:val="000000"/>
          <w:spacing w:val="-4"/>
        </w:rPr>
        <w:t xml:space="preserve">Во время работы кружков, проведения дискотек </w:t>
      </w:r>
      <w:r w:rsidRPr="00957E0F">
        <w:rPr>
          <w:color w:val="000000"/>
          <w:spacing w:val="-2"/>
        </w:rPr>
        <w:t xml:space="preserve">и различных вечеров специалисты сельских Домов Культуры проводят «минуты общения» с </w:t>
      </w:r>
      <w:r w:rsidRPr="00957E0F">
        <w:rPr>
          <w:color w:val="000000"/>
          <w:spacing w:val="1"/>
        </w:rPr>
        <w:t xml:space="preserve">детьми различных категорий на темы: вредные привычки, поведение и </w:t>
      </w:r>
      <w:r w:rsidRPr="00957E0F">
        <w:rPr>
          <w:color w:val="000000"/>
          <w:spacing w:val="-4"/>
        </w:rPr>
        <w:t xml:space="preserve">общение среди сверстников и старших, об ответственности за различные </w:t>
      </w:r>
      <w:r w:rsidRPr="00957E0F">
        <w:rPr>
          <w:color w:val="000000"/>
          <w:spacing w:val="1"/>
        </w:rPr>
        <w:t xml:space="preserve">правонарушения, создают </w:t>
      </w:r>
      <w:r w:rsidRPr="00957E0F">
        <w:rPr>
          <w:color w:val="000000"/>
          <w:spacing w:val="12"/>
        </w:rPr>
        <w:t xml:space="preserve"> тематические и </w:t>
      </w:r>
      <w:r w:rsidRPr="00957E0F">
        <w:rPr>
          <w:color w:val="000000"/>
        </w:rPr>
        <w:t xml:space="preserve">информационные стенды о вреде курения, употребления наркотиков и </w:t>
      </w:r>
      <w:r w:rsidRPr="00957E0F">
        <w:rPr>
          <w:color w:val="000000"/>
          <w:spacing w:val="-4"/>
        </w:rPr>
        <w:t xml:space="preserve">алкоголя.  </w:t>
      </w:r>
    </w:p>
    <w:p w:rsidR="00805120" w:rsidRDefault="00805120" w:rsidP="0070285F">
      <w:pPr>
        <w:spacing w:after="0" w:line="240" w:lineRule="auto"/>
        <w:ind w:firstLine="709"/>
        <w:jc w:val="both"/>
        <w:rPr>
          <w:rFonts w:ascii="Times New Roman" w:hAnsi="Times New Roman" w:cs="Times New Roman"/>
          <w:sz w:val="24"/>
          <w:szCs w:val="24"/>
        </w:rPr>
      </w:pPr>
      <w:r w:rsidRPr="00957E0F">
        <w:rPr>
          <w:rFonts w:ascii="Times New Roman" w:hAnsi="Times New Roman" w:cs="Times New Roman"/>
          <w:sz w:val="24"/>
          <w:szCs w:val="24"/>
        </w:rPr>
        <w:t>Стали традиционными встречи в стенах клуба с представителями полиции – рассказы ребятам о правонарушениях, уголовной ответственности и правах ребенка.</w:t>
      </w:r>
    </w:p>
    <w:p w:rsidR="00A12523" w:rsidRDefault="00A12523" w:rsidP="0070285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Для того чтобы в поселениях</w:t>
      </w:r>
      <w:r w:rsidRPr="00A12523">
        <w:rPr>
          <w:rFonts w:ascii="Times New Roman" w:hAnsi="Times New Roman" w:cs="Times New Roman"/>
          <w:sz w:val="24"/>
          <w:szCs w:val="24"/>
          <w:lang w:eastAsia="ru-RU"/>
        </w:rPr>
        <w:t xml:space="preserve">, было как можно меньше безнадзорных детей </w:t>
      </w:r>
      <w:r>
        <w:rPr>
          <w:rFonts w:ascii="Times New Roman" w:hAnsi="Times New Roman" w:cs="Times New Roman"/>
          <w:sz w:val="24"/>
          <w:szCs w:val="24"/>
          <w:lang w:eastAsia="ru-RU"/>
        </w:rPr>
        <w:t>и подростков, учреждениями</w:t>
      </w:r>
      <w:r w:rsidRPr="00A12523">
        <w:rPr>
          <w:rFonts w:ascii="Times New Roman" w:hAnsi="Times New Roman" w:cs="Times New Roman"/>
          <w:sz w:val="24"/>
          <w:szCs w:val="24"/>
          <w:lang w:eastAsia="ru-RU"/>
        </w:rPr>
        <w:t xml:space="preserve">  организованы коллективы художественного самодеятельного творчества и спортивные любительские объединения, в которые стараемся привлечь все слои населения. </w:t>
      </w:r>
    </w:p>
    <w:p w:rsidR="00A644E8" w:rsidRPr="00A12523" w:rsidRDefault="00A644E8" w:rsidP="00A12523">
      <w:pPr>
        <w:spacing w:after="0" w:line="240" w:lineRule="auto"/>
        <w:jc w:val="both"/>
        <w:rPr>
          <w:rFonts w:ascii="Times New Roman" w:hAnsi="Times New Roman" w:cs="Times New Roman"/>
          <w:sz w:val="24"/>
          <w:szCs w:val="24"/>
          <w:lang w:eastAsia="ru-RU"/>
        </w:rPr>
      </w:pPr>
    </w:p>
    <w:p w:rsidR="006B6DF2" w:rsidRDefault="006B6DF2" w:rsidP="00A644E8">
      <w:pPr>
        <w:shd w:val="clear" w:color="auto" w:fill="FFFFFF"/>
        <w:spacing w:after="0" w:line="240" w:lineRule="auto"/>
        <w:rPr>
          <w:rFonts w:ascii="Times New Roman" w:hAnsi="Times New Roman" w:cs="Times New Roman"/>
          <w:b/>
          <w:sz w:val="24"/>
          <w:szCs w:val="24"/>
        </w:rPr>
      </w:pPr>
    </w:p>
    <w:tbl>
      <w:tblPr>
        <w:tblStyle w:val="18"/>
        <w:tblW w:w="0" w:type="auto"/>
        <w:tblLook w:val="04A0"/>
      </w:tblPr>
      <w:tblGrid>
        <w:gridCol w:w="1049"/>
        <w:gridCol w:w="3028"/>
        <w:gridCol w:w="1520"/>
        <w:gridCol w:w="1828"/>
        <w:gridCol w:w="2146"/>
      </w:tblGrid>
      <w:tr w:rsidR="002D03BF" w:rsidRPr="0081732B" w:rsidTr="00B249DC">
        <w:tc>
          <w:tcPr>
            <w:tcW w:w="1049" w:type="dxa"/>
          </w:tcPr>
          <w:p w:rsidR="0081732B" w:rsidRPr="0081732B" w:rsidRDefault="0081732B" w:rsidP="0081732B">
            <w:pPr>
              <w:jc w:val="center"/>
              <w:rPr>
                <w:rFonts w:ascii="Times New Roman" w:hAnsi="Times New Roman"/>
                <w:b/>
                <w:sz w:val="24"/>
                <w:szCs w:val="24"/>
              </w:rPr>
            </w:pPr>
            <w:r w:rsidRPr="0081732B">
              <w:rPr>
                <w:rFonts w:ascii="Times New Roman" w:hAnsi="Times New Roman"/>
                <w:b/>
                <w:sz w:val="24"/>
                <w:szCs w:val="24"/>
              </w:rPr>
              <w:t xml:space="preserve">№ </w:t>
            </w:r>
            <w:proofErr w:type="spellStart"/>
            <w:r w:rsidRPr="0081732B">
              <w:rPr>
                <w:rFonts w:ascii="Times New Roman" w:hAnsi="Times New Roman"/>
                <w:b/>
                <w:sz w:val="24"/>
                <w:szCs w:val="24"/>
              </w:rPr>
              <w:t>п\п</w:t>
            </w:r>
            <w:proofErr w:type="spellEnd"/>
          </w:p>
        </w:tc>
        <w:tc>
          <w:tcPr>
            <w:tcW w:w="3028" w:type="dxa"/>
          </w:tcPr>
          <w:p w:rsidR="0081732B" w:rsidRPr="0081732B" w:rsidRDefault="0081732B" w:rsidP="0081732B">
            <w:pPr>
              <w:jc w:val="center"/>
              <w:rPr>
                <w:rFonts w:ascii="Times New Roman" w:hAnsi="Times New Roman"/>
                <w:b/>
                <w:sz w:val="24"/>
                <w:szCs w:val="24"/>
              </w:rPr>
            </w:pPr>
            <w:r w:rsidRPr="0081732B">
              <w:rPr>
                <w:rFonts w:ascii="Times New Roman" w:hAnsi="Times New Roman"/>
                <w:b/>
                <w:sz w:val="24"/>
                <w:szCs w:val="24"/>
              </w:rPr>
              <w:t>Наименование мероприятия</w:t>
            </w:r>
          </w:p>
        </w:tc>
        <w:tc>
          <w:tcPr>
            <w:tcW w:w="1520" w:type="dxa"/>
          </w:tcPr>
          <w:p w:rsidR="0081732B" w:rsidRPr="0081732B" w:rsidRDefault="0081732B" w:rsidP="0081732B">
            <w:pPr>
              <w:jc w:val="center"/>
              <w:rPr>
                <w:rFonts w:ascii="Times New Roman" w:hAnsi="Times New Roman"/>
                <w:b/>
                <w:sz w:val="24"/>
                <w:szCs w:val="24"/>
              </w:rPr>
            </w:pPr>
            <w:r w:rsidRPr="0081732B">
              <w:rPr>
                <w:rFonts w:ascii="Times New Roman" w:hAnsi="Times New Roman"/>
                <w:b/>
                <w:sz w:val="24"/>
                <w:szCs w:val="24"/>
              </w:rPr>
              <w:t>Дата поведения</w:t>
            </w:r>
          </w:p>
        </w:tc>
        <w:tc>
          <w:tcPr>
            <w:tcW w:w="1828" w:type="dxa"/>
          </w:tcPr>
          <w:p w:rsidR="0081732B" w:rsidRPr="0081732B" w:rsidRDefault="0081732B" w:rsidP="0081732B">
            <w:pPr>
              <w:jc w:val="center"/>
              <w:rPr>
                <w:rFonts w:ascii="Times New Roman" w:hAnsi="Times New Roman"/>
                <w:b/>
                <w:sz w:val="24"/>
                <w:szCs w:val="24"/>
              </w:rPr>
            </w:pPr>
            <w:r w:rsidRPr="0081732B">
              <w:rPr>
                <w:rFonts w:ascii="Times New Roman" w:hAnsi="Times New Roman"/>
                <w:b/>
                <w:sz w:val="24"/>
                <w:szCs w:val="24"/>
              </w:rPr>
              <w:t>Кол-во участников</w:t>
            </w:r>
          </w:p>
        </w:tc>
        <w:tc>
          <w:tcPr>
            <w:tcW w:w="2146" w:type="dxa"/>
          </w:tcPr>
          <w:p w:rsidR="0081732B" w:rsidRPr="0081732B" w:rsidRDefault="0081732B" w:rsidP="0081732B">
            <w:pPr>
              <w:jc w:val="center"/>
              <w:rPr>
                <w:rFonts w:ascii="Times New Roman" w:hAnsi="Times New Roman"/>
                <w:b/>
                <w:sz w:val="24"/>
                <w:szCs w:val="24"/>
              </w:rPr>
            </w:pPr>
            <w:r w:rsidRPr="0081732B">
              <w:rPr>
                <w:rFonts w:ascii="Times New Roman" w:hAnsi="Times New Roman"/>
                <w:b/>
                <w:sz w:val="24"/>
                <w:szCs w:val="24"/>
              </w:rPr>
              <w:t>Место проведения</w:t>
            </w:r>
          </w:p>
        </w:tc>
      </w:tr>
      <w:tr w:rsidR="002D03BF" w:rsidRPr="0081732B" w:rsidTr="00B249DC">
        <w:tc>
          <w:tcPr>
            <w:tcW w:w="1049" w:type="dxa"/>
          </w:tcPr>
          <w:p w:rsidR="0081732B" w:rsidRPr="0081732B" w:rsidRDefault="004451ED" w:rsidP="004451ED">
            <w:pPr>
              <w:ind w:left="360"/>
              <w:contextualSpacing/>
              <w:jc w:val="center"/>
              <w:rPr>
                <w:rFonts w:ascii="Times New Roman" w:hAnsi="Times New Roman"/>
                <w:sz w:val="24"/>
                <w:szCs w:val="24"/>
              </w:rPr>
            </w:pPr>
            <w:r>
              <w:rPr>
                <w:rFonts w:ascii="Times New Roman" w:hAnsi="Times New Roman"/>
                <w:sz w:val="24"/>
                <w:szCs w:val="24"/>
              </w:rPr>
              <w:t>1.</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«Права свои знай, обязанности не забывай»  час информации</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29.01</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25</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Глебковский СДК МБУК РКО</w:t>
            </w:r>
          </w:p>
        </w:tc>
      </w:tr>
      <w:tr w:rsidR="002D03BF" w:rsidRPr="0081732B" w:rsidTr="00B249DC">
        <w:tc>
          <w:tcPr>
            <w:tcW w:w="1049" w:type="dxa"/>
          </w:tcPr>
          <w:p w:rsidR="0081732B" w:rsidRPr="0081732B" w:rsidRDefault="004451ED" w:rsidP="004451ED">
            <w:pPr>
              <w:ind w:left="360"/>
              <w:contextualSpacing/>
              <w:jc w:val="center"/>
              <w:rPr>
                <w:rFonts w:ascii="Times New Roman" w:hAnsi="Times New Roman"/>
                <w:sz w:val="24"/>
                <w:szCs w:val="24"/>
              </w:rPr>
            </w:pPr>
            <w:r>
              <w:rPr>
                <w:rFonts w:ascii="Times New Roman" w:hAnsi="Times New Roman"/>
                <w:sz w:val="24"/>
                <w:szCs w:val="24"/>
              </w:rPr>
              <w:t>2.</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«Интернет – добро и зло»</w:t>
            </w:r>
          </w:p>
          <w:p w:rsidR="0081732B" w:rsidRPr="0081732B" w:rsidRDefault="0081732B" w:rsidP="0081732B">
            <w:pPr>
              <w:rPr>
                <w:rFonts w:ascii="Times New Roman" w:hAnsi="Times New Roman"/>
                <w:sz w:val="24"/>
                <w:szCs w:val="24"/>
              </w:rPr>
            </w:pPr>
            <w:r w:rsidRPr="0081732B">
              <w:rPr>
                <w:rFonts w:ascii="Times New Roman" w:hAnsi="Times New Roman"/>
                <w:sz w:val="24"/>
                <w:szCs w:val="24"/>
                <w:lang w:eastAsia="en-US"/>
              </w:rPr>
              <w:t>час информации.</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02.02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Константиновский СДК МБУК РКО</w:t>
            </w:r>
          </w:p>
        </w:tc>
      </w:tr>
      <w:tr w:rsidR="002D03BF" w:rsidRPr="0081732B" w:rsidTr="00B249DC">
        <w:tc>
          <w:tcPr>
            <w:tcW w:w="1049" w:type="dxa"/>
          </w:tcPr>
          <w:p w:rsidR="0081732B" w:rsidRPr="0081732B" w:rsidRDefault="004451ED" w:rsidP="004451ED">
            <w:pPr>
              <w:ind w:left="360"/>
              <w:contextualSpacing/>
              <w:jc w:val="center"/>
              <w:rPr>
                <w:rFonts w:ascii="Times New Roman" w:hAnsi="Times New Roman"/>
                <w:sz w:val="24"/>
                <w:szCs w:val="24"/>
              </w:rPr>
            </w:pPr>
            <w:r>
              <w:rPr>
                <w:rFonts w:ascii="Times New Roman" w:hAnsi="Times New Roman"/>
                <w:sz w:val="24"/>
                <w:szCs w:val="24"/>
              </w:rPr>
              <w:t>3.</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«Я отвечаю» познавательная программа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02.02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6</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Батуринский СДК МБУК РКО</w:t>
            </w:r>
          </w:p>
        </w:tc>
      </w:tr>
      <w:tr w:rsidR="002D03BF" w:rsidRPr="0081732B" w:rsidTr="00B249DC">
        <w:tc>
          <w:tcPr>
            <w:tcW w:w="1049" w:type="dxa"/>
          </w:tcPr>
          <w:p w:rsidR="0081732B" w:rsidRPr="0081732B" w:rsidRDefault="004451ED" w:rsidP="004451ED">
            <w:pPr>
              <w:ind w:left="360"/>
              <w:contextualSpacing/>
              <w:jc w:val="center"/>
              <w:rPr>
                <w:rFonts w:ascii="Times New Roman" w:hAnsi="Times New Roman"/>
                <w:sz w:val="24"/>
                <w:szCs w:val="24"/>
              </w:rPr>
            </w:pPr>
            <w:r>
              <w:rPr>
                <w:rFonts w:ascii="Times New Roman" w:hAnsi="Times New Roman"/>
                <w:sz w:val="24"/>
                <w:szCs w:val="24"/>
              </w:rPr>
              <w:t>4.</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«Мой безопасный мир» познавательная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05.02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39</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Пионерский СДК МБУК РКО</w:t>
            </w:r>
          </w:p>
        </w:tc>
      </w:tr>
      <w:tr w:rsidR="002D03BF" w:rsidRPr="0081732B" w:rsidTr="00B249DC">
        <w:tc>
          <w:tcPr>
            <w:tcW w:w="1049" w:type="dxa"/>
          </w:tcPr>
          <w:p w:rsidR="0081732B" w:rsidRPr="004451ED" w:rsidRDefault="004451ED" w:rsidP="004451ED">
            <w:pPr>
              <w:ind w:left="360"/>
              <w:jc w:val="center"/>
              <w:rPr>
                <w:rFonts w:ascii="Times New Roman" w:hAnsi="Times New Roman"/>
                <w:sz w:val="24"/>
                <w:szCs w:val="24"/>
              </w:rPr>
            </w:pPr>
            <w:r>
              <w:rPr>
                <w:rFonts w:ascii="Times New Roman" w:hAnsi="Times New Roman"/>
                <w:sz w:val="24"/>
                <w:szCs w:val="24"/>
              </w:rPr>
              <w:t>5.</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«Закон суров – но это закон»</w:t>
            </w:r>
          </w:p>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встреча с участковым уполномоченным полиции</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06.02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30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Костинский СДК МБУК РКО</w:t>
            </w:r>
          </w:p>
        </w:tc>
      </w:tr>
      <w:tr w:rsidR="002D03BF" w:rsidRPr="0081732B" w:rsidTr="00B249DC">
        <w:tc>
          <w:tcPr>
            <w:tcW w:w="1049" w:type="dxa"/>
          </w:tcPr>
          <w:p w:rsidR="0081732B" w:rsidRPr="0081732B" w:rsidRDefault="004451ED" w:rsidP="004451ED">
            <w:pPr>
              <w:contextualSpacing/>
              <w:rPr>
                <w:rFonts w:ascii="Times New Roman" w:hAnsi="Times New Roman"/>
                <w:sz w:val="24"/>
                <w:szCs w:val="24"/>
              </w:rPr>
            </w:pPr>
            <w:r>
              <w:rPr>
                <w:rFonts w:ascii="Times New Roman" w:hAnsi="Times New Roman"/>
                <w:sz w:val="24"/>
                <w:szCs w:val="24"/>
              </w:rPr>
              <w:t xml:space="preserve">       6.</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«Семья и улица» </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08.02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48</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Баграмовский ЦНК МБУК РКО</w:t>
            </w:r>
          </w:p>
        </w:tc>
      </w:tr>
      <w:tr w:rsidR="002D03BF" w:rsidRPr="0081732B" w:rsidTr="00B249DC">
        <w:tc>
          <w:tcPr>
            <w:tcW w:w="1049" w:type="dxa"/>
          </w:tcPr>
          <w:p w:rsidR="0081732B" w:rsidRPr="0081732B" w:rsidRDefault="004451ED" w:rsidP="004451ED">
            <w:pPr>
              <w:contextualSpacing/>
              <w:rPr>
                <w:rFonts w:ascii="Times New Roman" w:hAnsi="Times New Roman"/>
                <w:sz w:val="24"/>
                <w:szCs w:val="24"/>
              </w:rPr>
            </w:pPr>
            <w:r>
              <w:rPr>
                <w:rFonts w:ascii="Times New Roman" w:hAnsi="Times New Roman"/>
                <w:sz w:val="24"/>
                <w:szCs w:val="24"/>
              </w:rPr>
              <w:t xml:space="preserve">       7.</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«Я имею право» информационный час</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08.02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9</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 xml:space="preserve">Филиал Веселевский СДК </w:t>
            </w:r>
            <w:r w:rsidRPr="0081732B">
              <w:rPr>
                <w:rFonts w:ascii="Times New Roman" w:hAnsi="Times New Roman"/>
                <w:sz w:val="24"/>
                <w:szCs w:val="24"/>
              </w:rPr>
              <w:lastRenderedPageBreak/>
              <w:t>МБУК РКО</w:t>
            </w:r>
          </w:p>
        </w:tc>
      </w:tr>
      <w:tr w:rsidR="002D03BF" w:rsidRPr="0081732B" w:rsidTr="00B249DC">
        <w:tc>
          <w:tcPr>
            <w:tcW w:w="1049" w:type="dxa"/>
          </w:tcPr>
          <w:p w:rsidR="0081732B" w:rsidRPr="0081732B" w:rsidRDefault="002D03BF" w:rsidP="004451ED">
            <w:pPr>
              <w:contextualSpacing/>
              <w:rPr>
                <w:rFonts w:ascii="Times New Roman" w:hAnsi="Times New Roman"/>
                <w:sz w:val="24"/>
                <w:szCs w:val="24"/>
              </w:rPr>
            </w:pPr>
            <w:r>
              <w:rPr>
                <w:rFonts w:ascii="Times New Roman" w:hAnsi="Times New Roman"/>
                <w:sz w:val="24"/>
                <w:szCs w:val="24"/>
              </w:rPr>
              <w:lastRenderedPageBreak/>
              <w:t xml:space="preserve">      8.</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«Все начинается с семьи» круглый стол</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09.02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Мантуровский СК МБУК РКО</w:t>
            </w:r>
          </w:p>
        </w:tc>
      </w:tr>
      <w:tr w:rsidR="002D03BF" w:rsidRPr="0081732B" w:rsidTr="00B249DC">
        <w:tc>
          <w:tcPr>
            <w:tcW w:w="1049" w:type="dxa"/>
          </w:tcPr>
          <w:p w:rsidR="0081732B" w:rsidRPr="0081732B" w:rsidRDefault="002D03BF" w:rsidP="002D03BF">
            <w:pPr>
              <w:contextualSpacing/>
              <w:rPr>
                <w:rFonts w:ascii="Times New Roman" w:hAnsi="Times New Roman"/>
                <w:sz w:val="24"/>
                <w:szCs w:val="24"/>
              </w:rPr>
            </w:pPr>
            <w:r>
              <w:rPr>
                <w:rFonts w:ascii="Times New Roman" w:hAnsi="Times New Roman"/>
                <w:sz w:val="24"/>
                <w:szCs w:val="24"/>
              </w:rPr>
              <w:t xml:space="preserve">      9.</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«Сказка о золотых правилах безопасности в интернете»</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беседа с просмотром мультфильма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09.02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7</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Батуринский СДК МБУК РКО</w:t>
            </w:r>
          </w:p>
        </w:tc>
      </w:tr>
      <w:tr w:rsidR="002D03BF" w:rsidRPr="0081732B" w:rsidTr="00B249DC">
        <w:tc>
          <w:tcPr>
            <w:tcW w:w="1049" w:type="dxa"/>
          </w:tcPr>
          <w:p w:rsidR="0081732B" w:rsidRPr="0081732B" w:rsidRDefault="002D03BF" w:rsidP="002D03BF">
            <w:pPr>
              <w:contextualSpacing/>
              <w:rPr>
                <w:rFonts w:ascii="Times New Roman" w:hAnsi="Times New Roman"/>
                <w:sz w:val="24"/>
                <w:szCs w:val="24"/>
              </w:rPr>
            </w:pPr>
            <w:r>
              <w:rPr>
                <w:rFonts w:ascii="Times New Roman" w:hAnsi="Times New Roman"/>
                <w:sz w:val="24"/>
                <w:szCs w:val="24"/>
              </w:rPr>
              <w:t xml:space="preserve">    10.</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«Знаешь ли ты закон»</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познавательная программа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10.02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12</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w:t>
            </w:r>
          </w:p>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Вакинский СДК МБУК РКО</w:t>
            </w:r>
          </w:p>
        </w:tc>
      </w:tr>
      <w:tr w:rsidR="002D03BF" w:rsidRPr="0081732B" w:rsidTr="00B249DC">
        <w:tc>
          <w:tcPr>
            <w:tcW w:w="1049" w:type="dxa"/>
          </w:tcPr>
          <w:p w:rsidR="0081732B" w:rsidRPr="0081732B" w:rsidRDefault="002D03BF" w:rsidP="002D03BF">
            <w:pPr>
              <w:contextualSpacing/>
              <w:jc w:val="center"/>
              <w:rPr>
                <w:rFonts w:ascii="Times New Roman" w:hAnsi="Times New Roman"/>
                <w:sz w:val="24"/>
                <w:szCs w:val="24"/>
              </w:rPr>
            </w:pPr>
            <w:r>
              <w:rPr>
                <w:rFonts w:ascii="Times New Roman" w:hAnsi="Times New Roman"/>
                <w:sz w:val="24"/>
                <w:szCs w:val="24"/>
              </w:rPr>
              <w:t>11.</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«Мой долг и мое право» беседа</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13.02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Пионерский СДК МБУК РКО</w:t>
            </w:r>
          </w:p>
        </w:tc>
      </w:tr>
      <w:tr w:rsidR="002D03BF" w:rsidRPr="0081732B" w:rsidTr="00B249DC">
        <w:tc>
          <w:tcPr>
            <w:tcW w:w="1049" w:type="dxa"/>
          </w:tcPr>
          <w:p w:rsidR="0081732B" w:rsidRPr="0081732B" w:rsidRDefault="002D03BF" w:rsidP="002D03BF">
            <w:pPr>
              <w:contextualSpacing/>
              <w:rPr>
                <w:rFonts w:ascii="Times New Roman" w:hAnsi="Times New Roman"/>
                <w:sz w:val="24"/>
                <w:szCs w:val="24"/>
              </w:rPr>
            </w:pPr>
            <w:r>
              <w:rPr>
                <w:rFonts w:ascii="Times New Roman" w:hAnsi="Times New Roman"/>
                <w:sz w:val="24"/>
                <w:szCs w:val="24"/>
              </w:rPr>
              <w:t xml:space="preserve">     12.</w:t>
            </w:r>
          </w:p>
        </w:tc>
        <w:tc>
          <w:tcPr>
            <w:tcW w:w="3028" w:type="dxa"/>
            <w:vAlign w:val="center"/>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«Не нарушай закон» беседа</w:t>
            </w:r>
          </w:p>
        </w:tc>
        <w:tc>
          <w:tcPr>
            <w:tcW w:w="1520" w:type="dxa"/>
          </w:tcPr>
          <w:p w:rsidR="0081732B" w:rsidRPr="0081732B" w:rsidRDefault="0081732B" w:rsidP="0081732B">
            <w:pPr>
              <w:tabs>
                <w:tab w:val="left" w:pos="180"/>
                <w:tab w:val="left" w:pos="300"/>
                <w:tab w:val="left" w:pos="435"/>
              </w:tabs>
              <w:jc w:val="center"/>
              <w:rPr>
                <w:rFonts w:ascii="Times New Roman" w:hAnsi="Times New Roman"/>
                <w:sz w:val="24"/>
                <w:szCs w:val="24"/>
              </w:rPr>
            </w:pPr>
            <w:r w:rsidRPr="0081732B">
              <w:rPr>
                <w:rFonts w:ascii="Times New Roman" w:hAnsi="Times New Roman"/>
                <w:sz w:val="24"/>
                <w:szCs w:val="24"/>
              </w:rPr>
              <w:t>16.02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w:t>
            </w:r>
          </w:p>
        </w:tc>
        <w:tc>
          <w:tcPr>
            <w:tcW w:w="2146" w:type="dxa"/>
          </w:tcPr>
          <w:p w:rsidR="0081732B" w:rsidRPr="0081732B" w:rsidRDefault="0070285F" w:rsidP="0081732B">
            <w:pPr>
              <w:jc w:val="center"/>
              <w:rPr>
                <w:rFonts w:ascii="Times New Roman" w:hAnsi="Times New Roman"/>
                <w:sz w:val="24"/>
                <w:szCs w:val="24"/>
              </w:rPr>
            </w:pPr>
            <w:r>
              <w:rPr>
                <w:rFonts w:ascii="Times New Roman" w:hAnsi="Times New Roman"/>
                <w:sz w:val="24"/>
                <w:szCs w:val="24"/>
              </w:rPr>
              <w:t>Филиал Больше-</w:t>
            </w:r>
            <w:r w:rsidR="0081732B" w:rsidRPr="0081732B">
              <w:rPr>
                <w:rFonts w:ascii="Times New Roman" w:hAnsi="Times New Roman"/>
                <w:sz w:val="24"/>
                <w:szCs w:val="24"/>
              </w:rPr>
              <w:t>Жоковский СДК МБУК РКО</w:t>
            </w:r>
          </w:p>
        </w:tc>
      </w:tr>
      <w:tr w:rsidR="002D03BF" w:rsidRPr="0081732B" w:rsidTr="00B249DC">
        <w:tc>
          <w:tcPr>
            <w:tcW w:w="1049" w:type="dxa"/>
          </w:tcPr>
          <w:p w:rsidR="0081732B" w:rsidRPr="0081732B" w:rsidRDefault="002D03BF" w:rsidP="002D03BF">
            <w:pPr>
              <w:contextualSpacing/>
              <w:rPr>
                <w:rFonts w:ascii="Times New Roman" w:hAnsi="Times New Roman"/>
                <w:sz w:val="24"/>
                <w:szCs w:val="24"/>
              </w:rPr>
            </w:pPr>
            <w:r>
              <w:rPr>
                <w:rFonts w:ascii="Times New Roman" w:hAnsi="Times New Roman"/>
                <w:sz w:val="24"/>
                <w:szCs w:val="24"/>
              </w:rPr>
              <w:t xml:space="preserve">     13.</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«Мой долг и мое право»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16.02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11</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Федякинский СДК МБУК РКО</w:t>
            </w:r>
          </w:p>
        </w:tc>
      </w:tr>
      <w:tr w:rsidR="002D03BF" w:rsidRPr="0081732B" w:rsidTr="00B249DC">
        <w:tc>
          <w:tcPr>
            <w:tcW w:w="1049" w:type="dxa"/>
          </w:tcPr>
          <w:p w:rsidR="0081732B" w:rsidRPr="0081732B" w:rsidRDefault="002D03BF" w:rsidP="002D03BF">
            <w:pPr>
              <w:contextualSpacing/>
              <w:rPr>
                <w:rFonts w:ascii="Times New Roman" w:hAnsi="Times New Roman"/>
                <w:sz w:val="24"/>
                <w:szCs w:val="24"/>
              </w:rPr>
            </w:pPr>
            <w:r>
              <w:rPr>
                <w:rFonts w:ascii="Times New Roman" w:hAnsi="Times New Roman"/>
                <w:sz w:val="24"/>
                <w:szCs w:val="24"/>
              </w:rPr>
              <w:t xml:space="preserve">     14.</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«Я и улица»</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устный журнал</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19.02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Чурилковский СДК МБУК РКО</w:t>
            </w:r>
          </w:p>
        </w:tc>
      </w:tr>
      <w:tr w:rsidR="002D03BF" w:rsidRPr="0081732B" w:rsidTr="00B249DC">
        <w:tc>
          <w:tcPr>
            <w:tcW w:w="1049" w:type="dxa"/>
          </w:tcPr>
          <w:p w:rsidR="0081732B" w:rsidRPr="0081732B" w:rsidRDefault="008909DD" w:rsidP="008909DD">
            <w:pPr>
              <w:contextualSpacing/>
              <w:rPr>
                <w:rFonts w:ascii="Times New Roman" w:hAnsi="Times New Roman"/>
                <w:sz w:val="24"/>
                <w:szCs w:val="24"/>
              </w:rPr>
            </w:pPr>
            <w:r>
              <w:rPr>
                <w:rFonts w:ascii="Times New Roman" w:hAnsi="Times New Roman"/>
                <w:sz w:val="24"/>
                <w:szCs w:val="24"/>
              </w:rPr>
              <w:t xml:space="preserve">     15.</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«На параллельных дорогах прав и обязанностей»</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час информации</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03.03</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Глебковский СДК МБУК РКО</w:t>
            </w:r>
          </w:p>
        </w:tc>
      </w:tr>
      <w:tr w:rsidR="002D03BF" w:rsidRPr="0081732B" w:rsidTr="00B249DC">
        <w:tc>
          <w:tcPr>
            <w:tcW w:w="1049" w:type="dxa"/>
          </w:tcPr>
          <w:p w:rsidR="0081732B" w:rsidRPr="0081732B" w:rsidRDefault="008909DD" w:rsidP="008909DD">
            <w:pPr>
              <w:contextualSpacing/>
              <w:rPr>
                <w:rFonts w:ascii="Times New Roman" w:hAnsi="Times New Roman"/>
                <w:sz w:val="24"/>
                <w:szCs w:val="24"/>
              </w:rPr>
            </w:pPr>
            <w:r>
              <w:rPr>
                <w:rFonts w:ascii="Times New Roman" w:hAnsi="Times New Roman"/>
                <w:sz w:val="24"/>
                <w:szCs w:val="24"/>
              </w:rPr>
              <w:t xml:space="preserve">    16.</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«Чем опасны компьютерные игры и могут ли они быть полезными» познавательная программа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16.03</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Чурилковский СДК МБУК РКО</w:t>
            </w:r>
          </w:p>
        </w:tc>
      </w:tr>
      <w:tr w:rsidR="002D03BF" w:rsidRPr="0081732B" w:rsidTr="00B249DC">
        <w:tc>
          <w:tcPr>
            <w:tcW w:w="1049" w:type="dxa"/>
          </w:tcPr>
          <w:p w:rsidR="0081732B" w:rsidRPr="0081732B" w:rsidRDefault="00C77C3F" w:rsidP="00C77C3F">
            <w:pPr>
              <w:contextualSpacing/>
              <w:rPr>
                <w:rFonts w:ascii="Times New Roman" w:hAnsi="Times New Roman"/>
                <w:sz w:val="24"/>
                <w:szCs w:val="24"/>
              </w:rPr>
            </w:pPr>
            <w:r>
              <w:rPr>
                <w:rFonts w:ascii="Times New Roman" w:hAnsi="Times New Roman"/>
                <w:sz w:val="24"/>
                <w:szCs w:val="24"/>
              </w:rPr>
              <w:t xml:space="preserve">    17.</w:t>
            </w:r>
          </w:p>
        </w:tc>
        <w:tc>
          <w:tcPr>
            <w:tcW w:w="3028" w:type="dxa"/>
          </w:tcPr>
          <w:p w:rsidR="0081732B" w:rsidRPr="0081732B" w:rsidRDefault="0081732B" w:rsidP="0081732B">
            <w:pPr>
              <w:tabs>
                <w:tab w:val="left" w:pos="495"/>
              </w:tabs>
              <w:rPr>
                <w:rFonts w:ascii="Times New Roman" w:hAnsi="Times New Roman"/>
                <w:sz w:val="24"/>
                <w:szCs w:val="24"/>
              </w:rPr>
            </w:pPr>
            <w:r w:rsidRPr="0081732B">
              <w:rPr>
                <w:rFonts w:ascii="Times New Roman" w:hAnsi="Times New Roman"/>
                <w:sz w:val="24"/>
                <w:szCs w:val="24"/>
              </w:rPr>
              <w:t>«НЕ преступи закон»  </w:t>
            </w:r>
          </w:p>
          <w:p w:rsidR="0081732B" w:rsidRPr="0081732B" w:rsidRDefault="0081732B" w:rsidP="0081732B">
            <w:pPr>
              <w:tabs>
                <w:tab w:val="left" w:pos="495"/>
              </w:tabs>
              <w:rPr>
                <w:rFonts w:ascii="Times New Roman" w:hAnsi="Times New Roman"/>
                <w:sz w:val="24"/>
                <w:szCs w:val="24"/>
              </w:rPr>
            </w:pPr>
            <w:r w:rsidRPr="0081732B">
              <w:rPr>
                <w:rFonts w:ascii="Times New Roman" w:hAnsi="Times New Roman"/>
                <w:sz w:val="24"/>
                <w:szCs w:val="24"/>
              </w:rPr>
              <w:t>информационно – познавательный час</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16.03</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Новосельский ЦНК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18.</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«О пользе терпения, выдержки, умения предвидеть последствия своих поступков»</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17.03</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9</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Федякинский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19.</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«В мире Закона и права»</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игра-путешествие</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23.03</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12</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Новосельский ЦНК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20.</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«Детство без жестокости» круглый стол</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03.04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11</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Марковский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21.</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«Будь осторожен»</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05.04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12</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Новосельский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22.</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«Остановись, подумай»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11.04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45</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 xml:space="preserve">Филиал Баграмовский </w:t>
            </w:r>
            <w:r w:rsidRPr="0081732B">
              <w:rPr>
                <w:rFonts w:ascii="Times New Roman" w:hAnsi="Times New Roman"/>
                <w:sz w:val="24"/>
                <w:szCs w:val="24"/>
              </w:rPr>
              <w:lastRenderedPageBreak/>
              <w:t>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lastRenderedPageBreak/>
              <w:t>23.</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«Жестокое обращение с ребенком. Причины и последствия»</w:t>
            </w:r>
          </w:p>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 xml:space="preserve"> беседа</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07.04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9</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Житовский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24.</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«Правила поведения в общественных местах»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09.04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Костинский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25.</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«Территория права»</w:t>
            </w:r>
          </w:p>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 xml:space="preserve"> вечер вопросов и ответов</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12</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Вакинский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26.</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«Безопасность в интернете»</w:t>
            </w:r>
          </w:p>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 xml:space="preserve"> просмотр социальных роликов</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21.04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Вакинский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27.</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«Внимание опасность» </w:t>
            </w:r>
            <w:proofErr w:type="spellStart"/>
            <w:r w:rsidRPr="0081732B">
              <w:rPr>
                <w:rFonts w:ascii="Times New Roman" w:hAnsi="Times New Roman"/>
                <w:sz w:val="24"/>
                <w:szCs w:val="24"/>
              </w:rPr>
              <w:t>видеопоказ</w:t>
            </w:r>
            <w:proofErr w:type="spellEnd"/>
            <w:r w:rsidRPr="0081732B">
              <w:rPr>
                <w:rFonts w:ascii="Times New Roman" w:hAnsi="Times New Roman"/>
                <w:sz w:val="24"/>
                <w:szCs w:val="24"/>
              </w:rPr>
              <w:t xml:space="preserve">  с обсуждением об интернет зависимости</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23.04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25</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Чурилковский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28.</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«Конфликты в нашей жизни»</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25.04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11</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Новосельский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29.</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«Не попадись в интернете на крючок»</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круглый стол</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28.04</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29</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Мантуровский СК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30</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«Я - трудный подросток?»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28.05</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25</w:t>
            </w:r>
          </w:p>
        </w:tc>
        <w:tc>
          <w:tcPr>
            <w:tcW w:w="2146" w:type="dxa"/>
          </w:tcPr>
          <w:p w:rsidR="0081732B" w:rsidRPr="0081732B" w:rsidRDefault="0070285F" w:rsidP="0081732B">
            <w:pPr>
              <w:jc w:val="center"/>
              <w:rPr>
                <w:rFonts w:ascii="Times New Roman" w:hAnsi="Times New Roman"/>
                <w:sz w:val="24"/>
                <w:szCs w:val="24"/>
              </w:rPr>
            </w:pPr>
            <w:r>
              <w:rPr>
                <w:rFonts w:ascii="Times New Roman" w:hAnsi="Times New Roman"/>
                <w:sz w:val="24"/>
                <w:szCs w:val="24"/>
              </w:rPr>
              <w:t>Филиал Больше-</w:t>
            </w:r>
            <w:r w:rsidR="0081732B" w:rsidRPr="0081732B">
              <w:rPr>
                <w:rFonts w:ascii="Times New Roman" w:hAnsi="Times New Roman"/>
                <w:sz w:val="24"/>
                <w:szCs w:val="24"/>
              </w:rPr>
              <w:t>Жоковский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31.</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«Мой друг-светофор» медиа урок по правилам дорожного движения</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30.05</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50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Баграмовский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32.</w:t>
            </w:r>
          </w:p>
        </w:tc>
        <w:tc>
          <w:tcPr>
            <w:tcW w:w="3028" w:type="dxa"/>
          </w:tcPr>
          <w:p w:rsidR="0081732B" w:rsidRPr="0081732B" w:rsidRDefault="0081732B" w:rsidP="0081732B">
            <w:pPr>
              <w:tabs>
                <w:tab w:val="left" w:pos="495"/>
              </w:tabs>
              <w:rPr>
                <w:rFonts w:ascii="Times New Roman" w:hAnsi="Times New Roman"/>
                <w:sz w:val="24"/>
                <w:szCs w:val="24"/>
              </w:rPr>
            </w:pPr>
            <w:r w:rsidRPr="0081732B">
              <w:rPr>
                <w:rFonts w:ascii="Times New Roman" w:hAnsi="Times New Roman"/>
                <w:sz w:val="24"/>
                <w:szCs w:val="24"/>
              </w:rPr>
              <w:t>«Что я знаю о законе» конкурс правовых знаний среди несовершеннолетних и их родителей</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02.06</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30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Мантуровский СК</w:t>
            </w:r>
          </w:p>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33.</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«Просто шалости или хулиганство»</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беседа – встреча с участковым уполномоченным полиции.</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04.06</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Батуринский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34.</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«От шалости к правонарушениям» беседа-рассуждение</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05.06</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8</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 xml:space="preserve">Филиал </w:t>
            </w:r>
          </w:p>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Марковский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35.</w:t>
            </w:r>
          </w:p>
        </w:tc>
        <w:tc>
          <w:tcPr>
            <w:tcW w:w="3028" w:type="dxa"/>
          </w:tcPr>
          <w:p w:rsidR="0081732B" w:rsidRPr="0081732B" w:rsidRDefault="0081732B" w:rsidP="0081732B">
            <w:pPr>
              <w:rPr>
                <w:rFonts w:ascii="Times New Roman" w:hAnsi="Times New Roman"/>
                <w:bCs/>
                <w:sz w:val="24"/>
                <w:szCs w:val="24"/>
              </w:rPr>
            </w:pPr>
            <w:r w:rsidRPr="0081732B">
              <w:rPr>
                <w:rFonts w:ascii="Times New Roman" w:hAnsi="Times New Roman"/>
                <w:bCs/>
                <w:sz w:val="24"/>
                <w:szCs w:val="24"/>
              </w:rPr>
              <w:t>«Ты с законом не шути»</w:t>
            </w:r>
          </w:p>
          <w:p w:rsidR="0081732B" w:rsidRPr="0081732B" w:rsidRDefault="0081732B" w:rsidP="0081732B">
            <w:pPr>
              <w:tabs>
                <w:tab w:val="left" w:pos="495"/>
              </w:tabs>
              <w:rPr>
                <w:rFonts w:ascii="Times New Roman" w:hAnsi="Times New Roman"/>
                <w:sz w:val="24"/>
                <w:szCs w:val="24"/>
              </w:rPr>
            </w:pPr>
            <w:r w:rsidRPr="0081732B">
              <w:rPr>
                <w:rFonts w:ascii="Times New Roman" w:hAnsi="Times New Roman"/>
                <w:sz w:val="24"/>
                <w:szCs w:val="24"/>
              </w:rPr>
              <w:t>правовой час</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06.06</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Новосельский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36.</w:t>
            </w:r>
          </w:p>
        </w:tc>
        <w:tc>
          <w:tcPr>
            <w:tcW w:w="3028" w:type="dxa"/>
          </w:tcPr>
          <w:p w:rsidR="0081732B" w:rsidRPr="0081732B" w:rsidRDefault="0081732B" w:rsidP="0081732B">
            <w:pPr>
              <w:autoSpaceDE w:val="0"/>
              <w:autoSpaceDN w:val="0"/>
              <w:adjustRightInd w:val="0"/>
              <w:rPr>
                <w:rFonts w:ascii="Times New Roman" w:hAnsi="Times New Roman"/>
                <w:sz w:val="24"/>
                <w:szCs w:val="24"/>
              </w:rPr>
            </w:pPr>
            <w:r w:rsidRPr="0081732B">
              <w:rPr>
                <w:rFonts w:ascii="Times New Roman" w:hAnsi="Times New Roman"/>
                <w:sz w:val="24"/>
                <w:szCs w:val="24"/>
              </w:rPr>
              <w:t>«О возрасте тревог и ошибок»</w:t>
            </w:r>
          </w:p>
          <w:p w:rsidR="0081732B" w:rsidRPr="0081732B" w:rsidRDefault="0081732B" w:rsidP="0081732B">
            <w:pPr>
              <w:autoSpaceDE w:val="0"/>
              <w:autoSpaceDN w:val="0"/>
              <w:adjustRightInd w:val="0"/>
              <w:rPr>
                <w:rFonts w:ascii="Times New Roman" w:hAnsi="Times New Roman"/>
                <w:sz w:val="24"/>
                <w:szCs w:val="24"/>
              </w:rPr>
            </w:pPr>
            <w:r w:rsidRPr="0081732B">
              <w:rPr>
                <w:rFonts w:ascii="Times New Roman" w:hAnsi="Times New Roman"/>
                <w:sz w:val="24"/>
                <w:szCs w:val="24"/>
              </w:rPr>
              <w:t>беседа</w:t>
            </w:r>
          </w:p>
          <w:p w:rsidR="0081732B" w:rsidRPr="0081732B" w:rsidRDefault="0081732B" w:rsidP="0081732B">
            <w:pPr>
              <w:autoSpaceDE w:val="0"/>
              <w:autoSpaceDN w:val="0"/>
              <w:adjustRightInd w:val="0"/>
              <w:rPr>
                <w:rFonts w:ascii="Times New Roman" w:hAnsi="Times New Roman"/>
                <w:sz w:val="24"/>
                <w:szCs w:val="24"/>
              </w:rPr>
            </w:pPr>
          </w:p>
        </w:tc>
        <w:tc>
          <w:tcPr>
            <w:tcW w:w="1520" w:type="dxa"/>
          </w:tcPr>
          <w:p w:rsidR="0081732B" w:rsidRPr="0081732B" w:rsidRDefault="0081732B" w:rsidP="0081732B">
            <w:pPr>
              <w:autoSpaceDE w:val="0"/>
              <w:autoSpaceDN w:val="0"/>
              <w:adjustRightInd w:val="0"/>
              <w:jc w:val="center"/>
              <w:rPr>
                <w:rFonts w:ascii="Times New Roman" w:hAnsi="Times New Roman"/>
                <w:sz w:val="24"/>
                <w:szCs w:val="24"/>
              </w:rPr>
            </w:pPr>
            <w:r w:rsidRPr="0081732B">
              <w:rPr>
                <w:rFonts w:ascii="Times New Roman" w:hAnsi="Times New Roman"/>
                <w:sz w:val="24"/>
                <w:szCs w:val="24"/>
              </w:rPr>
              <w:t>15.06</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Городищенский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37.</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«Жизнь твою закон бережет»</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lastRenderedPageBreak/>
              <w:t>правовой час</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lastRenderedPageBreak/>
              <w:t>15.06</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10</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 xml:space="preserve">Филиал Новосельский </w:t>
            </w:r>
            <w:r w:rsidRPr="0081732B">
              <w:rPr>
                <w:rFonts w:ascii="Times New Roman" w:hAnsi="Times New Roman"/>
                <w:sz w:val="24"/>
                <w:szCs w:val="24"/>
              </w:rPr>
              <w:lastRenderedPageBreak/>
              <w:t>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lastRenderedPageBreak/>
              <w:t>38.</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«Возраст тревог и ошибок»</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информационный час</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18.06</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17</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Комсомольский СДК МБУКРКО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39.</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«Чтоб беда не пришла к нам»</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информационный час</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26.06</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13</w:t>
            </w:r>
          </w:p>
        </w:tc>
        <w:tc>
          <w:tcPr>
            <w:tcW w:w="2146"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Филиал Комсомольский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40</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«Подростковая жестокость и агрессия»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05.07</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8</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Новосельский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41.</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«Подросток 21 век»</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круглый стол  </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07.07</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18</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w:t>
            </w:r>
          </w:p>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Житовский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42.</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«Правовой калейдоскоп» интеллектуальная игра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13.07</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25</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Константиновский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43.</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«Главная ценность – жизнь человека» информационный час</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19.07</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50</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Баграмовский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44.</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«Пусть беда минует тебя» беседа-предупреждение</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23.07</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28</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Городищенский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45.</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«Правила поведения в интернете»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02.08</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Новосельский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46.</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«Профилактика жестокого обращения и насилия» тематическая программа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03.08</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25</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Чурилковский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47.</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«Профилактика жестокого обращения и насилия» тематическая программа</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04.08</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Чурилковский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48.</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«Причины безнадзорности»</w:t>
            </w:r>
          </w:p>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 xml:space="preserve"> беседа</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07.08</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30</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 xml:space="preserve">Филиал </w:t>
            </w:r>
            <w:proofErr w:type="spellStart"/>
            <w:r w:rsidRPr="0081732B">
              <w:rPr>
                <w:rFonts w:ascii="Times New Roman" w:hAnsi="Times New Roman"/>
                <w:sz w:val="24"/>
                <w:szCs w:val="24"/>
              </w:rPr>
              <w:t>Б.Жоковский</w:t>
            </w:r>
            <w:proofErr w:type="spellEnd"/>
            <w:r w:rsidRPr="0081732B">
              <w:rPr>
                <w:rFonts w:ascii="Times New Roman" w:hAnsi="Times New Roman"/>
                <w:sz w:val="24"/>
                <w:szCs w:val="24"/>
              </w:rPr>
              <w:t xml:space="preserve">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49.</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«Айсберг внутри семейного общения» полигон мнений</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07.08</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Городищенский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50.</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«Путешествие в страну дорожных знаков»</w:t>
            </w:r>
          </w:p>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 xml:space="preserve"> беседа по правилам дорожного движения</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13.08</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30</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Баграмовский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51.</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«Правовой лабиринт» игра-эстафета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17.08</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30</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Константиновский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52.</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«Ты не один в  этом мире» познавательная программа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20.08</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17</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Комсомольский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53.</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«Остановись, пока не поздно» познавательная программа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20.08</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19</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Чурилковский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54.</w:t>
            </w:r>
          </w:p>
        </w:tc>
        <w:tc>
          <w:tcPr>
            <w:tcW w:w="3028" w:type="dxa"/>
          </w:tcPr>
          <w:p w:rsidR="0081732B" w:rsidRPr="0081732B" w:rsidRDefault="0081732B" w:rsidP="0081732B">
            <w:pPr>
              <w:autoSpaceDE w:val="0"/>
              <w:autoSpaceDN w:val="0"/>
              <w:adjustRightInd w:val="0"/>
              <w:rPr>
                <w:rFonts w:ascii="Times New Roman" w:hAnsi="Times New Roman"/>
                <w:sz w:val="24"/>
                <w:szCs w:val="24"/>
              </w:rPr>
            </w:pPr>
            <w:r w:rsidRPr="0081732B">
              <w:rPr>
                <w:rFonts w:ascii="Times New Roman" w:hAnsi="Times New Roman"/>
                <w:sz w:val="24"/>
                <w:szCs w:val="24"/>
              </w:rPr>
              <w:t xml:space="preserve">«Школа повышенной опасности (как отгородить ребёнка от жестокости </w:t>
            </w:r>
            <w:r w:rsidRPr="0081732B">
              <w:rPr>
                <w:rFonts w:ascii="Times New Roman" w:hAnsi="Times New Roman"/>
                <w:sz w:val="24"/>
                <w:szCs w:val="24"/>
              </w:rPr>
              <w:lastRenderedPageBreak/>
              <w:t>сверстников)» дискуссионные качели</w:t>
            </w:r>
          </w:p>
        </w:tc>
        <w:tc>
          <w:tcPr>
            <w:tcW w:w="1520" w:type="dxa"/>
          </w:tcPr>
          <w:p w:rsidR="0081732B" w:rsidRPr="0081732B" w:rsidRDefault="0081732B" w:rsidP="0081732B">
            <w:pPr>
              <w:autoSpaceDE w:val="0"/>
              <w:autoSpaceDN w:val="0"/>
              <w:adjustRightInd w:val="0"/>
              <w:jc w:val="center"/>
              <w:rPr>
                <w:rFonts w:ascii="Times New Roman" w:hAnsi="Times New Roman"/>
                <w:sz w:val="24"/>
                <w:szCs w:val="24"/>
                <w:lang w:val="en-US"/>
              </w:rPr>
            </w:pPr>
            <w:r w:rsidRPr="0081732B">
              <w:rPr>
                <w:rFonts w:ascii="Times New Roman" w:hAnsi="Times New Roman"/>
                <w:sz w:val="24"/>
                <w:szCs w:val="24"/>
                <w:lang w:val="en-US"/>
              </w:rPr>
              <w:lastRenderedPageBreak/>
              <w:t>11.09.</w:t>
            </w:r>
          </w:p>
          <w:p w:rsidR="0081732B" w:rsidRPr="0081732B" w:rsidRDefault="0081732B" w:rsidP="0081732B">
            <w:pPr>
              <w:autoSpaceDE w:val="0"/>
              <w:autoSpaceDN w:val="0"/>
              <w:adjustRightInd w:val="0"/>
              <w:jc w:val="center"/>
              <w:rPr>
                <w:rFonts w:ascii="Times New Roman" w:hAnsi="Times New Roman"/>
                <w:sz w:val="24"/>
                <w:szCs w:val="24"/>
                <w:lang w:val="en-US"/>
              </w:rPr>
            </w:pPr>
          </w:p>
        </w:tc>
        <w:tc>
          <w:tcPr>
            <w:tcW w:w="1828" w:type="dxa"/>
          </w:tcPr>
          <w:p w:rsidR="0081732B" w:rsidRPr="0081732B" w:rsidRDefault="0081732B" w:rsidP="0081732B">
            <w:pPr>
              <w:autoSpaceDE w:val="0"/>
              <w:autoSpaceDN w:val="0"/>
              <w:adjustRightInd w:val="0"/>
              <w:jc w:val="center"/>
              <w:rPr>
                <w:rFonts w:ascii="Times New Roman" w:hAnsi="Times New Roman"/>
                <w:sz w:val="24"/>
                <w:szCs w:val="24"/>
                <w:lang w:val="en-US"/>
              </w:rPr>
            </w:pPr>
            <w:r w:rsidRPr="0081732B">
              <w:rPr>
                <w:rFonts w:ascii="Times New Roman" w:hAnsi="Times New Roman"/>
                <w:sz w:val="24"/>
                <w:szCs w:val="24"/>
                <w:lang w:val="en-US"/>
              </w:rPr>
              <w:t>21</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Городищенский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lastRenderedPageBreak/>
              <w:t>55.</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«Ты должен знать свои права» </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15.09</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16</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Житовский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56.</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«Знай  и соблюдай закон»</w:t>
            </w:r>
          </w:p>
          <w:p w:rsidR="0081732B" w:rsidRPr="0081732B" w:rsidRDefault="0081732B" w:rsidP="0081732B">
            <w:pPr>
              <w:tabs>
                <w:tab w:val="center" w:pos="1397"/>
              </w:tabs>
              <w:rPr>
                <w:rFonts w:ascii="Times New Roman" w:hAnsi="Times New Roman"/>
                <w:sz w:val="24"/>
                <w:szCs w:val="24"/>
              </w:rPr>
            </w:pPr>
            <w:r w:rsidRPr="0081732B">
              <w:rPr>
                <w:rFonts w:ascii="Times New Roman" w:hAnsi="Times New Roman"/>
                <w:sz w:val="24"/>
                <w:szCs w:val="24"/>
              </w:rPr>
              <w:t xml:space="preserve"> беседа</w:t>
            </w:r>
            <w:r w:rsidRPr="0081732B">
              <w:rPr>
                <w:rFonts w:ascii="Times New Roman" w:hAnsi="Times New Roman"/>
                <w:sz w:val="24"/>
                <w:szCs w:val="24"/>
              </w:rPr>
              <w:tab/>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22.09</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5</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Истобниковский СК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57.</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«Профилактика противоправного поведения ребенка в семье»</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8.10</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10</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Новосельский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58.</w:t>
            </w:r>
          </w:p>
          <w:p w:rsidR="0081732B" w:rsidRPr="0081732B" w:rsidRDefault="0081732B" w:rsidP="0081732B">
            <w:pPr>
              <w:jc w:val="center"/>
              <w:rPr>
                <w:rFonts w:ascii="Times New Roman" w:hAnsi="Times New Roman"/>
                <w:sz w:val="24"/>
                <w:szCs w:val="24"/>
              </w:rPr>
            </w:pPr>
          </w:p>
          <w:p w:rsidR="0081732B" w:rsidRPr="0081732B" w:rsidRDefault="0081732B" w:rsidP="0081732B">
            <w:pPr>
              <w:jc w:val="center"/>
              <w:rPr>
                <w:rFonts w:ascii="Times New Roman" w:hAnsi="Times New Roman"/>
                <w:sz w:val="24"/>
                <w:szCs w:val="24"/>
              </w:rPr>
            </w:pP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«Знаешь ли ты закон?» встреча с участковым уполномоченным полиции</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18.10</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Баграмовский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59.</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«Семейный очаг» познавательная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19.10</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10</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Комсомольский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60.</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«Как себя вести в </w:t>
            </w:r>
            <w:proofErr w:type="spellStart"/>
            <w:r w:rsidRPr="0081732B">
              <w:rPr>
                <w:rFonts w:ascii="Times New Roman" w:hAnsi="Times New Roman"/>
                <w:sz w:val="24"/>
                <w:szCs w:val="24"/>
              </w:rPr>
              <w:t>соцсетях</w:t>
            </w:r>
            <w:proofErr w:type="spellEnd"/>
            <w:r w:rsidRPr="0081732B">
              <w:rPr>
                <w:rFonts w:ascii="Times New Roman" w:hAnsi="Times New Roman"/>
                <w:sz w:val="24"/>
                <w:szCs w:val="24"/>
              </w:rPr>
              <w:t>»</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просмотр мультфильма по безопасности в интернете</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21.10</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5</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Батуринский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61.</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«Давай поговорим» дискуссия</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22.10</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12</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Комсомольский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62.</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«Шаг за шагом по законам»</w:t>
            </w:r>
          </w:p>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 xml:space="preserve">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22.10</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9</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Новосельский ЦНК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63.</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«Не знание закона не освобождает от ответственности»</w:t>
            </w:r>
          </w:p>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 xml:space="preserve"> 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23.10</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27</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Чурилковокий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64.</w:t>
            </w:r>
          </w:p>
        </w:tc>
        <w:tc>
          <w:tcPr>
            <w:tcW w:w="3028" w:type="dxa"/>
          </w:tcPr>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 xml:space="preserve"> «Знать, чтобы не оступиться»</w:t>
            </w:r>
          </w:p>
          <w:p w:rsidR="0081732B" w:rsidRPr="0081732B" w:rsidRDefault="0081732B" w:rsidP="0081732B">
            <w:pPr>
              <w:tabs>
                <w:tab w:val="left" w:pos="6804"/>
                <w:tab w:val="left" w:pos="7088"/>
                <w:tab w:val="left" w:pos="7797"/>
              </w:tabs>
              <w:rPr>
                <w:rFonts w:ascii="Times New Roman" w:hAnsi="Times New Roman"/>
                <w:sz w:val="24"/>
                <w:szCs w:val="24"/>
                <w:lang w:eastAsia="en-US"/>
              </w:rPr>
            </w:pPr>
            <w:r w:rsidRPr="0081732B">
              <w:rPr>
                <w:rFonts w:ascii="Times New Roman" w:hAnsi="Times New Roman"/>
                <w:sz w:val="24"/>
                <w:szCs w:val="24"/>
                <w:lang w:eastAsia="en-US"/>
              </w:rPr>
              <w:t>беседа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27.10</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Алешинский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65.</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«Безопасность на дороге» познавательная программа</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29.10</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29</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Чурилковокий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66.</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«Мир семьи. Мои права и обязанности»</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познавательная программа</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03.11</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23</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w:t>
            </w:r>
          </w:p>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Алешинский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67.</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«Ребёнок- подросток- гражданин»</w:t>
            </w:r>
          </w:p>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час правового просвещения</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03.11</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14</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Вакинский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68.</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«Защити себя!»</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беседа</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14.11</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10</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Новосельский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69.</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«Жить в мире с собой и другими» информационный час</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16.11</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5</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Житовский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70.</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 xml:space="preserve">«Правонарушение, </w:t>
            </w:r>
            <w:r w:rsidRPr="0081732B">
              <w:rPr>
                <w:rFonts w:ascii="Times New Roman" w:hAnsi="Times New Roman"/>
                <w:sz w:val="24"/>
                <w:szCs w:val="24"/>
              </w:rPr>
              <w:lastRenderedPageBreak/>
              <w:t>преступление и подросток»</w:t>
            </w:r>
          </w:p>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информационный час</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lastRenderedPageBreak/>
              <w:t>19.11</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16</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 xml:space="preserve">Филиал </w:t>
            </w:r>
            <w:r w:rsidRPr="0081732B">
              <w:rPr>
                <w:rFonts w:ascii="Times New Roman" w:hAnsi="Times New Roman"/>
                <w:sz w:val="24"/>
                <w:szCs w:val="24"/>
              </w:rPr>
              <w:lastRenderedPageBreak/>
              <w:t>Новосельский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lastRenderedPageBreak/>
              <w:t>71.</w:t>
            </w:r>
          </w:p>
        </w:tc>
        <w:tc>
          <w:tcPr>
            <w:tcW w:w="3028" w:type="dxa"/>
          </w:tcPr>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 «Человек и закон»</w:t>
            </w:r>
          </w:p>
          <w:p w:rsidR="0081732B" w:rsidRPr="0081732B" w:rsidRDefault="0081732B" w:rsidP="0081732B">
            <w:pPr>
              <w:rPr>
                <w:rFonts w:ascii="Times New Roman" w:hAnsi="Times New Roman"/>
                <w:sz w:val="24"/>
                <w:szCs w:val="24"/>
              </w:rPr>
            </w:pPr>
            <w:r w:rsidRPr="0081732B">
              <w:rPr>
                <w:rFonts w:ascii="Times New Roman" w:hAnsi="Times New Roman"/>
                <w:sz w:val="24"/>
                <w:szCs w:val="24"/>
              </w:rPr>
              <w:t xml:space="preserve">правовая игра </w:t>
            </w:r>
          </w:p>
        </w:tc>
        <w:tc>
          <w:tcPr>
            <w:tcW w:w="1520"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20.11</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15</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Чурилковокий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72.</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«Что такое трудный возраст»</w:t>
            </w:r>
          </w:p>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 xml:space="preserve"> познавательный час</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29.11</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17</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Чурилковокий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73.</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«Огонь внутри тебя»  беседа-диалог о детской агрессии</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30.11</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16</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Городищенский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74.</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«Учимся жить по закону» час правовых знаний</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12.12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19</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Пионерский СДК МБУК РКО</w:t>
            </w:r>
          </w:p>
        </w:tc>
      </w:tr>
      <w:tr w:rsidR="002D03BF" w:rsidRPr="0081732B" w:rsidTr="00B249DC">
        <w:tc>
          <w:tcPr>
            <w:tcW w:w="1049" w:type="dxa"/>
          </w:tcPr>
          <w:p w:rsidR="0081732B" w:rsidRPr="0081732B" w:rsidRDefault="00C77C3F" w:rsidP="0081732B">
            <w:pPr>
              <w:jc w:val="center"/>
              <w:rPr>
                <w:rFonts w:ascii="Times New Roman" w:hAnsi="Times New Roman"/>
                <w:sz w:val="24"/>
                <w:szCs w:val="24"/>
              </w:rPr>
            </w:pPr>
            <w:r>
              <w:rPr>
                <w:rFonts w:ascii="Times New Roman" w:hAnsi="Times New Roman"/>
                <w:sz w:val="24"/>
                <w:szCs w:val="24"/>
              </w:rPr>
              <w:t>75.</w:t>
            </w:r>
          </w:p>
        </w:tc>
        <w:tc>
          <w:tcPr>
            <w:tcW w:w="3028" w:type="dxa"/>
          </w:tcPr>
          <w:p w:rsidR="0081732B" w:rsidRPr="0081732B" w:rsidRDefault="0081732B" w:rsidP="0081732B">
            <w:pPr>
              <w:tabs>
                <w:tab w:val="left" w:pos="225"/>
              </w:tabs>
              <w:rPr>
                <w:rFonts w:ascii="Times New Roman" w:hAnsi="Times New Roman"/>
                <w:sz w:val="24"/>
                <w:szCs w:val="24"/>
              </w:rPr>
            </w:pPr>
            <w:r w:rsidRPr="0081732B">
              <w:rPr>
                <w:rFonts w:ascii="Times New Roman" w:hAnsi="Times New Roman"/>
                <w:sz w:val="24"/>
                <w:szCs w:val="24"/>
              </w:rPr>
              <w:t>«Мир, в котором я живу» дискуссионная площадка</w:t>
            </w:r>
          </w:p>
        </w:tc>
        <w:tc>
          <w:tcPr>
            <w:tcW w:w="1520" w:type="dxa"/>
          </w:tcPr>
          <w:p w:rsidR="0081732B" w:rsidRPr="0081732B" w:rsidRDefault="0081732B" w:rsidP="0081732B">
            <w:pPr>
              <w:tabs>
                <w:tab w:val="left" w:pos="180"/>
                <w:tab w:val="left" w:pos="300"/>
              </w:tabs>
              <w:jc w:val="center"/>
              <w:rPr>
                <w:rFonts w:ascii="Times New Roman" w:hAnsi="Times New Roman"/>
                <w:sz w:val="24"/>
                <w:szCs w:val="24"/>
              </w:rPr>
            </w:pPr>
            <w:r w:rsidRPr="0081732B">
              <w:rPr>
                <w:rFonts w:ascii="Times New Roman" w:hAnsi="Times New Roman"/>
                <w:sz w:val="24"/>
                <w:szCs w:val="24"/>
              </w:rPr>
              <w:t>27.12</w:t>
            </w:r>
          </w:p>
        </w:tc>
        <w:tc>
          <w:tcPr>
            <w:tcW w:w="1828" w:type="dxa"/>
          </w:tcPr>
          <w:p w:rsidR="0081732B" w:rsidRPr="0081732B" w:rsidRDefault="0081732B" w:rsidP="0081732B">
            <w:pPr>
              <w:jc w:val="center"/>
              <w:rPr>
                <w:rFonts w:ascii="Times New Roman" w:hAnsi="Times New Roman"/>
                <w:sz w:val="24"/>
                <w:szCs w:val="24"/>
              </w:rPr>
            </w:pPr>
            <w:r w:rsidRPr="0081732B">
              <w:rPr>
                <w:rFonts w:ascii="Times New Roman" w:hAnsi="Times New Roman"/>
                <w:sz w:val="24"/>
                <w:szCs w:val="24"/>
              </w:rPr>
              <w:t>14</w:t>
            </w:r>
          </w:p>
        </w:tc>
        <w:tc>
          <w:tcPr>
            <w:tcW w:w="2146" w:type="dxa"/>
          </w:tcPr>
          <w:p w:rsidR="0081732B" w:rsidRPr="0081732B" w:rsidRDefault="0081732B" w:rsidP="0070285F">
            <w:pPr>
              <w:jc w:val="center"/>
              <w:rPr>
                <w:rFonts w:ascii="Times New Roman" w:hAnsi="Times New Roman"/>
                <w:sz w:val="24"/>
                <w:szCs w:val="24"/>
              </w:rPr>
            </w:pPr>
            <w:r w:rsidRPr="0081732B">
              <w:rPr>
                <w:rFonts w:ascii="Times New Roman" w:hAnsi="Times New Roman"/>
                <w:sz w:val="24"/>
                <w:szCs w:val="24"/>
              </w:rPr>
              <w:t>Филиал Мантуровский СК МБУК РКО</w:t>
            </w:r>
          </w:p>
        </w:tc>
      </w:tr>
    </w:tbl>
    <w:p w:rsidR="00B90880" w:rsidRPr="00957E0F" w:rsidRDefault="00B90880" w:rsidP="00957E0F">
      <w:pPr>
        <w:shd w:val="clear" w:color="auto" w:fill="FFFFFF"/>
        <w:spacing w:after="0" w:line="360" w:lineRule="auto"/>
        <w:rPr>
          <w:rFonts w:ascii="Times New Roman" w:eastAsia="Times New Roman" w:hAnsi="Times New Roman" w:cs="Times New Roman"/>
          <w:bCs/>
          <w:color w:val="000000"/>
          <w:sz w:val="24"/>
          <w:szCs w:val="24"/>
          <w:bdr w:val="none" w:sz="0" w:space="0" w:color="auto" w:frame="1"/>
        </w:rPr>
      </w:pPr>
    </w:p>
    <w:p w:rsidR="00957E0F" w:rsidRPr="00BE02B4" w:rsidRDefault="002D56A7" w:rsidP="00497112">
      <w:pPr>
        <w:pStyle w:val="a4"/>
        <w:numPr>
          <w:ilvl w:val="0"/>
          <w:numId w:val="15"/>
        </w:numPr>
        <w:spacing w:after="0" w:line="360" w:lineRule="auto"/>
        <w:rPr>
          <w:rFonts w:ascii="Times New Roman" w:hAnsi="Times New Roman"/>
          <w:sz w:val="24"/>
          <w:szCs w:val="24"/>
        </w:rPr>
      </w:pPr>
      <w:r>
        <w:rPr>
          <w:rFonts w:ascii="Times New Roman" w:hAnsi="Times New Roman"/>
          <w:b/>
          <w:sz w:val="24"/>
          <w:szCs w:val="24"/>
        </w:rPr>
        <w:t>Пропаганда здорового</w:t>
      </w:r>
      <w:r w:rsidR="00957E0F" w:rsidRPr="00957E0F">
        <w:rPr>
          <w:rFonts w:ascii="Times New Roman" w:hAnsi="Times New Roman"/>
          <w:b/>
          <w:sz w:val="24"/>
          <w:szCs w:val="24"/>
        </w:rPr>
        <w:t xml:space="preserve"> образ</w:t>
      </w:r>
      <w:r>
        <w:rPr>
          <w:rFonts w:ascii="Times New Roman" w:hAnsi="Times New Roman"/>
          <w:b/>
          <w:sz w:val="24"/>
          <w:szCs w:val="24"/>
        </w:rPr>
        <w:t xml:space="preserve">а </w:t>
      </w:r>
      <w:r w:rsidR="00957E0F" w:rsidRPr="00957E0F">
        <w:rPr>
          <w:rFonts w:ascii="Times New Roman" w:hAnsi="Times New Roman"/>
          <w:b/>
          <w:sz w:val="24"/>
          <w:szCs w:val="24"/>
        </w:rPr>
        <w:t xml:space="preserve"> жизни</w:t>
      </w:r>
    </w:p>
    <w:p w:rsidR="00BE02B4" w:rsidRPr="00BE02B4" w:rsidRDefault="00BE02B4" w:rsidP="00BE38D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02B4">
        <w:rPr>
          <w:rFonts w:ascii="Times New Roman" w:eastAsia="Times New Roman" w:hAnsi="Times New Roman" w:cs="Times New Roman"/>
          <w:sz w:val="24"/>
          <w:szCs w:val="24"/>
          <w:lang w:eastAsia="ru-RU"/>
        </w:rPr>
        <w:t>Здоровый образ жизни является важным фактором здоровья (повышает трудовую активность, создает физический и душевный комфорт, активизирует жизненную позицию, защитные силы организма, укрепляет общее состояние, снижает частоту заболеваний и обострений хронических заболеваний).    В здоровый образ жизни включают разные составляющие, но большинство из них    считаются базовыми:</w:t>
      </w:r>
    </w:p>
    <w:p w:rsidR="00BE02B4" w:rsidRPr="00BE02B4" w:rsidRDefault="00BE02B4" w:rsidP="00497112">
      <w:pPr>
        <w:numPr>
          <w:ilvl w:val="0"/>
          <w:numId w:val="26"/>
        </w:numPr>
        <w:shd w:val="clear" w:color="auto" w:fill="FFFFFF"/>
        <w:spacing w:after="0" w:line="240" w:lineRule="auto"/>
        <w:jc w:val="both"/>
        <w:rPr>
          <w:rFonts w:ascii="Times New Roman" w:eastAsia="Times New Roman" w:hAnsi="Times New Roman" w:cs="Times New Roman"/>
          <w:sz w:val="24"/>
          <w:szCs w:val="24"/>
          <w:lang w:eastAsia="ru-RU"/>
        </w:rPr>
      </w:pPr>
      <w:r w:rsidRPr="00BE02B4">
        <w:rPr>
          <w:rFonts w:ascii="Times New Roman" w:eastAsia="Times New Roman" w:hAnsi="Times New Roman" w:cs="Times New Roman"/>
          <w:sz w:val="24"/>
          <w:szCs w:val="24"/>
          <w:lang w:eastAsia="ru-RU"/>
        </w:rPr>
        <w:t>воспитание с раннего детства здоровых привычек и навыков;</w:t>
      </w:r>
    </w:p>
    <w:p w:rsidR="00BE02B4" w:rsidRPr="00BE02B4" w:rsidRDefault="00BE02B4" w:rsidP="00497112">
      <w:pPr>
        <w:numPr>
          <w:ilvl w:val="0"/>
          <w:numId w:val="26"/>
        </w:numPr>
        <w:shd w:val="clear" w:color="auto" w:fill="FFFFFF"/>
        <w:spacing w:after="0" w:line="240" w:lineRule="auto"/>
        <w:jc w:val="both"/>
        <w:rPr>
          <w:rFonts w:ascii="Times New Roman" w:eastAsia="Times New Roman" w:hAnsi="Times New Roman" w:cs="Times New Roman"/>
          <w:sz w:val="24"/>
          <w:szCs w:val="24"/>
          <w:lang w:eastAsia="ru-RU"/>
        </w:rPr>
      </w:pPr>
      <w:r w:rsidRPr="00BE02B4">
        <w:rPr>
          <w:rFonts w:ascii="Times New Roman" w:eastAsia="Times New Roman" w:hAnsi="Times New Roman" w:cs="Times New Roman"/>
          <w:sz w:val="24"/>
          <w:szCs w:val="24"/>
          <w:lang w:eastAsia="ru-RU"/>
        </w:rPr>
        <w:t>отказ от вредных привычек: курения, употребления алкоголя и наркотиков;</w:t>
      </w:r>
    </w:p>
    <w:p w:rsidR="00BE02B4" w:rsidRPr="00BE02B4" w:rsidRDefault="00BE02B4" w:rsidP="00497112">
      <w:pPr>
        <w:numPr>
          <w:ilvl w:val="0"/>
          <w:numId w:val="26"/>
        </w:numPr>
        <w:shd w:val="clear" w:color="auto" w:fill="FFFFFF"/>
        <w:spacing w:after="0" w:line="240" w:lineRule="auto"/>
        <w:jc w:val="both"/>
        <w:rPr>
          <w:rFonts w:ascii="Times New Roman" w:eastAsia="Times New Roman" w:hAnsi="Times New Roman" w:cs="Times New Roman"/>
          <w:sz w:val="24"/>
          <w:szCs w:val="24"/>
          <w:lang w:eastAsia="ru-RU"/>
        </w:rPr>
      </w:pPr>
      <w:r w:rsidRPr="00BE02B4">
        <w:rPr>
          <w:rFonts w:ascii="Times New Roman" w:eastAsia="Times New Roman" w:hAnsi="Times New Roman" w:cs="Times New Roman"/>
          <w:sz w:val="24"/>
          <w:szCs w:val="24"/>
          <w:lang w:eastAsia="ru-RU"/>
        </w:rPr>
        <w:t>питание: умеренное, соответствующее физиологическим особенностям конкретного человека, информированность о качестве употребляемых продуктов;</w:t>
      </w:r>
    </w:p>
    <w:p w:rsidR="00BE02B4" w:rsidRPr="00BE02B4" w:rsidRDefault="00BE02B4" w:rsidP="00497112">
      <w:pPr>
        <w:numPr>
          <w:ilvl w:val="0"/>
          <w:numId w:val="26"/>
        </w:numPr>
        <w:shd w:val="clear" w:color="auto" w:fill="FFFFFF"/>
        <w:spacing w:after="0" w:line="240" w:lineRule="auto"/>
        <w:jc w:val="both"/>
        <w:rPr>
          <w:rFonts w:ascii="Times New Roman" w:eastAsia="Times New Roman" w:hAnsi="Times New Roman" w:cs="Times New Roman"/>
          <w:sz w:val="24"/>
          <w:szCs w:val="24"/>
          <w:lang w:eastAsia="ru-RU"/>
        </w:rPr>
      </w:pPr>
      <w:r w:rsidRPr="00BE02B4">
        <w:rPr>
          <w:rFonts w:ascii="Times New Roman" w:eastAsia="Times New Roman" w:hAnsi="Times New Roman" w:cs="Times New Roman"/>
          <w:sz w:val="24"/>
          <w:szCs w:val="24"/>
          <w:lang w:eastAsia="ru-RU"/>
        </w:rPr>
        <w:t>движение: физически активная жизнь, включая специальные физические упражнения, с учетом возрастных и физиологических особенностей;</w:t>
      </w:r>
    </w:p>
    <w:p w:rsidR="00BE02B4" w:rsidRDefault="00BE02B4" w:rsidP="00497112">
      <w:pPr>
        <w:numPr>
          <w:ilvl w:val="0"/>
          <w:numId w:val="26"/>
        </w:numPr>
        <w:shd w:val="clear" w:color="auto" w:fill="FFFFFF"/>
        <w:spacing w:after="0" w:line="240" w:lineRule="auto"/>
        <w:jc w:val="both"/>
        <w:rPr>
          <w:rFonts w:ascii="Times New Roman" w:eastAsia="Times New Roman" w:hAnsi="Times New Roman" w:cs="Times New Roman"/>
          <w:sz w:val="24"/>
          <w:szCs w:val="24"/>
          <w:lang w:eastAsia="ru-RU"/>
        </w:rPr>
      </w:pPr>
      <w:r w:rsidRPr="00BE02B4">
        <w:rPr>
          <w:rFonts w:ascii="Times New Roman" w:eastAsia="Times New Roman" w:hAnsi="Times New Roman" w:cs="Times New Roman"/>
          <w:sz w:val="24"/>
          <w:szCs w:val="24"/>
          <w:lang w:eastAsia="ru-RU"/>
        </w:rPr>
        <w:t>гигиена организма: соблюдение правил личной и общественной гигиены, владение навыками первой помощи;</w:t>
      </w:r>
    </w:p>
    <w:p w:rsidR="00BE02B4" w:rsidRDefault="00BE02B4" w:rsidP="00BE38D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02B4">
        <w:rPr>
          <w:rFonts w:ascii="Times New Roman" w:eastAsia="Times New Roman" w:hAnsi="Times New Roman" w:cs="Times New Roman"/>
          <w:sz w:val="24"/>
          <w:szCs w:val="24"/>
          <w:lang w:eastAsia="ru-RU"/>
        </w:rPr>
        <w:t>Поскольку основные факторы, определяющие состояние здоровья населения, связанные с образом жизни и окружающей среды, для того чтобы снизить распространенность негативных факторов риска и уменьшить их влияние на человека, необходимо:</w:t>
      </w:r>
      <w:r w:rsidR="00BE38DF">
        <w:rPr>
          <w:rFonts w:ascii="Times New Roman" w:eastAsia="Times New Roman" w:hAnsi="Times New Roman" w:cs="Times New Roman"/>
          <w:sz w:val="24"/>
          <w:szCs w:val="24"/>
          <w:lang w:eastAsia="ru-RU"/>
        </w:rPr>
        <w:t xml:space="preserve"> </w:t>
      </w:r>
      <w:r w:rsidRPr="00BE02B4">
        <w:rPr>
          <w:rFonts w:ascii="Times New Roman" w:eastAsia="Times New Roman" w:hAnsi="Times New Roman" w:cs="Times New Roman"/>
          <w:sz w:val="24"/>
          <w:szCs w:val="24"/>
          <w:lang w:eastAsia="ru-RU"/>
        </w:rPr>
        <w:t>формировать и поддерживать стремление людей к позитивным изменениям в образе жизни через обеспечение их достоверными медико-гигиеническими знаниями, создавать соответствующие мотивации и отношение к здоровью, вырабатывать  умения и навыки здорового образа жизни и предупреждения заболеваний.</w:t>
      </w:r>
    </w:p>
    <w:p w:rsidR="00BE02B4" w:rsidRPr="00BE02B4" w:rsidRDefault="00BE38DF" w:rsidP="00BE38DF">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BE02B4" w:rsidRPr="00BE02B4">
        <w:rPr>
          <w:rFonts w:ascii="Times New Roman" w:eastAsia="Times New Roman" w:hAnsi="Times New Roman" w:cs="Times New Roman"/>
          <w:sz w:val="24"/>
          <w:szCs w:val="24"/>
          <w:lang w:eastAsia="ru-RU"/>
        </w:rPr>
        <w:t xml:space="preserve">ри пропаганде здорового образа жизни </w:t>
      </w:r>
      <w:r w:rsidR="00BE02B4">
        <w:rPr>
          <w:rFonts w:ascii="Times New Roman" w:eastAsia="Times New Roman" w:hAnsi="Times New Roman" w:cs="Times New Roman"/>
          <w:sz w:val="24"/>
          <w:szCs w:val="24"/>
          <w:lang w:eastAsia="ru-RU"/>
        </w:rPr>
        <w:t xml:space="preserve">в учреждениях культуры </w:t>
      </w:r>
      <w:r w:rsidR="00BE02B4" w:rsidRPr="00BE02B4">
        <w:rPr>
          <w:rFonts w:ascii="Times New Roman" w:eastAsia="Times New Roman" w:hAnsi="Times New Roman" w:cs="Times New Roman"/>
          <w:sz w:val="24"/>
          <w:szCs w:val="24"/>
          <w:lang w:eastAsia="ru-RU"/>
        </w:rPr>
        <w:t xml:space="preserve">используются методы устной, печатной, наглядной (изобразительной) пропаганды. Метод устной пропаганды является наиболее эффективным. Он  включает лекции, беседы, дискуссии, конференции, викторины. </w:t>
      </w:r>
    </w:p>
    <w:p w:rsidR="00BE02B4" w:rsidRDefault="00BE02B4" w:rsidP="00BE02B4">
      <w:pPr>
        <w:pStyle w:val="a4"/>
        <w:spacing w:after="0" w:line="360" w:lineRule="auto"/>
        <w:rPr>
          <w:rFonts w:ascii="Times New Roman" w:hAnsi="Times New Roman"/>
          <w:sz w:val="24"/>
          <w:szCs w:val="24"/>
        </w:rPr>
      </w:pPr>
    </w:p>
    <w:tbl>
      <w:tblPr>
        <w:tblStyle w:val="19"/>
        <w:tblW w:w="0" w:type="auto"/>
        <w:tblLook w:val="04A0"/>
      </w:tblPr>
      <w:tblGrid>
        <w:gridCol w:w="1062"/>
        <w:gridCol w:w="3562"/>
        <w:gridCol w:w="1536"/>
        <w:gridCol w:w="1481"/>
        <w:gridCol w:w="1930"/>
      </w:tblGrid>
      <w:tr w:rsidR="002C77B5" w:rsidRPr="002C77B5" w:rsidTr="00B249DC">
        <w:tc>
          <w:tcPr>
            <w:tcW w:w="1101" w:type="dxa"/>
          </w:tcPr>
          <w:p w:rsidR="002C77B5" w:rsidRPr="002C77B5" w:rsidRDefault="002C77B5" w:rsidP="002C77B5">
            <w:pPr>
              <w:widowControl w:val="0"/>
              <w:autoSpaceDE w:val="0"/>
              <w:autoSpaceDN w:val="0"/>
              <w:adjustRightInd w:val="0"/>
              <w:spacing w:before="40"/>
              <w:jc w:val="both"/>
              <w:rPr>
                <w:rFonts w:ascii="Times New Roman" w:hAnsi="Times New Roman"/>
                <w:b/>
                <w:sz w:val="24"/>
                <w:szCs w:val="24"/>
              </w:rPr>
            </w:pPr>
            <w:r w:rsidRPr="002C77B5">
              <w:rPr>
                <w:rFonts w:ascii="Times New Roman" w:hAnsi="Times New Roman"/>
                <w:b/>
                <w:sz w:val="24"/>
                <w:szCs w:val="24"/>
              </w:rPr>
              <w:t>№</w:t>
            </w:r>
            <w:r w:rsidR="00BE38DF">
              <w:rPr>
                <w:rFonts w:ascii="Times New Roman" w:hAnsi="Times New Roman"/>
                <w:b/>
                <w:sz w:val="24"/>
                <w:szCs w:val="24"/>
              </w:rPr>
              <w:t xml:space="preserve"> п/п</w:t>
            </w:r>
          </w:p>
        </w:tc>
        <w:tc>
          <w:tcPr>
            <w:tcW w:w="3679" w:type="dxa"/>
          </w:tcPr>
          <w:p w:rsidR="002C77B5" w:rsidRPr="002C77B5" w:rsidRDefault="002C77B5" w:rsidP="002C77B5">
            <w:pPr>
              <w:widowControl w:val="0"/>
              <w:autoSpaceDE w:val="0"/>
              <w:autoSpaceDN w:val="0"/>
              <w:adjustRightInd w:val="0"/>
              <w:spacing w:before="40"/>
              <w:jc w:val="both"/>
              <w:rPr>
                <w:rFonts w:ascii="Times New Roman" w:hAnsi="Times New Roman"/>
                <w:b/>
                <w:sz w:val="24"/>
                <w:szCs w:val="24"/>
              </w:rPr>
            </w:pPr>
            <w:r w:rsidRPr="002C77B5">
              <w:rPr>
                <w:rFonts w:ascii="Times New Roman" w:hAnsi="Times New Roman"/>
                <w:b/>
                <w:sz w:val="24"/>
                <w:szCs w:val="24"/>
              </w:rPr>
              <w:t>Наименование мероприятия</w:t>
            </w:r>
          </w:p>
        </w:tc>
        <w:tc>
          <w:tcPr>
            <w:tcW w:w="1486" w:type="dxa"/>
          </w:tcPr>
          <w:p w:rsidR="002C77B5" w:rsidRPr="002C77B5" w:rsidRDefault="002C77B5" w:rsidP="002C77B5">
            <w:pPr>
              <w:widowControl w:val="0"/>
              <w:autoSpaceDE w:val="0"/>
              <w:autoSpaceDN w:val="0"/>
              <w:adjustRightInd w:val="0"/>
              <w:spacing w:before="40"/>
              <w:jc w:val="center"/>
              <w:rPr>
                <w:rFonts w:ascii="Times New Roman" w:hAnsi="Times New Roman"/>
                <w:b/>
                <w:sz w:val="24"/>
                <w:szCs w:val="24"/>
              </w:rPr>
            </w:pPr>
            <w:r w:rsidRPr="002C77B5">
              <w:rPr>
                <w:rFonts w:ascii="Times New Roman" w:hAnsi="Times New Roman"/>
                <w:b/>
                <w:sz w:val="24"/>
                <w:szCs w:val="24"/>
              </w:rPr>
              <w:t>Дата проведения</w:t>
            </w:r>
          </w:p>
        </w:tc>
        <w:tc>
          <w:tcPr>
            <w:tcW w:w="1375" w:type="dxa"/>
          </w:tcPr>
          <w:p w:rsidR="002C77B5" w:rsidRPr="002C77B5" w:rsidRDefault="002C77B5" w:rsidP="002C77B5">
            <w:pPr>
              <w:widowControl w:val="0"/>
              <w:autoSpaceDE w:val="0"/>
              <w:autoSpaceDN w:val="0"/>
              <w:adjustRightInd w:val="0"/>
              <w:spacing w:before="40"/>
              <w:jc w:val="center"/>
              <w:rPr>
                <w:rFonts w:ascii="Times New Roman" w:hAnsi="Times New Roman"/>
                <w:b/>
                <w:sz w:val="24"/>
                <w:szCs w:val="24"/>
              </w:rPr>
            </w:pPr>
            <w:r w:rsidRPr="002C77B5">
              <w:rPr>
                <w:rFonts w:ascii="Times New Roman" w:hAnsi="Times New Roman"/>
                <w:b/>
                <w:sz w:val="24"/>
                <w:szCs w:val="24"/>
              </w:rPr>
              <w:t>Кол-во участников</w:t>
            </w:r>
          </w:p>
        </w:tc>
        <w:tc>
          <w:tcPr>
            <w:tcW w:w="1930" w:type="dxa"/>
          </w:tcPr>
          <w:p w:rsidR="002C77B5" w:rsidRPr="002C77B5" w:rsidRDefault="002C77B5" w:rsidP="002C77B5">
            <w:pPr>
              <w:widowControl w:val="0"/>
              <w:autoSpaceDE w:val="0"/>
              <w:autoSpaceDN w:val="0"/>
              <w:adjustRightInd w:val="0"/>
              <w:spacing w:before="40"/>
              <w:jc w:val="center"/>
              <w:rPr>
                <w:rFonts w:ascii="Times New Roman" w:hAnsi="Times New Roman"/>
                <w:b/>
                <w:sz w:val="24"/>
                <w:szCs w:val="24"/>
              </w:rPr>
            </w:pPr>
            <w:r w:rsidRPr="002C77B5">
              <w:rPr>
                <w:rFonts w:ascii="Times New Roman" w:hAnsi="Times New Roman"/>
                <w:b/>
                <w:sz w:val="24"/>
                <w:szCs w:val="24"/>
              </w:rPr>
              <w:t>Место проведения</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«Чтобы вырасти здоровым, энергичным и толковым»</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праздник здоровья</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20.01</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20</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Глебковский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«За здоровый образ жизни»</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информационный час</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03.02</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11</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Житовский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autoSpaceDE w:val="0"/>
              <w:autoSpaceDN w:val="0"/>
              <w:adjustRightInd w:val="0"/>
              <w:rPr>
                <w:rFonts w:ascii="Times New Roman" w:hAnsi="Times New Roman"/>
                <w:sz w:val="24"/>
                <w:szCs w:val="24"/>
              </w:rPr>
            </w:pPr>
            <w:r w:rsidRPr="002C77B5">
              <w:rPr>
                <w:rFonts w:ascii="Times New Roman" w:hAnsi="Times New Roman"/>
                <w:sz w:val="24"/>
                <w:szCs w:val="24"/>
              </w:rPr>
              <w:t xml:space="preserve"> «Знай, курящий человек сокращает себе век»</w:t>
            </w:r>
          </w:p>
          <w:p w:rsidR="002C77B5" w:rsidRPr="002C77B5" w:rsidRDefault="002C77B5" w:rsidP="002C77B5">
            <w:pPr>
              <w:autoSpaceDE w:val="0"/>
              <w:autoSpaceDN w:val="0"/>
              <w:adjustRightInd w:val="0"/>
              <w:rPr>
                <w:rFonts w:ascii="Times New Roman" w:hAnsi="Times New Roman"/>
                <w:sz w:val="24"/>
                <w:szCs w:val="24"/>
                <w:lang w:val="en-US"/>
              </w:rPr>
            </w:pPr>
            <w:r w:rsidRPr="002C77B5">
              <w:rPr>
                <w:rFonts w:ascii="Times New Roman" w:hAnsi="Times New Roman"/>
                <w:color w:val="000000"/>
                <w:sz w:val="24"/>
                <w:szCs w:val="24"/>
              </w:rPr>
              <w:t>час полезной информации</w:t>
            </w:r>
          </w:p>
        </w:tc>
        <w:tc>
          <w:tcPr>
            <w:tcW w:w="1486" w:type="dxa"/>
          </w:tcPr>
          <w:p w:rsidR="002C77B5" w:rsidRPr="002C77B5" w:rsidRDefault="002C77B5" w:rsidP="002C77B5">
            <w:pPr>
              <w:autoSpaceDE w:val="0"/>
              <w:autoSpaceDN w:val="0"/>
              <w:adjustRightInd w:val="0"/>
              <w:jc w:val="center"/>
              <w:rPr>
                <w:rFonts w:ascii="Times New Roman" w:hAnsi="Times New Roman"/>
                <w:sz w:val="24"/>
                <w:szCs w:val="24"/>
                <w:lang w:val="en-US"/>
              </w:rPr>
            </w:pPr>
            <w:r w:rsidRPr="002C77B5">
              <w:rPr>
                <w:rFonts w:ascii="Times New Roman" w:hAnsi="Times New Roman"/>
                <w:sz w:val="24"/>
                <w:szCs w:val="24"/>
              </w:rPr>
              <w:t>13.02</w:t>
            </w:r>
          </w:p>
        </w:tc>
        <w:tc>
          <w:tcPr>
            <w:tcW w:w="1375" w:type="dxa"/>
          </w:tcPr>
          <w:p w:rsidR="002C77B5" w:rsidRPr="002C77B5" w:rsidRDefault="002C77B5" w:rsidP="002C77B5">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15</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Городищенский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ind w:left="33"/>
              <w:contextualSpacing/>
              <w:rPr>
                <w:rFonts w:ascii="Times New Roman" w:hAnsi="Times New Roman"/>
                <w:sz w:val="24"/>
                <w:szCs w:val="24"/>
              </w:rPr>
            </w:pPr>
            <w:r w:rsidRPr="002C77B5">
              <w:rPr>
                <w:rFonts w:ascii="Times New Roman" w:hAnsi="Times New Roman"/>
                <w:sz w:val="24"/>
                <w:szCs w:val="24"/>
              </w:rPr>
              <w:t xml:space="preserve">«В гостях у </w:t>
            </w:r>
            <w:proofErr w:type="spellStart"/>
            <w:r w:rsidRPr="002C77B5">
              <w:rPr>
                <w:rFonts w:ascii="Times New Roman" w:hAnsi="Times New Roman"/>
                <w:sz w:val="24"/>
                <w:szCs w:val="24"/>
              </w:rPr>
              <w:t>Витаминки</w:t>
            </w:r>
            <w:proofErr w:type="spellEnd"/>
            <w:r w:rsidRPr="002C77B5">
              <w:rPr>
                <w:rFonts w:ascii="Times New Roman" w:hAnsi="Times New Roman"/>
                <w:sz w:val="24"/>
                <w:szCs w:val="24"/>
              </w:rPr>
              <w:t>» викторина</w:t>
            </w:r>
          </w:p>
        </w:tc>
        <w:tc>
          <w:tcPr>
            <w:tcW w:w="1486" w:type="dxa"/>
          </w:tcPr>
          <w:p w:rsidR="002C77B5" w:rsidRPr="002C77B5" w:rsidRDefault="002C77B5" w:rsidP="002C77B5">
            <w:pPr>
              <w:ind w:left="33"/>
              <w:contextualSpacing/>
              <w:jc w:val="center"/>
              <w:rPr>
                <w:rFonts w:ascii="Times New Roman" w:hAnsi="Times New Roman"/>
                <w:sz w:val="24"/>
                <w:szCs w:val="24"/>
              </w:rPr>
            </w:pPr>
            <w:r w:rsidRPr="002C77B5">
              <w:rPr>
                <w:rFonts w:ascii="Times New Roman" w:hAnsi="Times New Roman"/>
                <w:sz w:val="24"/>
                <w:szCs w:val="24"/>
              </w:rPr>
              <w:t>17.02</w:t>
            </w:r>
          </w:p>
        </w:tc>
        <w:tc>
          <w:tcPr>
            <w:tcW w:w="1375" w:type="dxa"/>
          </w:tcPr>
          <w:p w:rsidR="002C77B5" w:rsidRPr="002C77B5" w:rsidRDefault="002C77B5" w:rsidP="002C77B5">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20</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w:t>
            </w:r>
            <w:r w:rsidR="00BE38DF">
              <w:rPr>
                <w:rFonts w:ascii="Times New Roman" w:hAnsi="Times New Roman"/>
                <w:sz w:val="24"/>
                <w:szCs w:val="24"/>
              </w:rPr>
              <w:t xml:space="preserve"> Больше-</w:t>
            </w:r>
            <w:r w:rsidRPr="002C77B5">
              <w:rPr>
                <w:rFonts w:ascii="Times New Roman" w:hAnsi="Times New Roman"/>
                <w:sz w:val="24"/>
                <w:szCs w:val="24"/>
              </w:rPr>
              <w:t>Жоковский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«В спортивном теле –</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здоровый дух» спортивная программа</w:t>
            </w:r>
          </w:p>
        </w:tc>
        <w:tc>
          <w:tcPr>
            <w:tcW w:w="1486"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23.02</w:t>
            </w:r>
          </w:p>
        </w:tc>
        <w:tc>
          <w:tcPr>
            <w:tcW w:w="1375"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11</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Чурилковский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spacing w:before="100" w:beforeAutospacing="1" w:after="100" w:afterAutospacing="1"/>
              <w:rPr>
                <w:rFonts w:ascii="Times New Roman" w:hAnsi="Times New Roman"/>
                <w:sz w:val="24"/>
                <w:szCs w:val="24"/>
              </w:rPr>
            </w:pPr>
            <w:r w:rsidRPr="002C77B5">
              <w:rPr>
                <w:rFonts w:ascii="Times New Roman" w:hAnsi="Times New Roman"/>
                <w:sz w:val="24"/>
                <w:szCs w:val="24"/>
              </w:rPr>
              <w:t>«Воспитание здоровых привычек»</w:t>
            </w:r>
          </w:p>
          <w:p w:rsidR="002C77B5" w:rsidRPr="002C77B5" w:rsidRDefault="002C77B5" w:rsidP="002C77B5">
            <w:pPr>
              <w:spacing w:before="100" w:beforeAutospacing="1" w:after="100" w:afterAutospacing="1"/>
              <w:rPr>
                <w:rFonts w:ascii="Times New Roman" w:hAnsi="Times New Roman"/>
                <w:sz w:val="24"/>
                <w:szCs w:val="24"/>
              </w:rPr>
            </w:pPr>
            <w:r w:rsidRPr="002C77B5">
              <w:rPr>
                <w:rFonts w:ascii="Times New Roman" w:hAnsi="Times New Roman"/>
                <w:sz w:val="24"/>
                <w:szCs w:val="24"/>
              </w:rPr>
              <w:t xml:space="preserve"> беседа</w:t>
            </w:r>
          </w:p>
        </w:tc>
        <w:tc>
          <w:tcPr>
            <w:tcW w:w="1486" w:type="dxa"/>
          </w:tcPr>
          <w:p w:rsidR="002C77B5" w:rsidRPr="002C77B5" w:rsidRDefault="002C77B5" w:rsidP="002C77B5">
            <w:pPr>
              <w:jc w:val="center"/>
              <w:rPr>
                <w:rFonts w:ascii="Times New Roman" w:hAnsi="Times New Roman"/>
                <w:sz w:val="24"/>
                <w:szCs w:val="24"/>
                <w:lang w:eastAsia="en-US"/>
              </w:rPr>
            </w:pPr>
            <w:r w:rsidRPr="002C77B5">
              <w:rPr>
                <w:rFonts w:ascii="Times New Roman" w:hAnsi="Times New Roman"/>
                <w:sz w:val="24"/>
                <w:szCs w:val="24"/>
                <w:lang w:eastAsia="en-US"/>
              </w:rPr>
              <w:t>01.03</w:t>
            </w:r>
          </w:p>
        </w:tc>
        <w:tc>
          <w:tcPr>
            <w:tcW w:w="1375" w:type="dxa"/>
          </w:tcPr>
          <w:p w:rsidR="002C77B5" w:rsidRPr="002C77B5" w:rsidRDefault="002C77B5" w:rsidP="002C77B5">
            <w:pPr>
              <w:jc w:val="center"/>
              <w:rPr>
                <w:rFonts w:ascii="Times New Roman" w:hAnsi="Times New Roman"/>
                <w:sz w:val="24"/>
                <w:szCs w:val="24"/>
                <w:lang w:eastAsia="en-US"/>
              </w:rPr>
            </w:pPr>
            <w:r w:rsidRPr="002C77B5">
              <w:rPr>
                <w:rFonts w:ascii="Times New Roman" w:hAnsi="Times New Roman"/>
                <w:sz w:val="24"/>
                <w:szCs w:val="24"/>
                <w:lang w:eastAsia="en-US"/>
              </w:rPr>
              <w:t>16</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Новосельский ЦНК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«Быть здоровы</w:t>
            </w:r>
            <w:proofErr w:type="gramStart"/>
            <w:r w:rsidRPr="002C77B5">
              <w:rPr>
                <w:rFonts w:ascii="Times New Roman" w:hAnsi="Times New Roman"/>
                <w:sz w:val="24"/>
                <w:szCs w:val="24"/>
              </w:rPr>
              <w:t>м-</w:t>
            </w:r>
            <w:proofErr w:type="gramEnd"/>
            <w:r w:rsidRPr="002C77B5">
              <w:rPr>
                <w:rFonts w:ascii="Times New Roman" w:hAnsi="Times New Roman"/>
                <w:sz w:val="24"/>
                <w:szCs w:val="24"/>
              </w:rPr>
              <w:t xml:space="preserve"> это классно»</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час здоровья</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02.03</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15</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Глебковский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«Чем опасны компьютерные игры и могут ли они быть полезными?»</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познавательная программа</w:t>
            </w:r>
          </w:p>
        </w:tc>
        <w:tc>
          <w:tcPr>
            <w:tcW w:w="1486"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09.03</w:t>
            </w:r>
          </w:p>
        </w:tc>
        <w:tc>
          <w:tcPr>
            <w:tcW w:w="1375"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20</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Чурилковский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tabs>
                <w:tab w:val="left" w:pos="1455"/>
              </w:tabs>
              <w:rPr>
                <w:rFonts w:ascii="Times New Roman" w:hAnsi="Times New Roman"/>
                <w:sz w:val="24"/>
                <w:szCs w:val="24"/>
              </w:rPr>
            </w:pPr>
            <w:r w:rsidRPr="002C77B5">
              <w:rPr>
                <w:rFonts w:ascii="Times New Roman" w:hAnsi="Times New Roman"/>
                <w:sz w:val="24"/>
                <w:szCs w:val="24"/>
              </w:rPr>
              <w:t>«Здоровым быть здорово» игровая программа.</w:t>
            </w:r>
          </w:p>
        </w:tc>
        <w:tc>
          <w:tcPr>
            <w:tcW w:w="1486"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30.03</w:t>
            </w:r>
          </w:p>
        </w:tc>
        <w:tc>
          <w:tcPr>
            <w:tcW w:w="1375"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9</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Веселевский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eastAsia="Calibri" w:hAnsi="Times New Roman"/>
                <w:sz w:val="24"/>
                <w:szCs w:val="24"/>
                <w:lang w:eastAsia="en-US"/>
              </w:rPr>
            </w:pPr>
            <w:r w:rsidRPr="002C77B5">
              <w:rPr>
                <w:rFonts w:ascii="Times New Roman" w:eastAsia="Calibri" w:hAnsi="Times New Roman"/>
                <w:sz w:val="24"/>
                <w:szCs w:val="24"/>
                <w:lang w:eastAsia="en-US"/>
              </w:rPr>
              <w:t xml:space="preserve">«Физкультуру не любить, под собою сук рубить» </w:t>
            </w:r>
          </w:p>
          <w:p w:rsidR="002C77B5" w:rsidRPr="002C77B5" w:rsidRDefault="002C77B5" w:rsidP="002C77B5">
            <w:pPr>
              <w:rPr>
                <w:rFonts w:ascii="Times New Roman" w:eastAsia="Calibri" w:hAnsi="Times New Roman"/>
                <w:sz w:val="24"/>
                <w:szCs w:val="24"/>
                <w:lang w:eastAsia="en-US"/>
              </w:rPr>
            </w:pPr>
            <w:r w:rsidRPr="002C77B5">
              <w:rPr>
                <w:rFonts w:ascii="Times New Roman" w:eastAsia="Calibri" w:hAnsi="Times New Roman"/>
                <w:sz w:val="24"/>
                <w:szCs w:val="24"/>
                <w:lang w:eastAsia="en-US"/>
              </w:rPr>
              <w:t>спортивные соревнования</w:t>
            </w:r>
          </w:p>
        </w:tc>
        <w:tc>
          <w:tcPr>
            <w:tcW w:w="1486" w:type="dxa"/>
          </w:tcPr>
          <w:p w:rsidR="002C77B5" w:rsidRPr="002C77B5" w:rsidRDefault="002C77B5" w:rsidP="002623F5">
            <w:pPr>
              <w:numPr>
                <w:ilvl w:val="0"/>
                <w:numId w:val="31"/>
              </w:numPr>
              <w:rPr>
                <w:rFonts w:ascii="Times New Roman" w:eastAsia="Calibri" w:hAnsi="Times New Roman"/>
                <w:sz w:val="24"/>
                <w:szCs w:val="24"/>
                <w:lang w:eastAsia="en-US"/>
              </w:rPr>
            </w:pPr>
            <w:r w:rsidRPr="002C77B5">
              <w:rPr>
                <w:rFonts w:ascii="Times New Roman" w:eastAsia="Calibri" w:hAnsi="Times New Roman"/>
                <w:sz w:val="24"/>
                <w:szCs w:val="24"/>
                <w:lang w:eastAsia="en-US"/>
              </w:rPr>
              <w:t>04</w:t>
            </w:r>
          </w:p>
        </w:tc>
        <w:tc>
          <w:tcPr>
            <w:tcW w:w="1375" w:type="dxa"/>
          </w:tcPr>
          <w:p w:rsidR="002C77B5" w:rsidRPr="002C77B5" w:rsidRDefault="002C77B5" w:rsidP="002C77B5">
            <w:pPr>
              <w:ind w:left="360"/>
              <w:rPr>
                <w:rFonts w:ascii="Times New Roman" w:eastAsia="Calibri" w:hAnsi="Times New Roman"/>
                <w:sz w:val="24"/>
                <w:szCs w:val="24"/>
                <w:lang w:eastAsia="en-US"/>
              </w:rPr>
            </w:pPr>
            <w:r w:rsidRPr="002C77B5">
              <w:rPr>
                <w:rFonts w:ascii="Times New Roman" w:eastAsia="Calibri" w:hAnsi="Times New Roman"/>
                <w:sz w:val="24"/>
                <w:szCs w:val="24"/>
                <w:lang w:eastAsia="en-US"/>
              </w:rPr>
              <w:t>18</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Вакинский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jc w:val="both"/>
              <w:rPr>
                <w:rFonts w:ascii="Times New Roman" w:hAnsi="Times New Roman"/>
                <w:sz w:val="24"/>
                <w:szCs w:val="24"/>
              </w:rPr>
            </w:pPr>
            <w:r w:rsidRPr="002C77B5">
              <w:rPr>
                <w:rFonts w:ascii="Times New Roman" w:hAnsi="Times New Roman"/>
                <w:sz w:val="24"/>
                <w:szCs w:val="24"/>
              </w:rPr>
              <w:t xml:space="preserve"> «Спорт - альтернатива пагубным привычкам» </w:t>
            </w:r>
          </w:p>
          <w:p w:rsidR="002C77B5" w:rsidRPr="002C77B5" w:rsidRDefault="002C77B5" w:rsidP="002C77B5">
            <w:pPr>
              <w:jc w:val="both"/>
              <w:rPr>
                <w:rFonts w:ascii="Times New Roman" w:hAnsi="Times New Roman"/>
                <w:sz w:val="24"/>
                <w:szCs w:val="24"/>
              </w:rPr>
            </w:pPr>
            <w:r w:rsidRPr="002C77B5">
              <w:rPr>
                <w:rFonts w:ascii="Times New Roman" w:hAnsi="Times New Roman"/>
                <w:sz w:val="24"/>
                <w:szCs w:val="24"/>
              </w:rPr>
              <w:t>спортивная программа</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20.04</w:t>
            </w:r>
          </w:p>
        </w:tc>
        <w:tc>
          <w:tcPr>
            <w:tcW w:w="1375" w:type="dxa"/>
          </w:tcPr>
          <w:p w:rsidR="002C77B5" w:rsidRPr="002C77B5" w:rsidRDefault="002C77B5" w:rsidP="002C77B5">
            <w:pPr>
              <w:widowControl w:val="0"/>
              <w:autoSpaceDE w:val="0"/>
              <w:autoSpaceDN w:val="0"/>
              <w:adjustRightInd w:val="0"/>
              <w:jc w:val="center"/>
              <w:rPr>
                <w:rFonts w:ascii="Times New Roman" w:hAnsi="Times New Roman"/>
                <w:sz w:val="24"/>
                <w:szCs w:val="24"/>
              </w:rPr>
            </w:pPr>
            <w:r w:rsidRPr="002C77B5">
              <w:rPr>
                <w:rFonts w:ascii="Times New Roman" w:hAnsi="Times New Roman"/>
                <w:sz w:val="24"/>
                <w:szCs w:val="24"/>
              </w:rPr>
              <w:t>30</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Батуринский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«Здоровый образ жизни -</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путь к долголетию» диспут</w:t>
            </w:r>
          </w:p>
        </w:tc>
        <w:tc>
          <w:tcPr>
            <w:tcW w:w="1486"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25.05</w:t>
            </w:r>
          </w:p>
        </w:tc>
        <w:tc>
          <w:tcPr>
            <w:tcW w:w="1375"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19</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Чурилковский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«Храни себя от бе</w:t>
            </w:r>
            <w:proofErr w:type="gramStart"/>
            <w:r w:rsidRPr="002C77B5">
              <w:rPr>
                <w:rFonts w:ascii="Times New Roman" w:hAnsi="Times New Roman"/>
                <w:sz w:val="24"/>
                <w:szCs w:val="24"/>
              </w:rPr>
              <w:t>д-</w:t>
            </w:r>
            <w:proofErr w:type="gramEnd"/>
            <w:r w:rsidRPr="002C77B5">
              <w:rPr>
                <w:rFonts w:ascii="Times New Roman" w:hAnsi="Times New Roman"/>
                <w:sz w:val="24"/>
                <w:szCs w:val="24"/>
              </w:rPr>
              <w:t xml:space="preserve"> пока их нет»</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лекция </w:t>
            </w:r>
            <w:proofErr w:type="gramStart"/>
            <w:r w:rsidRPr="002C77B5">
              <w:rPr>
                <w:rFonts w:ascii="Times New Roman" w:hAnsi="Times New Roman"/>
                <w:sz w:val="24"/>
                <w:szCs w:val="24"/>
              </w:rPr>
              <w:t>-п</w:t>
            </w:r>
            <w:proofErr w:type="gramEnd"/>
            <w:r w:rsidRPr="002C77B5">
              <w:rPr>
                <w:rFonts w:ascii="Times New Roman" w:hAnsi="Times New Roman"/>
                <w:sz w:val="24"/>
                <w:szCs w:val="24"/>
              </w:rPr>
              <w:t>редостережение</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08.06</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20</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Глебковский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«Здоровый я - здоровая страна»</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спортивная программа</w:t>
            </w:r>
          </w:p>
        </w:tc>
        <w:tc>
          <w:tcPr>
            <w:tcW w:w="1486"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09.06</w:t>
            </w:r>
          </w:p>
        </w:tc>
        <w:tc>
          <w:tcPr>
            <w:tcW w:w="1375"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18</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Алешинский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«В здоровом теле, здоровый дух»</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lastRenderedPageBreak/>
              <w:t>час спортивных игр</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lastRenderedPageBreak/>
              <w:t>26.06</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18</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 xml:space="preserve">Филиал Житовский СДК </w:t>
            </w:r>
            <w:r w:rsidRPr="002C77B5">
              <w:rPr>
                <w:rFonts w:ascii="Times New Roman" w:hAnsi="Times New Roman"/>
                <w:sz w:val="24"/>
                <w:szCs w:val="24"/>
              </w:rPr>
              <w:lastRenderedPageBreak/>
              <w:t>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«Со спортом дружить - здоровым быть»</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спортивно - игровая программа</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16.06</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17</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Комсомольский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lang w:val="en-US"/>
              </w:rPr>
              <w:t>«</w:t>
            </w:r>
            <w:r w:rsidRPr="002C77B5">
              <w:rPr>
                <w:rFonts w:ascii="Times New Roman" w:hAnsi="Times New Roman"/>
                <w:sz w:val="24"/>
                <w:szCs w:val="24"/>
              </w:rPr>
              <w:t>Формула здоровья</w:t>
            </w:r>
            <w:r w:rsidRPr="002C77B5">
              <w:rPr>
                <w:rFonts w:ascii="Times New Roman" w:hAnsi="Times New Roman"/>
                <w:sz w:val="24"/>
                <w:szCs w:val="24"/>
                <w:lang w:val="en-US"/>
              </w:rPr>
              <w:t xml:space="preserve">» </w:t>
            </w:r>
            <w:r w:rsidRPr="002C77B5">
              <w:rPr>
                <w:rFonts w:ascii="Times New Roman" w:hAnsi="Times New Roman"/>
                <w:sz w:val="24"/>
                <w:szCs w:val="24"/>
              </w:rPr>
              <w:t>информационный час</w:t>
            </w:r>
          </w:p>
        </w:tc>
        <w:tc>
          <w:tcPr>
            <w:tcW w:w="1486"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19.06</w:t>
            </w:r>
          </w:p>
        </w:tc>
        <w:tc>
          <w:tcPr>
            <w:tcW w:w="1375"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19</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Городищенский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«Я и моё здоровье»</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беседа</w:t>
            </w:r>
          </w:p>
        </w:tc>
        <w:tc>
          <w:tcPr>
            <w:tcW w:w="1486" w:type="dxa"/>
          </w:tcPr>
          <w:p w:rsidR="002C77B5" w:rsidRPr="002C77B5" w:rsidRDefault="002C77B5" w:rsidP="002C77B5">
            <w:pPr>
              <w:ind w:left="33"/>
              <w:contextualSpacing/>
              <w:jc w:val="center"/>
              <w:rPr>
                <w:rFonts w:ascii="Times New Roman" w:hAnsi="Times New Roman"/>
                <w:sz w:val="24"/>
                <w:szCs w:val="24"/>
              </w:rPr>
            </w:pPr>
            <w:r w:rsidRPr="002C77B5">
              <w:rPr>
                <w:rFonts w:ascii="Times New Roman" w:hAnsi="Times New Roman"/>
                <w:sz w:val="24"/>
                <w:szCs w:val="24"/>
              </w:rPr>
              <w:t>22.06</w:t>
            </w:r>
          </w:p>
        </w:tc>
        <w:tc>
          <w:tcPr>
            <w:tcW w:w="1375" w:type="dxa"/>
          </w:tcPr>
          <w:p w:rsidR="002C77B5" w:rsidRPr="002C77B5" w:rsidRDefault="002C77B5" w:rsidP="002C77B5">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40</w:t>
            </w:r>
          </w:p>
        </w:tc>
        <w:tc>
          <w:tcPr>
            <w:tcW w:w="1930" w:type="dxa"/>
          </w:tcPr>
          <w:p w:rsidR="002C77B5" w:rsidRPr="002C77B5" w:rsidRDefault="00BE38DF" w:rsidP="00BE38DF">
            <w:pPr>
              <w:widowControl w:val="0"/>
              <w:autoSpaceDE w:val="0"/>
              <w:autoSpaceDN w:val="0"/>
              <w:adjustRightInd w:val="0"/>
              <w:spacing w:before="40"/>
              <w:jc w:val="center"/>
              <w:rPr>
                <w:rFonts w:ascii="Times New Roman" w:hAnsi="Times New Roman"/>
                <w:sz w:val="24"/>
                <w:szCs w:val="24"/>
              </w:rPr>
            </w:pPr>
            <w:r>
              <w:rPr>
                <w:rFonts w:ascii="Times New Roman" w:hAnsi="Times New Roman"/>
                <w:sz w:val="24"/>
                <w:szCs w:val="24"/>
              </w:rPr>
              <w:t>Филиал Больше-</w:t>
            </w:r>
            <w:r w:rsidR="002C77B5" w:rsidRPr="002C77B5">
              <w:rPr>
                <w:rFonts w:ascii="Times New Roman" w:hAnsi="Times New Roman"/>
                <w:sz w:val="24"/>
                <w:szCs w:val="24"/>
              </w:rPr>
              <w:t>Жоковский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«Спорт,  молодость,  здоровье»</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викторина.</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26.06</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21</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Пионерский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«За жизнь без табака» </w:t>
            </w:r>
            <w:proofErr w:type="spellStart"/>
            <w:r w:rsidRPr="002C77B5">
              <w:rPr>
                <w:rFonts w:ascii="Times New Roman" w:hAnsi="Times New Roman"/>
                <w:sz w:val="24"/>
                <w:szCs w:val="24"/>
              </w:rPr>
              <w:t>видеопоказ</w:t>
            </w:r>
            <w:proofErr w:type="spellEnd"/>
          </w:p>
        </w:tc>
        <w:tc>
          <w:tcPr>
            <w:tcW w:w="1486"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26.06</w:t>
            </w:r>
          </w:p>
        </w:tc>
        <w:tc>
          <w:tcPr>
            <w:tcW w:w="1375"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17</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Чурилковский СДК МБУК РКО</w:t>
            </w:r>
          </w:p>
        </w:tc>
      </w:tr>
      <w:tr w:rsidR="002C77B5" w:rsidRPr="002C77B5" w:rsidTr="00B249DC">
        <w:tc>
          <w:tcPr>
            <w:tcW w:w="1101" w:type="dxa"/>
          </w:tcPr>
          <w:p w:rsidR="002C77B5" w:rsidRPr="002C77B5" w:rsidRDefault="002C77B5" w:rsidP="002623F5">
            <w:pPr>
              <w:numPr>
                <w:ilvl w:val="0"/>
                <w:numId w:val="35"/>
              </w:numPr>
              <w:tabs>
                <w:tab w:val="left" w:pos="1455"/>
              </w:tabs>
              <w:contextualSpacing/>
              <w:rPr>
                <w:rFonts w:ascii="Times New Roman" w:hAnsi="Times New Roman"/>
                <w:sz w:val="24"/>
                <w:szCs w:val="24"/>
              </w:rPr>
            </w:pPr>
          </w:p>
        </w:tc>
        <w:tc>
          <w:tcPr>
            <w:tcW w:w="3679" w:type="dxa"/>
          </w:tcPr>
          <w:p w:rsidR="002C77B5" w:rsidRPr="002C77B5" w:rsidRDefault="002C77B5" w:rsidP="005A3EF0">
            <w:pPr>
              <w:rPr>
                <w:rFonts w:ascii="Times New Roman" w:eastAsia="Calibri" w:hAnsi="Times New Roman"/>
                <w:sz w:val="24"/>
                <w:szCs w:val="24"/>
                <w:lang w:eastAsia="en-US"/>
              </w:rPr>
            </w:pPr>
            <w:r w:rsidRPr="002C77B5">
              <w:rPr>
                <w:rFonts w:ascii="Times New Roman" w:eastAsia="Calibri" w:hAnsi="Times New Roman"/>
                <w:sz w:val="24"/>
                <w:szCs w:val="24"/>
                <w:lang w:eastAsia="en-US"/>
              </w:rPr>
              <w:t>«Так жить нельзя, делай как я»</w:t>
            </w:r>
          </w:p>
          <w:p w:rsidR="002C77B5" w:rsidRPr="002C77B5" w:rsidRDefault="002C77B5" w:rsidP="005A3EF0">
            <w:pPr>
              <w:rPr>
                <w:rFonts w:ascii="Times New Roman" w:eastAsia="Calibri" w:hAnsi="Times New Roman"/>
                <w:sz w:val="24"/>
                <w:szCs w:val="24"/>
                <w:lang w:eastAsia="en-US"/>
              </w:rPr>
            </w:pPr>
            <w:r w:rsidRPr="002C77B5">
              <w:rPr>
                <w:rFonts w:ascii="Times New Roman" w:eastAsia="Calibri" w:hAnsi="Times New Roman"/>
                <w:sz w:val="24"/>
                <w:szCs w:val="24"/>
                <w:lang w:eastAsia="en-US"/>
              </w:rPr>
              <w:t>спортивная эстафета</w:t>
            </w:r>
          </w:p>
        </w:tc>
        <w:tc>
          <w:tcPr>
            <w:tcW w:w="1486"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27.06</w:t>
            </w:r>
          </w:p>
        </w:tc>
        <w:tc>
          <w:tcPr>
            <w:tcW w:w="1375" w:type="dxa"/>
          </w:tcPr>
          <w:p w:rsidR="002C77B5" w:rsidRPr="002C77B5" w:rsidRDefault="002C77B5" w:rsidP="002C77B5">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6</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Истобниковский СК МБУК РКО</w:t>
            </w:r>
          </w:p>
        </w:tc>
      </w:tr>
      <w:tr w:rsidR="002C77B5" w:rsidRPr="002C77B5" w:rsidTr="00B249DC">
        <w:tc>
          <w:tcPr>
            <w:tcW w:w="1101" w:type="dxa"/>
          </w:tcPr>
          <w:p w:rsidR="002C77B5" w:rsidRPr="002C77B5" w:rsidRDefault="002C77B5" w:rsidP="002623F5">
            <w:pPr>
              <w:numPr>
                <w:ilvl w:val="0"/>
                <w:numId w:val="35"/>
              </w:numPr>
              <w:tabs>
                <w:tab w:val="left" w:pos="1455"/>
              </w:tabs>
              <w:contextualSpacing/>
              <w:rPr>
                <w:rFonts w:ascii="Times New Roman" w:hAnsi="Times New Roman"/>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«Я здоровье берегу –</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сам себе я помогу»</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спортивная программа</w:t>
            </w:r>
          </w:p>
        </w:tc>
        <w:tc>
          <w:tcPr>
            <w:tcW w:w="1486"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13.07</w:t>
            </w:r>
          </w:p>
        </w:tc>
        <w:tc>
          <w:tcPr>
            <w:tcW w:w="1375"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40</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Чурилковский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w:t>
            </w:r>
            <w:proofErr w:type="spellStart"/>
            <w:proofErr w:type="gramStart"/>
            <w:r w:rsidRPr="002C77B5">
              <w:rPr>
                <w:rFonts w:ascii="Times New Roman" w:hAnsi="Times New Roman"/>
                <w:sz w:val="24"/>
                <w:szCs w:val="24"/>
              </w:rPr>
              <w:t>Здоровому-всё</w:t>
            </w:r>
            <w:proofErr w:type="spellEnd"/>
            <w:proofErr w:type="gramEnd"/>
            <w:r w:rsidRPr="002C77B5">
              <w:rPr>
                <w:rFonts w:ascii="Times New Roman" w:hAnsi="Times New Roman"/>
                <w:sz w:val="24"/>
                <w:szCs w:val="24"/>
              </w:rPr>
              <w:t xml:space="preserve"> здорово»</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беседа- встреча с медицинским работником</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18.07</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17</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Глебковский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jc w:val="both"/>
              <w:rPr>
                <w:rFonts w:ascii="Times New Roman" w:hAnsi="Times New Roman"/>
                <w:sz w:val="24"/>
                <w:szCs w:val="24"/>
              </w:rPr>
            </w:pPr>
            <w:r w:rsidRPr="002C77B5">
              <w:rPr>
                <w:rFonts w:ascii="Times New Roman" w:hAnsi="Times New Roman"/>
                <w:sz w:val="24"/>
                <w:szCs w:val="24"/>
              </w:rPr>
              <w:t>«Дружно, смело с оптимизмо</w:t>
            </w:r>
            <w:proofErr w:type="gramStart"/>
            <w:r w:rsidRPr="002C77B5">
              <w:rPr>
                <w:rFonts w:ascii="Times New Roman" w:hAnsi="Times New Roman"/>
                <w:sz w:val="24"/>
                <w:szCs w:val="24"/>
              </w:rPr>
              <w:t>м-</w:t>
            </w:r>
            <w:proofErr w:type="gramEnd"/>
            <w:r w:rsidRPr="002C77B5">
              <w:rPr>
                <w:rFonts w:ascii="Times New Roman" w:hAnsi="Times New Roman"/>
                <w:sz w:val="24"/>
                <w:szCs w:val="24"/>
              </w:rPr>
              <w:t xml:space="preserve"> за здоровый образ жизни!»</w:t>
            </w:r>
          </w:p>
          <w:p w:rsidR="002C77B5" w:rsidRPr="002C77B5" w:rsidRDefault="002C77B5" w:rsidP="002C77B5">
            <w:pPr>
              <w:jc w:val="both"/>
              <w:rPr>
                <w:rFonts w:ascii="Times New Roman" w:hAnsi="Times New Roman"/>
                <w:sz w:val="24"/>
                <w:szCs w:val="24"/>
              </w:rPr>
            </w:pPr>
            <w:r w:rsidRPr="002C77B5">
              <w:rPr>
                <w:rFonts w:ascii="Times New Roman" w:hAnsi="Times New Roman"/>
                <w:sz w:val="24"/>
                <w:szCs w:val="24"/>
              </w:rPr>
              <w:t xml:space="preserve"> спортивная эстафета.</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20.07</w:t>
            </w:r>
          </w:p>
        </w:tc>
        <w:tc>
          <w:tcPr>
            <w:tcW w:w="1375" w:type="dxa"/>
          </w:tcPr>
          <w:p w:rsidR="002C77B5" w:rsidRPr="002C77B5" w:rsidRDefault="002C77B5" w:rsidP="002C77B5">
            <w:pPr>
              <w:spacing w:line="256" w:lineRule="auto"/>
              <w:jc w:val="center"/>
              <w:rPr>
                <w:rFonts w:ascii="Times New Roman" w:hAnsi="Times New Roman"/>
                <w:sz w:val="24"/>
                <w:szCs w:val="24"/>
              </w:rPr>
            </w:pPr>
            <w:r w:rsidRPr="002C77B5">
              <w:rPr>
                <w:rFonts w:ascii="Times New Roman" w:hAnsi="Times New Roman"/>
                <w:sz w:val="24"/>
                <w:szCs w:val="24"/>
              </w:rPr>
              <w:t>16</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Батуринский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«В здоровом теле – здоровый дух»</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игровая программа</w:t>
            </w:r>
          </w:p>
        </w:tc>
        <w:tc>
          <w:tcPr>
            <w:tcW w:w="1486"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27.07</w:t>
            </w:r>
          </w:p>
        </w:tc>
        <w:tc>
          <w:tcPr>
            <w:tcW w:w="1375"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13</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Алешинский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«Веселая спартакиада»</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спортивно-развлекательная программа</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31.07</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14</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Житовский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«Мода и здоровье»</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калейдоскоп здоровья</w:t>
            </w:r>
          </w:p>
        </w:tc>
        <w:tc>
          <w:tcPr>
            <w:tcW w:w="1486"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06.08</w:t>
            </w:r>
          </w:p>
        </w:tc>
        <w:tc>
          <w:tcPr>
            <w:tcW w:w="1375"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17</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Городищенский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«Мы за здоровую нацию и здоровую Россию» </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беседа</w:t>
            </w:r>
          </w:p>
        </w:tc>
        <w:tc>
          <w:tcPr>
            <w:tcW w:w="1486"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21.08.</w:t>
            </w:r>
          </w:p>
        </w:tc>
        <w:tc>
          <w:tcPr>
            <w:tcW w:w="1375" w:type="dxa"/>
          </w:tcPr>
          <w:p w:rsidR="002C77B5" w:rsidRPr="002C77B5" w:rsidRDefault="002C77B5" w:rsidP="002C77B5">
            <w:pPr>
              <w:spacing w:line="360" w:lineRule="auto"/>
              <w:jc w:val="center"/>
              <w:rPr>
                <w:rFonts w:ascii="Times New Roman" w:hAnsi="Times New Roman"/>
                <w:sz w:val="24"/>
                <w:szCs w:val="24"/>
              </w:rPr>
            </w:pPr>
            <w:r w:rsidRPr="002C77B5">
              <w:rPr>
                <w:rFonts w:ascii="Times New Roman" w:hAnsi="Times New Roman"/>
                <w:sz w:val="24"/>
                <w:szCs w:val="24"/>
              </w:rPr>
              <w:t>11</w:t>
            </w:r>
          </w:p>
        </w:tc>
        <w:tc>
          <w:tcPr>
            <w:tcW w:w="1930" w:type="dxa"/>
          </w:tcPr>
          <w:p w:rsidR="002C77B5" w:rsidRPr="002C77B5" w:rsidRDefault="002C77B5" w:rsidP="00BE38DF">
            <w:pPr>
              <w:widowControl w:val="0"/>
              <w:autoSpaceDE w:val="0"/>
              <w:autoSpaceDN w:val="0"/>
              <w:adjustRightInd w:val="0"/>
              <w:spacing w:before="40"/>
              <w:jc w:val="center"/>
              <w:rPr>
                <w:rFonts w:ascii="Times New Roman" w:hAnsi="Times New Roman"/>
                <w:sz w:val="24"/>
                <w:szCs w:val="24"/>
              </w:rPr>
            </w:pPr>
            <w:r w:rsidRPr="002C77B5">
              <w:rPr>
                <w:rFonts w:ascii="Times New Roman" w:hAnsi="Times New Roman"/>
                <w:sz w:val="24"/>
                <w:szCs w:val="24"/>
              </w:rPr>
              <w:t>Филиал Алешинский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«Здоровье в твоих руках»</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lastRenderedPageBreak/>
              <w:t>познавательная игровая программа</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lastRenderedPageBreak/>
              <w:t>22.08</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16</w:t>
            </w:r>
          </w:p>
        </w:tc>
        <w:tc>
          <w:tcPr>
            <w:tcW w:w="1930" w:type="dxa"/>
          </w:tcPr>
          <w:p w:rsidR="002C77B5" w:rsidRPr="002C77B5" w:rsidRDefault="002C77B5" w:rsidP="00497112">
            <w:pPr>
              <w:widowControl w:val="0"/>
              <w:autoSpaceDE w:val="0"/>
              <w:autoSpaceDN w:val="0"/>
              <w:adjustRightInd w:val="0"/>
              <w:spacing w:before="40"/>
              <w:rPr>
                <w:rFonts w:ascii="Times New Roman" w:hAnsi="Times New Roman"/>
                <w:sz w:val="24"/>
                <w:szCs w:val="24"/>
              </w:rPr>
            </w:pPr>
            <w:r w:rsidRPr="002C77B5">
              <w:rPr>
                <w:rFonts w:ascii="Times New Roman" w:hAnsi="Times New Roman"/>
                <w:sz w:val="24"/>
                <w:szCs w:val="24"/>
              </w:rPr>
              <w:t xml:space="preserve">Филиал </w:t>
            </w:r>
            <w:r w:rsidRPr="002C77B5">
              <w:rPr>
                <w:rFonts w:ascii="Times New Roman" w:hAnsi="Times New Roman"/>
                <w:sz w:val="24"/>
                <w:szCs w:val="24"/>
              </w:rPr>
              <w:lastRenderedPageBreak/>
              <w:t>Комсомольский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«Здоровая  жизнь  -  здоровая  нация»</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спортивные  эстафеты.</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06.09</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18</w:t>
            </w:r>
          </w:p>
        </w:tc>
        <w:tc>
          <w:tcPr>
            <w:tcW w:w="1930" w:type="dxa"/>
          </w:tcPr>
          <w:p w:rsidR="002C77B5" w:rsidRPr="002C77B5" w:rsidRDefault="002C77B5" w:rsidP="00497112">
            <w:pPr>
              <w:widowControl w:val="0"/>
              <w:autoSpaceDE w:val="0"/>
              <w:autoSpaceDN w:val="0"/>
              <w:adjustRightInd w:val="0"/>
              <w:spacing w:before="40"/>
              <w:rPr>
                <w:rFonts w:ascii="Times New Roman" w:hAnsi="Times New Roman"/>
                <w:sz w:val="24"/>
                <w:szCs w:val="24"/>
              </w:rPr>
            </w:pPr>
            <w:r w:rsidRPr="002C77B5">
              <w:rPr>
                <w:rFonts w:ascii="Times New Roman" w:hAnsi="Times New Roman"/>
                <w:sz w:val="24"/>
                <w:szCs w:val="24"/>
              </w:rPr>
              <w:t>Филиал Пионерский СДК МБУК РКО</w:t>
            </w:r>
          </w:p>
        </w:tc>
      </w:tr>
      <w:tr w:rsidR="002C77B5" w:rsidRPr="002C77B5" w:rsidTr="00B249DC">
        <w:tc>
          <w:tcPr>
            <w:tcW w:w="1101" w:type="dxa"/>
          </w:tcPr>
          <w:p w:rsidR="002C77B5" w:rsidRPr="002C77B5" w:rsidRDefault="002C77B5" w:rsidP="002623F5">
            <w:pPr>
              <w:widowControl w:val="0"/>
              <w:numPr>
                <w:ilvl w:val="0"/>
                <w:numId w:val="35"/>
              </w:numPr>
              <w:autoSpaceDE w:val="0"/>
              <w:autoSpaceDN w:val="0"/>
              <w:adjustRightInd w:val="0"/>
              <w:spacing w:before="40"/>
              <w:contextualSpacing/>
              <w:jc w:val="both"/>
              <w:rPr>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«Я выбираю здоровье»</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спортивно-развлекательная программа</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11.09</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16</w:t>
            </w:r>
          </w:p>
        </w:tc>
        <w:tc>
          <w:tcPr>
            <w:tcW w:w="1930" w:type="dxa"/>
          </w:tcPr>
          <w:p w:rsidR="002C77B5" w:rsidRPr="002C77B5" w:rsidRDefault="002C77B5" w:rsidP="00497112">
            <w:pPr>
              <w:widowControl w:val="0"/>
              <w:autoSpaceDE w:val="0"/>
              <w:autoSpaceDN w:val="0"/>
              <w:adjustRightInd w:val="0"/>
              <w:spacing w:before="40"/>
              <w:rPr>
                <w:rFonts w:ascii="Times New Roman" w:hAnsi="Times New Roman"/>
                <w:sz w:val="24"/>
                <w:szCs w:val="24"/>
              </w:rPr>
            </w:pPr>
            <w:r w:rsidRPr="002C77B5">
              <w:rPr>
                <w:rFonts w:ascii="Times New Roman" w:hAnsi="Times New Roman"/>
                <w:sz w:val="24"/>
                <w:szCs w:val="24"/>
              </w:rPr>
              <w:t>Филиал Житовский СДК МБУК РКО</w:t>
            </w:r>
          </w:p>
        </w:tc>
      </w:tr>
      <w:tr w:rsidR="002C77B5" w:rsidRPr="002C77B5" w:rsidTr="00B249DC">
        <w:tc>
          <w:tcPr>
            <w:tcW w:w="1101" w:type="dxa"/>
          </w:tcPr>
          <w:p w:rsidR="002C77B5" w:rsidRPr="002C77B5" w:rsidRDefault="002C77B5" w:rsidP="002623F5">
            <w:pPr>
              <w:numPr>
                <w:ilvl w:val="0"/>
                <w:numId w:val="35"/>
              </w:numPr>
              <w:contextualSpacing/>
              <w:jc w:val="both"/>
              <w:rPr>
                <w:rFonts w:ascii="Times New Roman" w:hAnsi="Times New Roman"/>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«Подумай о будущем» </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час размышления</w:t>
            </w:r>
          </w:p>
        </w:tc>
        <w:tc>
          <w:tcPr>
            <w:tcW w:w="1486"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06.10</w:t>
            </w:r>
          </w:p>
        </w:tc>
        <w:tc>
          <w:tcPr>
            <w:tcW w:w="1375" w:type="dxa"/>
          </w:tcPr>
          <w:p w:rsidR="002C77B5" w:rsidRPr="002C77B5" w:rsidRDefault="002C77B5" w:rsidP="002C77B5">
            <w:pPr>
              <w:jc w:val="center"/>
              <w:rPr>
                <w:rFonts w:ascii="Times New Roman" w:hAnsi="Times New Roman"/>
                <w:sz w:val="24"/>
                <w:szCs w:val="24"/>
              </w:rPr>
            </w:pPr>
            <w:r w:rsidRPr="002C77B5">
              <w:rPr>
                <w:rFonts w:ascii="Times New Roman" w:hAnsi="Times New Roman"/>
                <w:sz w:val="24"/>
                <w:szCs w:val="24"/>
              </w:rPr>
              <w:t>10</w:t>
            </w:r>
          </w:p>
        </w:tc>
        <w:tc>
          <w:tcPr>
            <w:tcW w:w="1930" w:type="dxa"/>
          </w:tcPr>
          <w:p w:rsidR="002C77B5" w:rsidRPr="002C77B5" w:rsidRDefault="002C77B5" w:rsidP="00497112">
            <w:pPr>
              <w:widowControl w:val="0"/>
              <w:autoSpaceDE w:val="0"/>
              <w:autoSpaceDN w:val="0"/>
              <w:adjustRightInd w:val="0"/>
              <w:spacing w:before="40"/>
              <w:rPr>
                <w:rFonts w:ascii="Times New Roman" w:hAnsi="Times New Roman"/>
                <w:sz w:val="24"/>
                <w:szCs w:val="24"/>
              </w:rPr>
            </w:pPr>
            <w:r w:rsidRPr="002C77B5">
              <w:rPr>
                <w:rFonts w:ascii="Times New Roman" w:hAnsi="Times New Roman"/>
                <w:sz w:val="24"/>
                <w:szCs w:val="24"/>
              </w:rPr>
              <w:t>Филиал  Глебковский СДК МБУК РКО</w:t>
            </w:r>
          </w:p>
        </w:tc>
      </w:tr>
      <w:tr w:rsidR="002C77B5" w:rsidRPr="002C77B5" w:rsidTr="00B249DC">
        <w:tc>
          <w:tcPr>
            <w:tcW w:w="1101" w:type="dxa"/>
          </w:tcPr>
          <w:p w:rsidR="002C77B5" w:rsidRPr="002C77B5" w:rsidRDefault="002C77B5" w:rsidP="002623F5">
            <w:pPr>
              <w:numPr>
                <w:ilvl w:val="0"/>
                <w:numId w:val="35"/>
              </w:numPr>
              <w:tabs>
                <w:tab w:val="left" w:pos="1455"/>
              </w:tabs>
              <w:contextualSpacing/>
              <w:rPr>
                <w:rFonts w:ascii="Times New Roman" w:hAnsi="Times New Roman"/>
                <w:sz w:val="24"/>
                <w:szCs w:val="24"/>
              </w:rPr>
            </w:pPr>
          </w:p>
        </w:tc>
        <w:tc>
          <w:tcPr>
            <w:tcW w:w="3679" w:type="dxa"/>
          </w:tcPr>
          <w:p w:rsidR="002C77B5" w:rsidRPr="002C77B5" w:rsidRDefault="002C77B5" w:rsidP="002C77B5">
            <w:pPr>
              <w:rPr>
                <w:rFonts w:ascii="Times New Roman" w:hAnsi="Times New Roman"/>
                <w:sz w:val="24"/>
                <w:szCs w:val="24"/>
              </w:rPr>
            </w:pPr>
            <w:r w:rsidRPr="002C77B5">
              <w:rPr>
                <w:rFonts w:ascii="Times New Roman" w:hAnsi="Times New Roman"/>
                <w:sz w:val="24"/>
                <w:szCs w:val="24"/>
              </w:rPr>
              <w:t>«Без плена интернет - сети»</w:t>
            </w:r>
          </w:p>
          <w:p w:rsidR="002C77B5" w:rsidRPr="002C77B5" w:rsidRDefault="002C77B5" w:rsidP="002C77B5">
            <w:pPr>
              <w:rPr>
                <w:rFonts w:ascii="Times New Roman" w:hAnsi="Times New Roman"/>
                <w:sz w:val="24"/>
                <w:szCs w:val="24"/>
              </w:rPr>
            </w:pPr>
            <w:r w:rsidRPr="002C77B5">
              <w:rPr>
                <w:rFonts w:ascii="Times New Roman" w:hAnsi="Times New Roman"/>
                <w:sz w:val="24"/>
                <w:szCs w:val="24"/>
              </w:rPr>
              <w:t xml:space="preserve"> </w:t>
            </w:r>
            <w:proofErr w:type="spellStart"/>
            <w:r w:rsidRPr="002C77B5">
              <w:rPr>
                <w:rFonts w:ascii="Times New Roman" w:hAnsi="Times New Roman"/>
                <w:sz w:val="24"/>
                <w:szCs w:val="24"/>
              </w:rPr>
              <w:t>видеопоказ</w:t>
            </w:r>
            <w:proofErr w:type="spellEnd"/>
            <w:r w:rsidRPr="002C77B5">
              <w:rPr>
                <w:rFonts w:ascii="Times New Roman" w:hAnsi="Times New Roman"/>
                <w:sz w:val="24"/>
                <w:szCs w:val="24"/>
              </w:rPr>
              <w:t xml:space="preserve"> </w:t>
            </w:r>
          </w:p>
        </w:tc>
        <w:tc>
          <w:tcPr>
            <w:tcW w:w="1486"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11.10</w:t>
            </w:r>
          </w:p>
        </w:tc>
        <w:tc>
          <w:tcPr>
            <w:tcW w:w="1375" w:type="dxa"/>
          </w:tcPr>
          <w:p w:rsidR="002C77B5" w:rsidRPr="002C77B5" w:rsidRDefault="002C77B5" w:rsidP="002C77B5">
            <w:pPr>
              <w:tabs>
                <w:tab w:val="left" w:pos="1455"/>
              </w:tabs>
              <w:jc w:val="center"/>
              <w:rPr>
                <w:rFonts w:ascii="Times New Roman" w:hAnsi="Times New Roman"/>
                <w:sz w:val="24"/>
                <w:szCs w:val="24"/>
              </w:rPr>
            </w:pPr>
            <w:r w:rsidRPr="002C77B5">
              <w:rPr>
                <w:rFonts w:ascii="Times New Roman" w:hAnsi="Times New Roman"/>
                <w:sz w:val="24"/>
                <w:szCs w:val="24"/>
              </w:rPr>
              <w:t>23</w:t>
            </w:r>
          </w:p>
        </w:tc>
        <w:tc>
          <w:tcPr>
            <w:tcW w:w="1930" w:type="dxa"/>
          </w:tcPr>
          <w:p w:rsidR="002C77B5" w:rsidRPr="002C77B5" w:rsidRDefault="002C77B5" w:rsidP="00497112">
            <w:pPr>
              <w:widowControl w:val="0"/>
              <w:autoSpaceDE w:val="0"/>
              <w:autoSpaceDN w:val="0"/>
              <w:adjustRightInd w:val="0"/>
              <w:spacing w:before="40"/>
              <w:rPr>
                <w:rFonts w:ascii="Times New Roman" w:hAnsi="Times New Roman"/>
                <w:sz w:val="24"/>
                <w:szCs w:val="24"/>
              </w:rPr>
            </w:pPr>
            <w:r w:rsidRPr="002C77B5">
              <w:rPr>
                <w:rFonts w:ascii="Times New Roman" w:hAnsi="Times New Roman"/>
                <w:sz w:val="24"/>
                <w:szCs w:val="24"/>
              </w:rPr>
              <w:t>Филиал Чурилковский СДК МБУК РКО</w:t>
            </w:r>
          </w:p>
        </w:tc>
      </w:tr>
    </w:tbl>
    <w:p w:rsidR="007B0D32" w:rsidRPr="00A37DB1" w:rsidRDefault="007B0D32" w:rsidP="00C1037E">
      <w:pPr>
        <w:suppressAutoHyphens/>
        <w:autoSpaceDN w:val="0"/>
        <w:spacing w:after="0" w:line="240" w:lineRule="auto"/>
        <w:textAlignment w:val="baseline"/>
        <w:rPr>
          <w:rFonts w:ascii="Times New Roman" w:eastAsia="Times New Roman" w:hAnsi="Times New Roman" w:cs="Times New Roman"/>
          <w:b/>
          <w:kern w:val="3"/>
          <w:sz w:val="24"/>
          <w:szCs w:val="24"/>
          <w:u w:val="single"/>
          <w:lang w:eastAsia="ru-RU"/>
        </w:rPr>
      </w:pPr>
    </w:p>
    <w:p w:rsidR="00BB1292" w:rsidRDefault="00BB1292" w:rsidP="007A2DFD">
      <w:pPr>
        <w:suppressAutoHyphens/>
        <w:autoSpaceDN w:val="0"/>
        <w:spacing w:after="0" w:line="240" w:lineRule="auto"/>
        <w:textAlignment w:val="baseline"/>
        <w:rPr>
          <w:rFonts w:ascii="Times New Roman" w:eastAsia="Times New Roman" w:hAnsi="Times New Roman" w:cs="Times New Roman"/>
          <w:b/>
          <w:kern w:val="3"/>
          <w:sz w:val="24"/>
          <w:szCs w:val="24"/>
          <w:u w:val="single"/>
          <w:lang w:eastAsia="ru-RU"/>
        </w:rPr>
      </w:pPr>
    </w:p>
    <w:p w:rsidR="00FE6285" w:rsidRDefault="005C5012" w:rsidP="00BE38DF">
      <w:pPr>
        <w:suppressAutoHyphens/>
        <w:autoSpaceDN w:val="0"/>
        <w:spacing w:before="20" w:line="240" w:lineRule="auto"/>
        <w:jc w:val="center"/>
        <w:textAlignment w:val="baseline"/>
        <w:rPr>
          <w:rFonts w:ascii="Times New Roman" w:eastAsia="Times New Roman" w:hAnsi="Times New Roman" w:cs="Times New Roman"/>
          <w:b/>
          <w:kern w:val="3"/>
          <w:sz w:val="24"/>
          <w:szCs w:val="24"/>
          <w:u w:val="single"/>
          <w:lang w:eastAsia="ru-RU"/>
        </w:rPr>
      </w:pPr>
      <w:r w:rsidRPr="009937D4">
        <w:rPr>
          <w:rFonts w:ascii="Times New Roman" w:eastAsia="Times New Roman" w:hAnsi="Times New Roman" w:cs="Times New Roman"/>
          <w:b/>
          <w:kern w:val="3"/>
          <w:sz w:val="24"/>
          <w:szCs w:val="24"/>
          <w:u w:val="single"/>
          <w:lang w:eastAsia="ru-RU"/>
        </w:rPr>
        <w:t>Раздел 4</w:t>
      </w:r>
      <w:r w:rsidR="00BB1292" w:rsidRPr="009937D4">
        <w:rPr>
          <w:rFonts w:ascii="Times New Roman" w:eastAsia="Times New Roman" w:hAnsi="Times New Roman" w:cs="Times New Roman"/>
          <w:b/>
          <w:kern w:val="3"/>
          <w:sz w:val="24"/>
          <w:szCs w:val="24"/>
          <w:u w:val="single"/>
          <w:lang w:eastAsia="ru-RU"/>
        </w:rPr>
        <w:t>. Работа</w:t>
      </w:r>
      <w:r w:rsidR="00BB1292" w:rsidRPr="005C5012">
        <w:rPr>
          <w:rFonts w:ascii="Times New Roman" w:eastAsia="Times New Roman" w:hAnsi="Times New Roman" w:cs="Times New Roman"/>
          <w:b/>
          <w:kern w:val="3"/>
          <w:sz w:val="24"/>
          <w:szCs w:val="24"/>
          <w:u w:val="single"/>
          <w:lang w:eastAsia="ru-RU"/>
        </w:rPr>
        <w:t xml:space="preserve"> с молодежью</w:t>
      </w:r>
    </w:p>
    <w:p w:rsidR="00B20CED" w:rsidRPr="003D24CD" w:rsidRDefault="00B20CED" w:rsidP="00BE38DF">
      <w:pPr>
        <w:pStyle w:val="a7"/>
        <w:shd w:val="clear" w:color="auto" w:fill="FFFFFF"/>
        <w:spacing w:before="0" w:beforeAutospacing="0" w:after="0" w:afterAutospacing="0"/>
        <w:ind w:firstLine="709"/>
        <w:jc w:val="both"/>
        <w:rPr>
          <w:color w:val="000000"/>
        </w:rPr>
      </w:pPr>
      <w:r w:rsidRPr="003D24CD">
        <w:rPr>
          <w:color w:val="000000"/>
        </w:rPr>
        <w:t xml:space="preserve">Молодежь – одна из сложных возрастных категорий. Перед ними стоят разного рода проблемы и задачи, которые приходится решать  самостоятельно. Работники МБУК </w:t>
      </w:r>
      <w:r w:rsidR="003D24CD">
        <w:rPr>
          <w:color w:val="000000"/>
        </w:rPr>
        <w:t xml:space="preserve"> РКО </w:t>
      </w:r>
      <w:r w:rsidRPr="003D24CD">
        <w:rPr>
          <w:color w:val="000000"/>
        </w:rPr>
        <w:t xml:space="preserve"> стараются правильно организовать досуг с молодежью.</w:t>
      </w:r>
      <w:r w:rsidRPr="003D24CD">
        <w:rPr>
          <w:b/>
          <w:bCs/>
          <w:i/>
          <w:iCs/>
          <w:color w:val="000000"/>
        </w:rPr>
        <w:t> </w:t>
      </w:r>
    </w:p>
    <w:p w:rsidR="00B20CED" w:rsidRPr="003D24CD" w:rsidRDefault="00B20CED" w:rsidP="00BE38DF">
      <w:pPr>
        <w:pStyle w:val="a7"/>
        <w:shd w:val="clear" w:color="auto" w:fill="FFFFFF"/>
        <w:spacing w:before="0" w:beforeAutospacing="0" w:after="0" w:afterAutospacing="0"/>
        <w:ind w:firstLine="709"/>
        <w:jc w:val="both"/>
        <w:rPr>
          <w:color w:val="000000"/>
        </w:rPr>
      </w:pPr>
      <w:r w:rsidRPr="003D24CD">
        <w:rPr>
          <w:color w:val="000000"/>
        </w:rPr>
        <w:t>На базе домов культ</w:t>
      </w:r>
      <w:r w:rsidR="00740D58">
        <w:rPr>
          <w:color w:val="000000"/>
        </w:rPr>
        <w:t>уры для молодёжи работают клубные формирования</w:t>
      </w:r>
      <w:r w:rsidRPr="003D24CD">
        <w:rPr>
          <w:color w:val="000000"/>
        </w:rPr>
        <w:t xml:space="preserve"> и клубные объединения, спортивные секции.  Для  организации досуга  молодежи  разрабатываются  планы проведения игровых, танцевальных, конкурсных, познавательных программ, вечеров  отдыха.</w:t>
      </w:r>
    </w:p>
    <w:p w:rsidR="00B20CED" w:rsidRPr="002263C0" w:rsidRDefault="00B20CED" w:rsidP="00BE38DF">
      <w:pPr>
        <w:pStyle w:val="a7"/>
        <w:shd w:val="clear" w:color="auto" w:fill="FFFFFF"/>
        <w:spacing w:before="0" w:beforeAutospacing="0" w:after="0" w:afterAutospacing="0"/>
        <w:ind w:firstLine="709"/>
        <w:jc w:val="both"/>
        <w:rPr>
          <w:color w:val="000000"/>
        </w:rPr>
      </w:pPr>
      <w:r w:rsidRPr="003D24CD">
        <w:rPr>
          <w:color w:val="000000"/>
        </w:rPr>
        <w:t>Работая с молодёжной аудиторией, мы придерживаемся не только развлекательного направления в работе, но и стараемся развивать у лиц данной категорий  духовно-нравственные качества, чувства патриотизма и ответственности за самого себя и своих товарищей.</w:t>
      </w:r>
    </w:p>
    <w:p w:rsidR="00C1037E" w:rsidRPr="009F4835" w:rsidRDefault="00C1037E" w:rsidP="00BE38DF">
      <w:pPr>
        <w:suppressAutoHyphens/>
        <w:autoSpaceDN w:val="0"/>
        <w:spacing w:after="0" w:line="240" w:lineRule="auto"/>
        <w:ind w:firstLine="709"/>
        <w:jc w:val="both"/>
        <w:textAlignment w:val="baseline"/>
        <w:rPr>
          <w:rFonts w:ascii="Times New Roman" w:eastAsia="Times New Roman" w:hAnsi="Times New Roman" w:cs="Times New Roman"/>
          <w:kern w:val="3"/>
          <w:sz w:val="24"/>
          <w:szCs w:val="24"/>
        </w:rPr>
      </w:pPr>
      <w:r w:rsidRPr="009F4835">
        <w:rPr>
          <w:rFonts w:ascii="Times New Roman" w:eastAsia="Times New Roman" w:hAnsi="Times New Roman" w:cs="Times New Roman"/>
          <w:kern w:val="3"/>
          <w:sz w:val="24"/>
          <w:szCs w:val="24"/>
        </w:rPr>
        <w:t>Организация досуга молодежи является самым сложным направлением работы культурно-досуговых учреждений. Развитие компьютеризации, доступности интернета и кабельного телевидения приводит к иным формам организации досуга молодежи, что затрудняет задачу по привлечению подростков и молодежи в Дома культуры.</w:t>
      </w:r>
    </w:p>
    <w:p w:rsidR="0042462A" w:rsidRDefault="0042462A" w:rsidP="0042462A">
      <w:pPr>
        <w:suppressAutoHyphens/>
        <w:autoSpaceDN w:val="0"/>
        <w:spacing w:after="0" w:line="240" w:lineRule="auto"/>
        <w:ind w:firstLine="426"/>
        <w:jc w:val="both"/>
        <w:textAlignment w:val="baseline"/>
        <w:rPr>
          <w:rFonts w:ascii="Times New Roman" w:eastAsia="Times New Roman" w:hAnsi="Times New Roman" w:cs="Times New Roman"/>
          <w:kern w:val="3"/>
          <w:sz w:val="24"/>
          <w:szCs w:val="24"/>
        </w:rPr>
      </w:pPr>
    </w:p>
    <w:p w:rsidR="00164FC4" w:rsidRPr="005613ED" w:rsidRDefault="00C1037E" w:rsidP="00FD101D">
      <w:pPr>
        <w:widowControl w:val="0"/>
        <w:numPr>
          <w:ilvl w:val="0"/>
          <w:numId w:val="6"/>
        </w:numPr>
        <w:tabs>
          <w:tab w:val="left" w:pos="-180"/>
        </w:tabs>
        <w:suppressAutoHyphens/>
        <w:autoSpaceDN w:val="0"/>
        <w:spacing w:before="20" w:line="240" w:lineRule="auto"/>
        <w:ind w:left="-360" w:firstLine="360"/>
        <w:textAlignment w:val="baseline"/>
        <w:rPr>
          <w:rFonts w:ascii="Times New Roman" w:eastAsia="Times New Roman" w:hAnsi="Times New Roman" w:cs="Times New Roman"/>
          <w:b/>
          <w:kern w:val="3"/>
          <w:sz w:val="24"/>
          <w:szCs w:val="24"/>
        </w:rPr>
      </w:pPr>
      <w:r w:rsidRPr="009F4835">
        <w:rPr>
          <w:rFonts w:ascii="Times New Roman" w:eastAsia="Times New Roman" w:hAnsi="Times New Roman" w:cs="Times New Roman"/>
          <w:b/>
          <w:kern w:val="3"/>
          <w:sz w:val="24"/>
          <w:szCs w:val="24"/>
        </w:rPr>
        <w:t>формы и методы работы с молодежью</w:t>
      </w:r>
    </w:p>
    <w:p w:rsidR="00164FC4" w:rsidRPr="00164FC4" w:rsidRDefault="00164FC4" w:rsidP="00BE38DF">
      <w:pPr>
        <w:pStyle w:val="a7"/>
        <w:widowControl w:val="0"/>
        <w:spacing w:before="0" w:beforeAutospacing="0" w:after="0" w:afterAutospacing="0"/>
        <w:ind w:firstLine="709"/>
        <w:jc w:val="both"/>
        <w:rPr>
          <w:noProof/>
        </w:rPr>
      </w:pPr>
      <w:r w:rsidRPr="00164FC4">
        <w:rPr>
          <w:rStyle w:val="ab"/>
          <w:b w:val="0"/>
          <w:noProof/>
        </w:rPr>
        <w:t>Формы досуга</w:t>
      </w:r>
      <w:r w:rsidRPr="00164FC4">
        <w:rPr>
          <w:noProof/>
        </w:rPr>
        <w:t>- это своего рода виды, варианты организации культурного досуга, характеризующиеся особенностями построения, целями, задачами и содержанием, видами и формами деятельности его участников, а также местом и временем проведения.</w:t>
      </w:r>
    </w:p>
    <w:p w:rsidR="00395EFB" w:rsidRPr="00395EFB" w:rsidRDefault="00395EFB" w:rsidP="00BE38DF">
      <w:pPr>
        <w:tabs>
          <w:tab w:val="left" w:pos="993"/>
        </w:tabs>
        <w:spacing w:after="0" w:line="240" w:lineRule="auto"/>
        <w:ind w:firstLine="709"/>
        <w:jc w:val="both"/>
        <w:rPr>
          <w:rFonts w:ascii="Times New Roman" w:hAnsi="Times New Roman" w:cs="Times New Roman"/>
          <w:color w:val="000000"/>
          <w:sz w:val="24"/>
          <w:szCs w:val="24"/>
          <w:shd w:val="clear" w:color="auto" w:fill="FFFFFF"/>
        </w:rPr>
      </w:pPr>
      <w:r w:rsidRPr="00395EFB">
        <w:rPr>
          <w:rFonts w:ascii="Times New Roman" w:hAnsi="Times New Roman" w:cs="Times New Roman"/>
          <w:color w:val="000000"/>
          <w:sz w:val="24"/>
          <w:szCs w:val="24"/>
          <w:shd w:val="clear" w:color="auto" w:fill="FFFFFF"/>
        </w:rPr>
        <w:t>От умения направлять свою деятельность в часы досуга на достижение общезначимых целей, реализацию своей жизненной программы, развитие и совершенствование своих сущностных сил, во многом зависит социальное самочувствие молодого человека, его удовлетворенность своим свободным временем.</w:t>
      </w:r>
    </w:p>
    <w:p w:rsidR="00395EFB" w:rsidRPr="00905003" w:rsidRDefault="00395EFB" w:rsidP="00BE38DF">
      <w:pPr>
        <w:tabs>
          <w:tab w:val="left" w:pos="1455"/>
        </w:tabs>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К</w:t>
      </w:r>
      <w:r w:rsidRPr="00395EFB">
        <w:rPr>
          <w:rFonts w:ascii="Times New Roman" w:hAnsi="Times New Roman" w:cs="Times New Roman"/>
          <w:color w:val="000000"/>
          <w:sz w:val="24"/>
          <w:szCs w:val="24"/>
          <w:shd w:val="clear" w:color="auto" w:fill="FFFFFF"/>
        </w:rPr>
        <w:t>ультура досуга характеризуют также те занятия, которым отдается предпочтение в свободное время. Отличным качеством культурного молодежного досуга является эмоциональная окрашенность, возможность привнести в каждую возможность заниматься любимым делом, встречаться с интересными людьми, посещать значимые для него места, быть участником важных событий.</w:t>
      </w:r>
    </w:p>
    <w:p w:rsidR="006F5882" w:rsidRPr="00905003" w:rsidRDefault="00164FC4" w:rsidP="00BE38DF">
      <w:pPr>
        <w:pStyle w:val="a7"/>
        <w:widowControl w:val="0"/>
        <w:spacing w:before="0" w:beforeAutospacing="0" w:after="0" w:afterAutospacing="0"/>
        <w:ind w:firstLine="709"/>
        <w:jc w:val="both"/>
        <w:rPr>
          <w:rStyle w:val="ac"/>
          <w:i w:val="0"/>
          <w:iCs w:val="0"/>
          <w:noProof/>
        </w:rPr>
      </w:pPr>
      <w:r w:rsidRPr="00164FC4">
        <w:rPr>
          <w:noProof/>
        </w:rPr>
        <w:t xml:space="preserve">Приемлемыми формами организации культурного досугаявляются активные </w:t>
      </w:r>
      <w:r w:rsidRPr="00164FC4">
        <w:rPr>
          <w:noProof/>
        </w:rPr>
        <w:lastRenderedPageBreak/>
        <w:t>формы вовлечения молодежи в культурно-досуговую деятельность, основанной на инициативе и практическом участии каждого. В практике работы учреждений культуры сложились разнообразные виды организац</w:t>
      </w:r>
      <w:r w:rsidR="00905003">
        <w:rPr>
          <w:noProof/>
        </w:rPr>
        <w:t>ии культурного досуга молодежи.</w:t>
      </w:r>
    </w:p>
    <w:p w:rsidR="00164FC4" w:rsidRDefault="00164FC4" w:rsidP="00BE38DF">
      <w:pPr>
        <w:pStyle w:val="a7"/>
        <w:widowControl w:val="0"/>
        <w:spacing w:before="0" w:beforeAutospacing="0" w:after="0" w:afterAutospacing="0"/>
        <w:ind w:firstLine="709"/>
        <w:jc w:val="both"/>
        <w:rPr>
          <w:noProof/>
        </w:rPr>
      </w:pPr>
      <w:r w:rsidRPr="00164FC4">
        <w:rPr>
          <w:noProof/>
        </w:rPr>
        <w:t>Работа по организации досуга как активной формы внеучебной деятельности предусматривает включение молодежи в подготовку и проведение культурно-досуговых мероприятий. Молодежь и творческие коллективы активно участвуют в организации, подготовке, разработке и проведении культурно-мас</w:t>
      </w:r>
      <w:r w:rsidR="00905003">
        <w:rPr>
          <w:noProof/>
        </w:rPr>
        <w:t>совых и спортивных мероприятий.</w:t>
      </w:r>
    </w:p>
    <w:p w:rsidR="00C1037E" w:rsidRPr="009F4835" w:rsidRDefault="00C1037E" w:rsidP="00BE38DF">
      <w:pPr>
        <w:suppressAutoHyphens/>
        <w:autoSpaceDN w:val="0"/>
        <w:spacing w:before="28" w:after="28" w:line="240" w:lineRule="auto"/>
        <w:ind w:firstLine="709"/>
        <w:jc w:val="both"/>
        <w:textAlignment w:val="baseline"/>
        <w:rPr>
          <w:rFonts w:ascii="Times New Roman" w:eastAsia="Times New Roman" w:hAnsi="Times New Roman" w:cs="Times New Roman"/>
          <w:kern w:val="3"/>
          <w:sz w:val="24"/>
          <w:szCs w:val="24"/>
        </w:rPr>
      </w:pPr>
      <w:r w:rsidRPr="009F4835">
        <w:rPr>
          <w:rFonts w:ascii="Times New Roman" w:eastAsia="Times New Roman" w:hAnsi="Times New Roman" w:cs="Times New Roman"/>
          <w:kern w:val="3"/>
          <w:sz w:val="24"/>
          <w:szCs w:val="24"/>
        </w:rPr>
        <w:t>В наш компьютерный век молодёжь стремиться жить «в ногу со временем», Поэтому при работе с молодыми людьми на различных мероприятиях используются медийные установки, активно применяются компьютерные презентации. Работа сельских домов культуры направлена на пропаганду здорового образа жизни, активно ведется работа по профилактике вредных привычек, по патриотическому воспитанию.</w:t>
      </w:r>
    </w:p>
    <w:p w:rsidR="00C1037E" w:rsidRDefault="00C1037E" w:rsidP="00BE38DF">
      <w:pPr>
        <w:spacing w:after="0" w:line="240" w:lineRule="auto"/>
        <w:ind w:firstLine="709"/>
        <w:contextualSpacing/>
        <w:jc w:val="both"/>
        <w:rPr>
          <w:rFonts w:ascii="Times New Roman" w:hAnsi="Times New Roman" w:cs="Times New Roman"/>
          <w:sz w:val="24"/>
          <w:szCs w:val="24"/>
        </w:rPr>
      </w:pPr>
      <w:r w:rsidRPr="008B4FBB">
        <w:rPr>
          <w:rFonts w:ascii="Times New Roman" w:hAnsi="Times New Roman" w:cs="Times New Roman"/>
          <w:sz w:val="24"/>
          <w:szCs w:val="24"/>
        </w:rPr>
        <w:t xml:space="preserve">Основными формами и методами работы с молодежью </w:t>
      </w:r>
      <w:r w:rsidR="00905003">
        <w:rPr>
          <w:rFonts w:ascii="Times New Roman" w:hAnsi="Times New Roman" w:cs="Times New Roman"/>
          <w:sz w:val="24"/>
          <w:szCs w:val="24"/>
        </w:rPr>
        <w:t xml:space="preserve">остаются </w:t>
      </w:r>
      <w:r w:rsidRPr="008B4FBB">
        <w:rPr>
          <w:rFonts w:ascii="Times New Roman" w:hAnsi="Times New Roman" w:cs="Times New Roman"/>
          <w:sz w:val="24"/>
          <w:szCs w:val="24"/>
        </w:rPr>
        <w:t xml:space="preserve">медиауроки, театрализованные представления, </w:t>
      </w:r>
      <w:r w:rsidR="00905003" w:rsidRPr="00905003">
        <w:rPr>
          <w:rFonts w:ascii="Times New Roman" w:eastAsiaTheme="minorEastAsia" w:hAnsi="Times New Roman" w:cs="Times New Roman"/>
          <w:noProof/>
          <w:sz w:val="26"/>
          <w:szCs w:val="26"/>
          <w:lang w:eastAsia="ru-RU"/>
        </w:rPr>
        <w:t>вечера- встречи с ветеранами ВОВ и Афганистана</w:t>
      </w:r>
      <w:r w:rsidR="00905003">
        <w:rPr>
          <w:rFonts w:ascii="Times New Roman" w:eastAsiaTheme="minorEastAsia" w:hAnsi="Times New Roman" w:cs="Times New Roman"/>
          <w:noProof/>
          <w:sz w:val="26"/>
          <w:szCs w:val="26"/>
          <w:lang w:eastAsia="ru-RU"/>
        </w:rPr>
        <w:t>,</w:t>
      </w:r>
      <w:r w:rsidR="00905003" w:rsidRPr="00905003">
        <w:rPr>
          <w:rFonts w:ascii="Times New Roman" w:eastAsiaTheme="minorEastAsia" w:hAnsi="Times New Roman" w:cs="Times New Roman"/>
          <w:sz w:val="26"/>
          <w:szCs w:val="26"/>
          <w:lang w:eastAsia="ru-RU"/>
        </w:rPr>
        <w:t xml:space="preserve"> акции</w:t>
      </w:r>
      <w:r w:rsidR="00905003">
        <w:rPr>
          <w:rFonts w:ascii="Times New Roman" w:eastAsiaTheme="minorEastAsia" w:hAnsi="Times New Roman" w:cs="Times New Roman"/>
          <w:sz w:val="26"/>
          <w:szCs w:val="26"/>
          <w:lang w:eastAsia="ru-RU"/>
        </w:rPr>
        <w:t>,</w:t>
      </w:r>
      <w:r w:rsidR="00BE2615">
        <w:rPr>
          <w:rFonts w:ascii="Times New Roman" w:eastAsiaTheme="minorEastAsia" w:hAnsi="Times New Roman" w:cs="Times New Roman"/>
          <w:sz w:val="26"/>
          <w:szCs w:val="26"/>
          <w:lang w:eastAsia="ru-RU"/>
        </w:rPr>
        <w:t xml:space="preserve"> </w:t>
      </w:r>
      <w:r w:rsidR="00D90868" w:rsidRPr="00905003">
        <w:rPr>
          <w:rFonts w:ascii="Times New Roman" w:eastAsiaTheme="minorEastAsia" w:hAnsi="Times New Roman" w:cs="Times New Roman"/>
          <w:sz w:val="26"/>
          <w:szCs w:val="26"/>
          <w:lang w:eastAsia="ru-RU"/>
        </w:rPr>
        <w:t>дискуссионные программы</w:t>
      </w:r>
      <w:r w:rsidR="00D90868">
        <w:rPr>
          <w:rFonts w:ascii="Times New Roman" w:hAnsi="Times New Roman" w:cs="Times New Roman"/>
          <w:sz w:val="24"/>
          <w:szCs w:val="24"/>
        </w:rPr>
        <w:t xml:space="preserve">, </w:t>
      </w:r>
      <w:r w:rsidRPr="008B4FBB">
        <w:rPr>
          <w:rFonts w:ascii="Times New Roman" w:hAnsi="Times New Roman" w:cs="Times New Roman"/>
          <w:sz w:val="24"/>
          <w:szCs w:val="24"/>
        </w:rPr>
        <w:t>тематические</w:t>
      </w:r>
      <w:r w:rsidR="00D90868">
        <w:rPr>
          <w:rFonts w:ascii="Times New Roman" w:hAnsi="Times New Roman" w:cs="Times New Roman"/>
          <w:sz w:val="24"/>
          <w:szCs w:val="24"/>
        </w:rPr>
        <w:t xml:space="preserve"> дискотеки</w:t>
      </w:r>
      <w:r w:rsidRPr="008B4FBB">
        <w:rPr>
          <w:rFonts w:ascii="Times New Roman" w:hAnsi="Times New Roman" w:cs="Times New Roman"/>
          <w:sz w:val="24"/>
          <w:szCs w:val="24"/>
        </w:rPr>
        <w:t>. Они активные участники массовых гуляний.</w:t>
      </w:r>
    </w:p>
    <w:p w:rsidR="00D90868" w:rsidRDefault="00D90868" w:rsidP="00EB38E8">
      <w:pPr>
        <w:spacing w:after="0" w:line="240" w:lineRule="auto"/>
        <w:ind w:firstLine="426"/>
        <w:contextualSpacing/>
        <w:jc w:val="both"/>
        <w:rPr>
          <w:rFonts w:ascii="Times New Roman" w:hAnsi="Times New Roman" w:cs="Times New Roman"/>
          <w:sz w:val="24"/>
          <w:szCs w:val="24"/>
        </w:rPr>
      </w:pPr>
    </w:p>
    <w:p w:rsidR="00C1037E" w:rsidRDefault="0077085B" w:rsidP="00497112">
      <w:pPr>
        <w:pStyle w:val="a4"/>
        <w:numPr>
          <w:ilvl w:val="0"/>
          <w:numId w:val="15"/>
        </w:numPr>
        <w:tabs>
          <w:tab w:val="left" w:pos="1455"/>
        </w:tabs>
        <w:spacing w:after="0" w:line="240" w:lineRule="auto"/>
        <w:jc w:val="both"/>
        <w:rPr>
          <w:rFonts w:ascii="Times New Roman" w:hAnsi="Times New Roman" w:cs="Times New Roman"/>
          <w:b/>
          <w:sz w:val="24"/>
          <w:szCs w:val="24"/>
        </w:rPr>
      </w:pPr>
      <w:r w:rsidRPr="00D90868">
        <w:rPr>
          <w:rFonts w:ascii="Times New Roman" w:hAnsi="Times New Roman" w:cs="Times New Roman"/>
          <w:b/>
          <w:sz w:val="24"/>
          <w:szCs w:val="24"/>
        </w:rPr>
        <w:t>и</w:t>
      </w:r>
      <w:r w:rsidR="00C1037E" w:rsidRPr="00D90868">
        <w:rPr>
          <w:rFonts w:ascii="Times New Roman" w:hAnsi="Times New Roman" w:cs="Times New Roman"/>
          <w:b/>
          <w:sz w:val="24"/>
          <w:szCs w:val="24"/>
        </w:rPr>
        <w:t>нновационные формы работы с молодым поколением</w:t>
      </w:r>
    </w:p>
    <w:p w:rsidR="00EB38E8" w:rsidRDefault="00BE2615" w:rsidP="00BE2615">
      <w:pPr>
        <w:tabs>
          <w:tab w:val="left" w:pos="42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EB38E8" w:rsidRPr="00EB38E8">
        <w:rPr>
          <w:rFonts w:ascii="Times New Roman" w:hAnsi="Times New Roman" w:cs="Times New Roman"/>
          <w:sz w:val="24"/>
          <w:szCs w:val="24"/>
        </w:rPr>
        <w:t xml:space="preserve">од инновационными формами работы с молодым поколением подразумеваются такие явления данной сферы деятельности, которых не было на предыдущих стадиях развития общества и которые нашли свое проявление либо в абсолютно новых формах досуговой деятельности, либо в трансформациях существующих ранее форм, а также в условиях и последствиях этих изменений. </w:t>
      </w:r>
    </w:p>
    <w:p w:rsidR="009F2526" w:rsidRPr="009F2526" w:rsidRDefault="006F5370" w:rsidP="00BE2615">
      <w:pPr>
        <w:tabs>
          <w:tab w:val="left" w:pos="426"/>
        </w:tabs>
        <w:spacing w:after="0" w:line="240" w:lineRule="auto"/>
        <w:ind w:firstLine="709"/>
        <w:jc w:val="both"/>
        <w:rPr>
          <w:rFonts w:ascii="Times New Roman" w:hAnsi="Times New Roman" w:cs="Times New Roman"/>
          <w:color w:val="000000"/>
          <w:sz w:val="24"/>
          <w:szCs w:val="24"/>
        </w:rPr>
      </w:pPr>
      <w:r w:rsidRPr="00AF4657">
        <w:rPr>
          <w:rFonts w:ascii="Times New Roman" w:hAnsi="Times New Roman" w:cs="Times New Roman"/>
          <w:color w:val="000000"/>
          <w:sz w:val="24"/>
          <w:szCs w:val="24"/>
        </w:rPr>
        <w:t xml:space="preserve">Для молодежи характерна и повышенная эмоциональность. Молодые люди говорят, что думают, высказывают свое </w:t>
      </w:r>
      <w:r w:rsidR="00BE2615" w:rsidRPr="00AF4657">
        <w:rPr>
          <w:rFonts w:ascii="Times New Roman" w:hAnsi="Times New Roman" w:cs="Times New Roman"/>
          <w:color w:val="000000"/>
          <w:sz w:val="24"/>
          <w:szCs w:val="24"/>
        </w:rPr>
        <w:t>мнение,</w:t>
      </w:r>
      <w:r w:rsidRPr="00AF4657">
        <w:rPr>
          <w:rFonts w:ascii="Times New Roman" w:hAnsi="Times New Roman" w:cs="Times New Roman"/>
          <w:color w:val="000000"/>
          <w:sz w:val="24"/>
          <w:szCs w:val="24"/>
        </w:rPr>
        <w:t xml:space="preserve"> не взирая на лица. Работая с молодежью, нужно стараться говорить на их языке, а не на том, что уже навязло в зубах, использовать инновационные подходы.</w:t>
      </w:r>
    </w:p>
    <w:p w:rsidR="00EB38E8" w:rsidRPr="00EB38E8" w:rsidRDefault="00EB38E8" w:rsidP="00BE2615">
      <w:pPr>
        <w:widowControl w:val="0"/>
        <w:spacing w:after="0" w:line="240" w:lineRule="auto"/>
        <w:ind w:firstLine="709"/>
        <w:jc w:val="both"/>
        <w:rPr>
          <w:rFonts w:ascii="Times New Roman" w:hAnsi="Times New Roman"/>
          <w:noProof/>
          <w:sz w:val="24"/>
          <w:szCs w:val="24"/>
        </w:rPr>
      </w:pPr>
      <w:r w:rsidRPr="00EB38E8">
        <w:rPr>
          <w:rFonts w:ascii="Times New Roman" w:hAnsi="Times New Roman"/>
          <w:noProof/>
          <w:sz w:val="24"/>
          <w:szCs w:val="24"/>
        </w:rPr>
        <w:t xml:space="preserve">В нашей стране одним из популярных форм организации досуга стали шоу программы. Получив, благодаря телевидению, миллионы поклонников всех возрастов, они широко вошли в практику учреждений культуры, клубов по работе с молодежью. Молодежь активно принимает участие в различных шоу программах. </w:t>
      </w:r>
    </w:p>
    <w:p w:rsidR="009F2526" w:rsidRDefault="00EB38E8" w:rsidP="00BE2615">
      <w:pPr>
        <w:pStyle w:val="a7"/>
        <w:widowControl w:val="0"/>
        <w:spacing w:before="0" w:beforeAutospacing="0" w:after="0" w:afterAutospacing="0"/>
        <w:ind w:firstLine="709"/>
        <w:jc w:val="both"/>
        <w:rPr>
          <w:noProof/>
        </w:rPr>
      </w:pPr>
      <w:r w:rsidRPr="00EB38E8">
        <w:rPr>
          <w:noProof/>
        </w:rPr>
        <w:t>Различные фестивали и конкурсы также являются неотъемлемой частью досуговой жизни молодежи, особенно это актуально для молодежных творческих коллек</w:t>
      </w:r>
      <w:r w:rsidR="00354693">
        <w:rPr>
          <w:noProof/>
        </w:rPr>
        <w:t>тивов, клубов, клубных формирований</w:t>
      </w:r>
      <w:r w:rsidRPr="00EB38E8">
        <w:rPr>
          <w:noProof/>
        </w:rPr>
        <w:t>, а также отдельных людей увлекающихся различными направлениями субкультур молодежного досуга.</w:t>
      </w:r>
    </w:p>
    <w:p w:rsidR="00EB38E8" w:rsidRPr="00EB38E8" w:rsidRDefault="00EB38E8" w:rsidP="00BE2615">
      <w:pPr>
        <w:pStyle w:val="a7"/>
        <w:widowControl w:val="0"/>
        <w:spacing w:before="0" w:beforeAutospacing="0" w:after="0" w:afterAutospacing="0"/>
        <w:ind w:firstLine="709"/>
        <w:jc w:val="both"/>
        <w:rPr>
          <w:noProof/>
        </w:rPr>
      </w:pPr>
      <w:r w:rsidRPr="00EB38E8">
        <w:rPr>
          <w:noProof/>
        </w:rPr>
        <w:t>К современным формам работы с  молодежью можно также отнести:</w:t>
      </w:r>
    </w:p>
    <w:p w:rsidR="00206211" w:rsidRPr="00783EE7" w:rsidRDefault="00206211" w:rsidP="00206211">
      <w:pPr>
        <w:pStyle w:val="a7"/>
        <w:widowControl w:val="0"/>
        <w:spacing w:before="0" w:beforeAutospacing="0" w:after="0" w:afterAutospacing="0"/>
        <w:rPr>
          <w:sz w:val="26"/>
          <w:szCs w:val="26"/>
        </w:rPr>
      </w:pPr>
      <w:r>
        <w:rPr>
          <w:sz w:val="26"/>
          <w:szCs w:val="26"/>
        </w:rPr>
        <w:t xml:space="preserve">- </w:t>
      </w:r>
      <w:r w:rsidRPr="00783EE7">
        <w:rPr>
          <w:sz w:val="26"/>
          <w:szCs w:val="26"/>
        </w:rPr>
        <w:t xml:space="preserve">показ слайдов, видеороликов; </w:t>
      </w:r>
    </w:p>
    <w:p w:rsidR="00206211" w:rsidRPr="00783EE7" w:rsidRDefault="00206211" w:rsidP="00206211">
      <w:pPr>
        <w:pStyle w:val="a7"/>
        <w:widowControl w:val="0"/>
        <w:spacing w:before="0" w:beforeAutospacing="0" w:after="0" w:afterAutospacing="0"/>
        <w:rPr>
          <w:noProof/>
          <w:sz w:val="26"/>
          <w:szCs w:val="26"/>
        </w:rPr>
      </w:pPr>
      <w:r>
        <w:rPr>
          <w:noProof/>
          <w:sz w:val="26"/>
          <w:szCs w:val="26"/>
        </w:rPr>
        <w:t xml:space="preserve">- </w:t>
      </w:r>
      <w:r w:rsidRPr="00783EE7">
        <w:rPr>
          <w:noProof/>
          <w:sz w:val="26"/>
          <w:szCs w:val="26"/>
        </w:rPr>
        <w:t xml:space="preserve">диспут-клубы, ток-шоу; </w:t>
      </w:r>
    </w:p>
    <w:p w:rsidR="00206211" w:rsidRPr="00783EE7" w:rsidRDefault="00206211" w:rsidP="00206211">
      <w:pPr>
        <w:pStyle w:val="a7"/>
        <w:widowControl w:val="0"/>
        <w:spacing w:before="0" w:beforeAutospacing="0" w:after="0" w:afterAutospacing="0"/>
        <w:rPr>
          <w:noProof/>
          <w:sz w:val="26"/>
          <w:szCs w:val="26"/>
        </w:rPr>
      </w:pPr>
      <w:r>
        <w:rPr>
          <w:noProof/>
          <w:sz w:val="26"/>
          <w:szCs w:val="26"/>
        </w:rPr>
        <w:t xml:space="preserve">- </w:t>
      </w:r>
      <w:r w:rsidRPr="00783EE7">
        <w:rPr>
          <w:noProof/>
          <w:sz w:val="26"/>
          <w:szCs w:val="26"/>
        </w:rPr>
        <w:t>брифинги, научные и нравственные конференции;</w:t>
      </w:r>
    </w:p>
    <w:p w:rsidR="00206211" w:rsidRPr="00783EE7" w:rsidRDefault="00206211" w:rsidP="00206211">
      <w:pPr>
        <w:pStyle w:val="a7"/>
        <w:widowControl w:val="0"/>
        <w:spacing w:before="0" w:beforeAutospacing="0" w:after="0" w:afterAutospacing="0"/>
        <w:rPr>
          <w:noProof/>
          <w:sz w:val="26"/>
          <w:szCs w:val="26"/>
        </w:rPr>
      </w:pPr>
      <w:r>
        <w:rPr>
          <w:noProof/>
          <w:sz w:val="26"/>
          <w:szCs w:val="26"/>
        </w:rPr>
        <w:t xml:space="preserve">- </w:t>
      </w:r>
      <w:r w:rsidRPr="00783EE7">
        <w:rPr>
          <w:noProof/>
          <w:sz w:val="26"/>
          <w:szCs w:val="26"/>
        </w:rPr>
        <w:t>коммунарские сборы;</w:t>
      </w:r>
    </w:p>
    <w:p w:rsidR="00206211" w:rsidRPr="00783EE7" w:rsidRDefault="00206211" w:rsidP="00206211">
      <w:pPr>
        <w:pStyle w:val="a7"/>
        <w:widowControl w:val="0"/>
        <w:spacing w:before="0" w:beforeAutospacing="0" w:after="0" w:afterAutospacing="0"/>
        <w:rPr>
          <w:noProof/>
          <w:sz w:val="26"/>
          <w:szCs w:val="26"/>
        </w:rPr>
      </w:pPr>
      <w:r>
        <w:rPr>
          <w:noProof/>
          <w:sz w:val="26"/>
          <w:szCs w:val="26"/>
        </w:rPr>
        <w:t xml:space="preserve">- </w:t>
      </w:r>
      <w:r w:rsidRPr="00783EE7">
        <w:rPr>
          <w:noProof/>
          <w:sz w:val="26"/>
          <w:szCs w:val="26"/>
        </w:rPr>
        <w:t xml:space="preserve">программы по сюжетам телевизионных передач;   </w:t>
      </w:r>
    </w:p>
    <w:p w:rsidR="00206211" w:rsidRPr="00783EE7" w:rsidRDefault="00206211" w:rsidP="00206211">
      <w:pPr>
        <w:pStyle w:val="a7"/>
        <w:widowControl w:val="0"/>
        <w:spacing w:before="0" w:beforeAutospacing="0" w:after="0" w:afterAutospacing="0"/>
        <w:rPr>
          <w:noProof/>
          <w:sz w:val="26"/>
          <w:szCs w:val="26"/>
        </w:rPr>
      </w:pPr>
      <w:r>
        <w:rPr>
          <w:sz w:val="26"/>
          <w:szCs w:val="26"/>
        </w:rPr>
        <w:t xml:space="preserve">- </w:t>
      </w:r>
      <w:proofErr w:type="spellStart"/>
      <w:r w:rsidRPr="00783EE7">
        <w:rPr>
          <w:sz w:val="26"/>
          <w:szCs w:val="26"/>
        </w:rPr>
        <w:t>квесты</w:t>
      </w:r>
      <w:proofErr w:type="spellEnd"/>
      <w:r w:rsidRPr="00783EE7">
        <w:rPr>
          <w:noProof/>
          <w:sz w:val="26"/>
          <w:szCs w:val="26"/>
        </w:rPr>
        <w:t>;</w:t>
      </w:r>
    </w:p>
    <w:p w:rsidR="00206211" w:rsidRPr="00783EE7" w:rsidRDefault="00206211" w:rsidP="00206211">
      <w:pPr>
        <w:pStyle w:val="a7"/>
        <w:widowControl w:val="0"/>
        <w:spacing w:before="0" w:beforeAutospacing="0" w:after="0" w:afterAutospacing="0"/>
        <w:rPr>
          <w:noProof/>
          <w:sz w:val="26"/>
          <w:szCs w:val="26"/>
        </w:rPr>
      </w:pPr>
      <w:r>
        <w:rPr>
          <w:noProof/>
          <w:sz w:val="26"/>
          <w:szCs w:val="26"/>
        </w:rPr>
        <w:t xml:space="preserve">- </w:t>
      </w:r>
      <w:r w:rsidRPr="00783EE7">
        <w:rPr>
          <w:noProof/>
          <w:sz w:val="26"/>
          <w:szCs w:val="26"/>
        </w:rPr>
        <w:t>флеш-моб;</w:t>
      </w:r>
    </w:p>
    <w:p w:rsidR="00206211" w:rsidRPr="00783EE7" w:rsidRDefault="00206211" w:rsidP="00206211">
      <w:pPr>
        <w:pStyle w:val="a7"/>
        <w:widowControl w:val="0"/>
        <w:spacing w:before="0" w:beforeAutospacing="0" w:after="0" w:afterAutospacing="0"/>
        <w:rPr>
          <w:noProof/>
          <w:sz w:val="26"/>
          <w:szCs w:val="26"/>
        </w:rPr>
      </w:pPr>
      <w:r>
        <w:rPr>
          <w:noProof/>
          <w:sz w:val="26"/>
          <w:szCs w:val="26"/>
        </w:rPr>
        <w:t xml:space="preserve">- </w:t>
      </w:r>
      <w:r w:rsidRPr="00783EE7">
        <w:rPr>
          <w:noProof/>
          <w:sz w:val="26"/>
          <w:szCs w:val="26"/>
        </w:rPr>
        <w:t>акции;</w:t>
      </w:r>
    </w:p>
    <w:p w:rsidR="00206211" w:rsidRPr="00783EE7" w:rsidRDefault="00206211" w:rsidP="00BE2615">
      <w:pPr>
        <w:pStyle w:val="a7"/>
        <w:widowControl w:val="0"/>
        <w:spacing w:before="0" w:beforeAutospacing="0" w:after="0" w:afterAutospacing="0"/>
        <w:jc w:val="both"/>
        <w:rPr>
          <w:noProof/>
          <w:sz w:val="26"/>
          <w:szCs w:val="26"/>
        </w:rPr>
      </w:pPr>
      <w:r>
        <w:rPr>
          <w:noProof/>
          <w:sz w:val="26"/>
          <w:szCs w:val="26"/>
        </w:rPr>
        <w:t xml:space="preserve">- </w:t>
      </w:r>
      <w:r w:rsidRPr="00783EE7">
        <w:rPr>
          <w:noProof/>
          <w:sz w:val="26"/>
          <w:szCs w:val="26"/>
        </w:rPr>
        <w:t>встречи с интересными людьми, построенные в различных формах - беседы, встречи с создателями и участниками молодежных объединений для обмена опытом работы;</w:t>
      </w:r>
    </w:p>
    <w:p w:rsidR="00206211" w:rsidRPr="00783EE7" w:rsidRDefault="00206211" w:rsidP="00BE2615">
      <w:pPr>
        <w:pStyle w:val="a7"/>
        <w:widowControl w:val="0"/>
        <w:spacing w:before="0" w:beforeAutospacing="0" w:after="0" w:afterAutospacing="0"/>
        <w:jc w:val="both"/>
        <w:rPr>
          <w:noProof/>
          <w:sz w:val="26"/>
          <w:szCs w:val="26"/>
        </w:rPr>
      </w:pPr>
      <w:r>
        <w:rPr>
          <w:noProof/>
          <w:sz w:val="26"/>
          <w:szCs w:val="26"/>
        </w:rPr>
        <w:t xml:space="preserve">- </w:t>
      </w:r>
      <w:r w:rsidRPr="00783EE7">
        <w:rPr>
          <w:noProof/>
          <w:sz w:val="26"/>
          <w:szCs w:val="26"/>
        </w:rPr>
        <w:t>концерты и фестивали, конкурсы с участием творческой молодежи и самодеятельных молодежных коллективов, выставки работ молодых художников, поэтов, начинающих писателей. постановка спектаклей, шоу-программ с участием молодых исполнителей и коллективов.</w:t>
      </w:r>
    </w:p>
    <w:p w:rsidR="00B631CF" w:rsidRPr="00DD034A" w:rsidRDefault="00B631CF" w:rsidP="00B631CF">
      <w:pPr>
        <w:pStyle w:val="a7"/>
        <w:shd w:val="clear" w:color="auto" w:fill="FFFFFF"/>
        <w:spacing w:before="0" w:beforeAutospacing="0" w:after="0" w:afterAutospacing="0"/>
        <w:ind w:left="708"/>
        <w:jc w:val="both"/>
        <w:rPr>
          <w:color w:val="000000"/>
        </w:rPr>
      </w:pPr>
    </w:p>
    <w:p w:rsidR="00C1037E" w:rsidRDefault="00C1037E" w:rsidP="00BE2615">
      <w:pPr>
        <w:pStyle w:val="a7"/>
        <w:shd w:val="clear" w:color="auto" w:fill="FFFFFF"/>
        <w:spacing w:before="0" w:beforeAutospacing="0" w:after="0" w:afterAutospacing="0"/>
        <w:ind w:firstLine="709"/>
        <w:jc w:val="both"/>
        <w:rPr>
          <w:color w:val="000000"/>
        </w:rPr>
      </w:pPr>
      <w:r w:rsidRPr="00AF4657">
        <w:rPr>
          <w:color w:val="000000"/>
        </w:rPr>
        <w:lastRenderedPageBreak/>
        <w:t>Самая хорошая культурно-досуговая работа должна начинаться, с изучения аудитории, ее интересов и потребностей. Поэтому профессиональное мастерство работника культуры, как никогда важно и востребовано. Им должны приниматься во внимание духовные интересы и потребности людей. А пока этого не поймут организаторы, работа будет выполняться не достаточно качественно.</w:t>
      </w:r>
    </w:p>
    <w:p w:rsidR="00774546" w:rsidRPr="003B3090" w:rsidRDefault="00774546" w:rsidP="00774546">
      <w:pPr>
        <w:pStyle w:val="a7"/>
        <w:shd w:val="clear" w:color="auto" w:fill="FFFFFF"/>
        <w:spacing w:before="0" w:beforeAutospacing="0" w:after="0" w:afterAutospacing="0"/>
        <w:ind w:firstLine="360"/>
        <w:jc w:val="both"/>
        <w:rPr>
          <w:color w:val="000000"/>
        </w:rPr>
      </w:pPr>
    </w:p>
    <w:p w:rsidR="00C1037E" w:rsidRDefault="00C1037E" w:rsidP="00FD101D">
      <w:pPr>
        <w:pStyle w:val="a4"/>
        <w:numPr>
          <w:ilvl w:val="0"/>
          <w:numId w:val="7"/>
        </w:numPr>
        <w:spacing w:after="0" w:line="360" w:lineRule="auto"/>
        <w:jc w:val="both"/>
        <w:rPr>
          <w:rFonts w:ascii="Times New Roman" w:hAnsi="Times New Roman" w:cs="Times New Roman"/>
          <w:b/>
          <w:sz w:val="24"/>
          <w:szCs w:val="24"/>
        </w:rPr>
      </w:pPr>
      <w:r w:rsidRPr="005076D4">
        <w:rPr>
          <w:rFonts w:ascii="Times New Roman" w:hAnsi="Times New Roman" w:cs="Times New Roman"/>
          <w:b/>
          <w:sz w:val="24"/>
          <w:szCs w:val="24"/>
        </w:rPr>
        <w:t>пропаганда здорового образа жизни</w:t>
      </w:r>
    </w:p>
    <w:p w:rsidR="00C1037E" w:rsidRPr="00F61792" w:rsidRDefault="00F61792" w:rsidP="00BE2615">
      <w:pPr>
        <w:shd w:val="clear" w:color="auto" w:fill="FFFFFF"/>
        <w:spacing w:after="0" w:line="240" w:lineRule="auto"/>
        <w:ind w:firstLine="709"/>
        <w:jc w:val="both"/>
        <w:rPr>
          <w:rFonts w:ascii="Times New Roman" w:hAnsi="Times New Roman"/>
          <w:color w:val="333333"/>
          <w:sz w:val="24"/>
          <w:szCs w:val="24"/>
        </w:rPr>
      </w:pPr>
      <w:r w:rsidRPr="00F61792">
        <w:rPr>
          <w:rFonts w:ascii="Times New Roman" w:hAnsi="Times New Roman"/>
          <w:sz w:val="24"/>
          <w:szCs w:val="24"/>
        </w:rPr>
        <w:t xml:space="preserve">Пропаганда здорового образа жизни, нравственное воспитание молодёжи и подростков - основная цель в клубной работе. Для молодёжи  в СДК проводятся различные мероприятия - это вечера отдыха, различные </w:t>
      </w:r>
      <w:proofErr w:type="spellStart"/>
      <w:r w:rsidRPr="00F61792">
        <w:rPr>
          <w:rFonts w:ascii="Times New Roman" w:hAnsi="Times New Roman"/>
          <w:sz w:val="24"/>
          <w:szCs w:val="24"/>
        </w:rPr>
        <w:t>конкурсно-развлекательные</w:t>
      </w:r>
      <w:proofErr w:type="spellEnd"/>
      <w:r w:rsidRPr="00F61792">
        <w:rPr>
          <w:rFonts w:ascii="Times New Roman" w:hAnsi="Times New Roman"/>
          <w:sz w:val="24"/>
          <w:szCs w:val="24"/>
        </w:rPr>
        <w:t xml:space="preserve"> мероприятия, диспуты, беседы, выставки, информации. Целью всех проводимых мероприятия является - мотивировать молодежь к ведению здорового образа жизни, способствовать неприятию табака, алкоголя и наркотиков, а также привлечь внимание к активному образу жизни и спорту</w:t>
      </w:r>
      <w:r>
        <w:rPr>
          <w:rFonts w:ascii="Times New Roman" w:hAnsi="Times New Roman"/>
          <w:sz w:val="24"/>
          <w:szCs w:val="24"/>
        </w:rPr>
        <w:t>.</w:t>
      </w:r>
    </w:p>
    <w:p w:rsidR="00C1037E" w:rsidRDefault="00C1037E" w:rsidP="00BE2615">
      <w:pPr>
        <w:pStyle w:val="ad"/>
        <w:ind w:firstLine="709"/>
        <w:jc w:val="both"/>
        <w:rPr>
          <w:rFonts w:cs="Times New Roman"/>
        </w:rPr>
      </w:pPr>
      <w:r w:rsidRPr="00B05085">
        <w:rPr>
          <w:rFonts w:cs="Times New Roman"/>
        </w:rPr>
        <w:t>Многие молодые люди имеют вредные привычки, употребляют алкоголь, злоупотребляют табакокурением.</w:t>
      </w:r>
      <w:r w:rsidR="00BE2615">
        <w:rPr>
          <w:rFonts w:cs="Times New Roman"/>
        </w:rPr>
        <w:t xml:space="preserve"> </w:t>
      </w:r>
      <w:r w:rsidRPr="00B05085">
        <w:rPr>
          <w:rFonts w:cs="Times New Roman"/>
        </w:rPr>
        <w:t>Активная работа ведется по пропаганде здорового образа жизни в</w:t>
      </w:r>
      <w:r>
        <w:rPr>
          <w:rFonts w:cs="Times New Roman"/>
        </w:rPr>
        <w:t xml:space="preserve">о всех клубных </w:t>
      </w:r>
      <w:r w:rsidR="006033CA">
        <w:rPr>
          <w:rFonts w:cs="Times New Roman"/>
        </w:rPr>
        <w:t>учреждениях</w:t>
      </w:r>
      <w:r>
        <w:rPr>
          <w:rFonts w:cs="Times New Roman"/>
        </w:rPr>
        <w:t xml:space="preserve"> района:</w:t>
      </w:r>
    </w:p>
    <w:p w:rsidR="005507B9" w:rsidRDefault="005507B9" w:rsidP="00BA05E3">
      <w:pPr>
        <w:pStyle w:val="ad"/>
        <w:ind w:firstLine="357"/>
        <w:jc w:val="both"/>
        <w:rPr>
          <w:rFonts w:cs="Times New Roman"/>
        </w:rPr>
      </w:pPr>
    </w:p>
    <w:tbl>
      <w:tblPr>
        <w:tblStyle w:val="110"/>
        <w:tblW w:w="0" w:type="auto"/>
        <w:tblLayout w:type="fixed"/>
        <w:tblLook w:val="04A0"/>
      </w:tblPr>
      <w:tblGrid>
        <w:gridCol w:w="640"/>
        <w:gridCol w:w="3721"/>
        <w:gridCol w:w="1487"/>
        <w:gridCol w:w="1490"/>
        <w:gridCol w:w="2233"/>
      </w:tblGrid>
      <w:tr w:rsidR="00560EC5" w:rsidRPr="00560EC5" w:rsidTr="00560EC5">
        <w:trPr>
          <w:trHeight w:val="485"/>
        </w:trPr>
        <w:tc>
          <w:tcPr>
            <w:tcW w:w="640" w:type="dxa"/>
          </w:tcPr>
          <w:p w:rsidR="00BE2615" w:rsidRDefault="00560EC5" w:rsidP="00560EC5">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560EC5">
              <w:rPr>
                <w:rFonts w:ascii="Times New Roman" w:eastAsia="Times New Roman" w:hAnsi="Times New Roman" w:cs="Times New Roman"/>
                <w:b/>
                <w:sz w:val="24"/>
                <w:szCs w:val="24"/>
              </w:rPr>
              <w:t>№</w:t>
            </w:r>
          </w:p>
          <w:p w:rsidR="00560EC5" w:rsidRPr="00560EC5" w:rsidRDefault="00BE2615" w:rsidP="00560EC5">
            <w:pPr>
              <w:widowControl w:val="0"/>
              <w:autoSpaceDE w:val="0"/>
              <w:autoSpaceDN w:val="0"/>
              <w:adjustRightInd w:val="0"/>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п/п</w:t>
            </w:r>
          </w:p>
        </w:tc>
        <w:tc>
          <w:tcPr>
            <w:tcW w:w="3721" w:type="dxa"/>
          </w:tcPr>
          <w:p w:rsidR="00560EC5" w:rsidRPr="00560EC5" w:rsidRDefault="00560EC5" w:rsidP="00560EC5">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560EC5">
              <w:rPr>
                <w:rFonts w:ascii="Times New Roman" w:eastAsia="Times New Roman" w:hAnsi="Times New Roman" w:cs="Times New Roman"/>
                <w:b/>
                <w:sz w:val="24"/>
                <w:szCs w:val="24"/>
              </w:rPr>
              <w:t>Наименование мероприятия</w:t>
            </w:r>
          </w:p>
        </w:tc>
        <w:tc>
          <w:tcPr>
            <w:tcW w:w="1487" w:type="dxa"/>
          </w:tcPr>
          <w:p w:rsidR="00560EC5" w:rsidRPr="00560EC5" w:rsidRDefault="00560EC5" w:rsidP="00560EC5">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560EC5">
              <w:rPr>
                <w:rFonts w:ascii="Times New Roman" w:eastAsia="Times New Roman" w:hAnsi="Times New Roman" w:cs="Times New Roman"/>
                <w:b/>
                <w:sz w:val="24"/>
                <w:szCs w:val="24"/>
              </w:rPr>
              <w:t>Дата проведения</w:t>
            </w:r>
          </w:p>
        </w:tc>
        <w:tc>
          <w:tcPr>
            <w:tcW w:w="1490" w:type="dxa"/>
          </w:tcPr>
          <w:p w:rsidR="00560EC5" w:rsidRPr="00560EC5" w:rsidRDefault="00560EC5" w:rsidP="00560EC5">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560EC5">
              <w:rPr>
                <w:rFonts w:ascii="Times New Roman" w:eastAsia="Times New Roman" w:hAnsi="Times New Roman" w:cs="Times New Roman"/>
                <w:b/>
                <w:sz w:val="24"/>
                <w:szCs w:val="24"/>
              </w:rPr>
              <w:t>Кол-во участников</w:t>
            </w:r>
          </w:p>
        </w:tc>
        <w:tc>
          <w:tcPr>
            <w:tcW w:w="2233" w:type="dxa"/>
          </w:tcPr>
          <w:p w:rsidR="00560EC5" w:rsidRPr="00560EC5" w:rsidRDefault="00560EC5" w:rsidP="00560EC5">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560EC5">
              <w:rPr>
                <w:rFonts w:ascii="Times New Roman" w:eastAsia="Times New Roman" w:hAnsi="Times New Roman" w:cs="Times New Roman"/>
                <w:b/>
                <w:sz w:val="24"/>
                <w:szCs w:val="24"/>
              </w:rPr>
              <w:t>Место проведения</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w:t>
            </w:r>
          </w:p>
        </w:tc>
        <w:tc>
          <w:tcPr>
            <w:tcW w:w="3721" w:type="dxa"/>
          </w:tcPr>
          <w:p w:rsidR="00560EC5" w:rsidRPr="00560EC5" w:rsidRDefault="00560EC5" w:rsidP="00560EC5">
            <w:pPr>
              <w:rPr>
                <w:rFonts w:ascii="Times New Roman" w:eastAsia="Calibri" w:hAnsi="Times New Roman" w:cs="Times New Roman"/>
                <w:sz w:val="24"/>
                <w:szCs w:val="24"/>
              </w:rPr>
            </w:pPr>
            <w:r w:rsidRPr="00560EC5">
              <w:rPr>
                <w:rFonts w:ascii="Times New Roman" w:eastAsia="Calibri" w:hAnsi="Times New Roman" w:cs="Times New Roman"/>
                <w:sz w:val="24"/>
                <w:szCs w:val="24"/>
              </w:rPr>
              <w:t xml:space="preserve"> «Мы выбираем спорт»</w:t>
            </w:r>
          </w:p>
          <w:p w:rsidR="00560EC5" w:rsidRPr="00560EC5" w:rsidRDefault="00560EC5" w:rsidP="00560EC5">
            <w:pPr>
              <w:rPr>
                <w:rFonts w:ascii="Times New Roman" w:eastAsia="Times New Roman" w:hAnsi="Times New Roman" w:cs="Times New Roman"/>
                <w:sz w:val="24"/>
                <w:szCs w:val="24"/>
              </w:rPr>
            </w:pPr>
            <w:r w:rsidRPr="00560EC5">
              <w:rPr>
                <w:rFonts w:ascii="Times New Roman" w:eastAsia="Calibri" w:hAnsi="Times New Roman" w:cs="Times New Roman"/>
                <w:sz w:val="24"/>
                <w:szCs w:val="24"/>
              </w:rPr>
              <w:t xml:space="preserve"> спортивная программа  </w:t>
            </w:r>
          </w:p>
        </w:tc>
        <w:tc>
          <w:tcPr>
            <w:tcW w:w="1487"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05.01</w:t>
            </w:r>
          </w:p>
        </w:tc>
        <w:tc>
          <w:tcPr>
            <w:tcW w:w="1490"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12</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Константиновский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w:t>
            </w:r>
          </w:p>
        </w:tc>
        <w:tc>
          <w:tcPr>
            <w:tcW w:w="3721" w:type="dxa"/>
          </w:tcPr>
          <w:p w:rsidR="00560EC5" w:rsidRPr="00560EC5" w:rsidRDefault="00560EC5" w:rsidP="00560EC5">
            <w:pP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«Я здоровье берегу, сам себе я помогу» копилка опыта</w:t>
            </w:r>
          </w:p>
        </w:tc>
        <w:tc>
          <w:tcPr>
            <w:tcW w:w="1487"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18.01</w:t>
            </w:r>
          </w:p>
        </w:tc>
        <w:tc>
          <w:tcPr>
            <w:tcW w:w="1490"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17</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Городищенский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3</w:t>
            </w:r>
          </w:p>
        </w:tc>
        <w:tc>
          <w:tcPr>
            <w:tcW w:w="3721" w:type="dxa"/>
          </w:tcPr>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«Танцуй без допинга» диско вечер</w:t>
            </w:r>
          </w:p>
          <w:p w:rsidR="00560EC5" w:rsidRPr="00560EC5" w:rsidRDefault="00560EC5" w:rsidP="00560EC5">
            <w:pPr>
              <w:rPr>
                <w:rFonts w:ascii="Times New Roman" w:eastAsia="Times New Roman" w:hAnsi="Times New Roman" w:cs="Times New Roman"/>
                <w:sz w:val="24"/>
                <w:szCs w:val="24"/>
              </w:rPr>
            </w:pPr>
          </w:p>
        </w:tc>
        <w:tc>
          <w:tcPr>
            <w:tcW w:w="1487"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26.01</w:t>
            </w:r>
          </w:p>
        </w:tc>
        <w:tc>
          <w:tcPr>
            <w:tcW w:w="1490"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30</w:t>
            </w:r>
          </w:p>
        </w:tc>
        <w:tc>
          <w:tcPr>
            <w:tcW w:w="2233" w:type="dxa"/>
          </w:tcPr>
          <w:p w:rsidR="00560EC5" w:rsidRPr="00560EC5" w:rsidRDefault="00BE2615" w:rsidP="00BE2615">
            <w:pPr>
              <w:contextualSpacing/>
              <w:jc w:val="center"/>
              <w:rPr>
                <w:rFonts w:ascii="Times New Roman" w:eastAsia="Century Gothic" w:hAnsi="Times New Roman" w:cs="Times New Roman"/>
                <w:sz w:val="24"/>
                <w:szCs w:val="24"/>
                <w:lang w:bidi="en-US"/>
              </w:rPr>
            </w:pPr>
            <w:r>
              <w:rPr>
                <w:rFonts w:ascii="Times New Roman" w:eastAsia="Century Gothic" w:hAnsi="Times New Roman" w:cs="Times New Roman"/>
                <w:sz w:val="24"/>
                <w:szCs w:val="24"/>
                <w:lang w:bidi="en-US"/>
              </w:rPr>
              <w:t>Филиал Больше-</w:t>
            </w:r>
            <w:r w:rsidR="00560EC5" w:rsidRPr="00560EC5">
              <w:rPr>
                <w:rFonts w:ascii="Times New Roman" w:eastAsia="Century Gothic" w:hAnsi="Times New Roman" w:cs="Times New Roman"/>
                <w:sz w:val="24"/>
                <w:szCs w:val="24"/>
                <w:lang w:bidi="en-US"/>
              </w:rPr>
              <w:t>Жоковский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4</w:t>
            </w:r>
          </w:p>
        </w:tc>
        <w:tc>
          <w:tcPr>
            <w:tcW w:w="3721" w:type="dxa"/>
          </w:tcPr>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t>«По дорогам жизни» акция, посвященная здоровому образу жизни</w:t>
            </w:r>
          </w:p>
        </w:tc>
        <w:tc>
          <w:tcPr>
            <w:tcW w:w="1487"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30.01</w:t>
            </w:r>
          </w:p>
        </w:tc>
        <w:tc>
          <w:tcPr>
            <w:tcW w:w="1490"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35</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Баграмовский ЦНК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5</w:t>
            </w:r>
          </w:p>
        </w:tc>
        <w:tc>
          <w:tcPr>
            <w:tcW w:w="3721" w:type="dxa"/>
          </w:tcPr>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t xml:space="preserve">«Жизнь прекрасна! Не потрать её напрасно» час общения </w:t>
            </w:r>
          </w:p>
        </w:tc>
        <w:tc>
          <w:tcPr>
            <w:tcW w:w="1487"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16.02</w:t>
            </w:r>
          </w:p>
        </w:tc>
        <w:tc>
          <w:tcPr>
            <w:tcW w:w="1490"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50</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Баграмовский ЦНК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6</w:t>
            </w:r>
          </w:p>
        </w:tc>
        <w:tc>
          <w:tcPr>
            <w:tcW w:w="3721" w:type="dxa"/>
          </w:tcPr>
          <w:p w:rsidR="00560EC5" w:rsidRPr="00560EC5" w:rsidRDefault="00560EC5" w:rsidP="00560EC5">
            <w:pPr>
              <w:tabs>
                <w:tab w:val="left" w:pos="6804"/>
                <w:tab w:val="left" w:pos="7088"/>
              </w:tabs>
              <w:rPr>
                <w:rFonts w:ascii="Times New Roman" w:eastAsia="Calibri" w:hAnsi="Times New Roman" w:cs="Times New Roman"/>
                <w:i/>
                <w:sz w:val="24"/>
                <w:szCs w:val="24"/>
              </w:rPr>
            </w:pPr>
            <w:r w:rsidRPr="00560EC5">
              <w:rPr>
                <w:rFonts w:ascii="Times New Roman" w:eastAsia="Calibri" w:hAnsi="Times New Roman" w:cs="Times New Roman"/>
                <w:sz w:val="24"/>
                <w:szCs w:val="24"/>
              </w:rPr>
              <w:t xml:space="preserve"> «За жизнь без табака» час информации   </w:t>
            </w:r>
          </w:p>
        </w:tc>
        <w:tc>
          <w:tcPr>
            <w:tcW w:w="1487" w:type="dxa"/>
          </w:tcPr>
          <w:p w:rsidR="00560EC5" w:rsidRPr="00560EC5" w:rsidRDefault="00560EC5" w:rsidP="00560EC5">
            <w:pPr>
              <w:tabs>
                <w:tab w:val="left" w:pos="6804"/>
                <w:tab w:val="left" w:pos="7088"/>
                <w:tab w:val="left" w:pos="7797"/>
              </w:tabs>
              <w:ind w:right="-134"/>
              <w:jc w:val="center"/>
              <w:rPr>
                <w:rFonts w:ascii="Times New Roman" w:eastAsia="Calibri" w:hAnsi="Times New Roman" w:cs="Times New Roman"/>
                <w:sz w:val="24"/>
                <w:szCs w:val="24"/>
              </w:rPr>
            </w:pPr>
            <w:r w:rsidRPr="00560EC5">
              <w:rPr>
                <w:rFonts w:ascii="Times New Roman" w:eastAsia="Calibri" w:hAnsi="Times New Roman" w:cs="Times New Roman"/>
                <w:sz w:val="24"/>
                <w:szCs w:val="24"/>
              </w:rPr>
              <w:t>11.03</w:t>
            </w:r>
          </w:p>
        </w:tc>
        <w:tc>
          <w:tcPr>
            <w:tcW w:w="1490" w:type="dxa"/>
          </w:tcPr>
          <w:p w:rsidR="00560EC5" w:rsidRPr="00560EC5" w:rsidRDefault="00560EC5" w:rsidP="00560EC5">
            <w:pPr>
              <w:tabs>
                <w:tab w:val="left" w:pos="6804"/>
                <w:tab w:val="left" w:pos="7088"/>
              </w:tabs>
              <w:jc w:val="center"/>
              <w:rPr>
                <w:rFonts w:ascii="Times New Roman" w:eastAsia="Calibri" w:hAnsi="Times New Roman" w:cs="Times New Roman"/>
                <w:sz w:val="24"/>
                <w:szCs w:val="24"/>
              </w:rPr>
            </w:pPr>
            <w:r w:rsidRPr="00560EC5">
              <w:rPr>
                <w:rFonts w:ascii="Times New Roman" w:eastAsia="Calibri" w:hAnsi="Times New Roman" w:cs="Times New Roman"/>
                <w:sz w:val="24"/>
                <w:szCs w:val="24"/>
              </w:rPr>
              <w:t>10</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Константиновский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7</w:t>
            </w:r>
          </w:p>
        </w:tc>
        <w:tc>
          <w:tcPr>
            <w:tcW w:w="3721" w:type="dxa"/>
          </w:tcPr>
          <w:p w:rsidR="00560EC5" w:rsidRPr="00560EC5" w:rsidRDefault="00560EC5" w:rsidP="00560EC5">
            <w:pP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 xml:space="preserve">«Здоровая семья – здоровая страна» </w:t>
            </w:r>
          </w:p>
          <w:p w:rsidR="00560EC5" w:rsidRPr="00560EC5" w:rsidRDefault="00560EC5" w:rsidP="00560EC5">
            <w:pP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час здоровья</w:t>
            </w:r>
          </w:p>
        </w:tc>
        <w:tc>
          <w:tcPr>
            <w:tcW w:w="1487"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15.03</w:t>
            </w:r>
          </w:p>
        </w:tc>
        <w:tc>
          <w:tcPr>
            <w:tcW w:w="1490"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17</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Городищенский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8</w:t>
            </w:r>
          </w:p>
        </w:tc>
        <w:tc>
          <w:tcPr>
            <w:tcW w:w="3721" w:type="dxa"/>
          </w:tcPr>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t>«Разговор на чистоту» акция-борьба с вредными привычками</w:t>
            </w:r>
          </w:p>
        </w:tc>
        <w:tc>
          <w:tcPr>
            <w:tcW w:w="1487"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20.04</w:t>
            </w:r>
          </w:p>
        </w:tc>
        <w:tc>
          <w:tcPr>
            <w:tcW w:w="1490"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50</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Баграмовский ЦНК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9</w:t>
            </w:r>
          </w:p>
        </w:tc>
        <w:tc>
          <w:tcPr>
            <w:tcW w:w="3721" w:type="dxa"/>
          </w:tcPr>
          <w:p w:rsidR="00560EC5" w:rsidRPr="00560EC5" w:rsidRDefault="00560EC5" w:rsidP="00560EC5">
            <w:pPr>
              <w:jc w:val="both"/>
              <w:rPr>
                <w:rFonts w:ascii="Times New Roman" w:hAnsi="Times New Roman" w:cs="Times New Roman"/>
                <w:sz w:val="24"/>
                <w:szCs w:val="24"/>
              </w:rPr>
            </w:pPr>
            <w:r w:rsidRPr="00560EC5">
              <w:rPr>
                <w:rFonts w:ascii="Times New Roman" w:hAnsi="Times New Roman" w:cs="Times New Roman"/>
                <w:sz w:val="24"/>
                <w:szCs w:val="24"/>
              </w:rPr>
              <w:t>«За здоровый образ жизни» просмотр и обсуждение видеофильмов</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27.04</w:t>
            </w:r>
          </w:p>
        </w:tc>
        <w:tc>
          <w:tcPr>
            <w:tcW w:w="1490" w:type="dxa"/>
          </w:tcPr>
          <w:p w:rsidR="00560EC5" w:rsidRPr="00560EC5" w:rsidRDefault="00560EC5" w:rsidP="00560EC5">
            <w:pPr>
              <w:widowControl w:val="0"/>
              <w:autoSpaceDE w:val="0"/>
              <w:autoSpaceDN w:val="0"/>
              <w:adjustRightInd w:val="0"/>
              <w:jc w:val="center"/>
              <w:rPr>
                <w:rFonts w:ascii="Times New Roman" w:hAnsi="Times New Roman" w:cs="Times New Roman"/>
                <w:sz w:val="24"/>
                <w:szCs w:val="24"/>
              </w:rPr>
            </w:pPr>
            <w:r w:rsidRPr="00560EC5">
              <w:rPr>
                <w:rFonts w:ascii="Times New Roman" w:hAnsi="Times New Roman" w:cs="Times New Roman"/>
                <w:sz w:val="24"/>
                <w:szCs w:val="24"/>
              </w:rPr>
              <w:t>11</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Батуринский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10</w:t>
            </w:r>
          </w:p>
        </w:tc>
        <w:tc>
          <w:tcPr>
            <w:tcW w:w="3721" w:type="dxa"/>
          </w:tcPr>
          <w:p w:rsidR="00560EC5" w:rsidRPr="00560EC5" w:rsidRDefault="00560EC5" w:rsidP="00560EC5">
            <w:pPr>
              <w:tabs>
                <w:tab w:val="left" w:pos="6804"/>
                <w:tab w:val="left" w:pos="7088"/>
              </w:tabs>
              <w:rPr>
                <w:rFonts w:ascii="Times New Roman" w:eastAsia="Calibri" w:hAnsi="Times New Roman" w:cs="Times New Roman"/>
                <w:sz w:val="24"/>
                <w:szCs w:val="24"/>
              </w:rPr>
            </w:pPr>
            <w:r w:rsidRPr="00560EC5">
              <w:rPr>
                <w:rFonts w:ascii="Times New Roman" w:eastAsia="Calibri" w:hAnsi="Times New Roman" w:cs="Times New Roman"/>
                <w:sz w:val="24"/>
                <w:szCs w:val="24"/>
              </w:rPr>
              <w:t>«Алкоголизм, курение, наркомания – как остановить это безумие?» урок здоровья</w:t>
            </w:r>
          </w:p>
        </w:tc>
        <w:tc>
          <w:tcPr>
            <w:tcW w:w="1487" w:type="dxa"/>
          </w:tcPr>
          <w:p w:rsidR="00560EC5" w:rsidRPr="00560EC5" w:rsidRDefault="00560EC5" w:rsidP="00560EC5">
            <w:pPr>
              <w:tabs>
                <w:tab w:val="left" w:pos="6804"/>
                <w:tab w:val="left" w:pos="7088"/>
                <w:tab w:val="left" w:pos="7797"/>
              </w:tabs>
              <w:ind w:right="-134"/>
              <w:jc w:val="center"/>
              <w:rPr>
                <w:rFonts w:ascii="Times New Roman" w:eastAsia="Calibri" w:hAnsi="Times New Roman" w:cs="Times New Roman"/>
                <w:sz w:val="24"/>
                <w:szCs w:val="24"/>
              </w:rPr>
            </w:pPr>
            <w:r w:rsidRPr="00560EC5">
              <w:rPr>
                <w:rFonts w:ascii="Times New Roman" w:eastAsia="Calibri" w:hAnsi="Times New Roman" w:cs="Times New Roman"/>
                <w:sz w:val="24"/>
                <w:szCs w:val="24"/>
              </w:rPr>
              <w:t>12.05</w:t>
            </w:r>
          </w:p>
        </w:tc>
        <w:tc>
          <w:tcPr>
            <w:tcW w:w="1490" w:type="dxa"/>
          </w:tcPr>
          <w:p w:rsidR="00560EC5" w:rsidRPr="00560EC5" w:rsidRDefault="00560EC5" w:rsidP="00560EC5">
            <w:pPr>
              <w:tabs>
                <w:tab w:val="left" w:pos="6804"/>
                <w:tab w:val="left" w:pos="7088"/>
              </w:tabs>
              <w:jc w:val="center"/>
              <w:rPr>
                <w:rFonts w:ascii="Times New Roman" w:eastAsia="Calibri" w:hAnsi="Times New Roman" w:cs="Times New Roman"/>
                <w:sz w:val="24"/>
                <w:szCs w:val="24"/>
              </w:rPr>
            </w:pPr>
            <w:r w:rsidRPr="00560EC5">
              <w:rPr>
                <w:rFonts w:ascii="Times New Roman" w:eastAsia="Calibri" w:hAnsi="Times New Roman" w:cs="Times New Roman"/>
                <w:sz w:val="24"/>
                <w:szCs w:val="24"/>
              </w:rPr>
              <w:t>12</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Городищенский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11</w:t>
            </w:r>
          </w:p>
        </w:tc>
        <w:tc>
          <w:tcPr>
            <w:tcW w:w="3721" w:type="dxa"/>
          </w:tcPr>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t>«Жизнь у каждого одна» беседа-диалог с просмотром видеоролика</w:t>
            </w:r>
          </w:p>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lastRenderedPageBreak/>
              <w:t>«Здоровое движение»</w:t>
            </w:r>
          </w:p>
        </w:tc>
        <w:tc>
          <w:tcPr>
            <w:tcW w:w="1487"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lastRenderedPageBreak/>
              <w:t>23.05</w:t>
            </w:r>
          </w:p>
        </w:tc>
        <w:tc>
          <w:tcPr>
            <w:tcW w:w="1490"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50</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Баграмовский ЦНК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lastRenderedPageBreak/>
              <w:t>12</w:t>
            </w:r>
          </w:p>
        </w:tc>
        <w:tc>
          <w:tcPr>
            <w:tcW w:w="3721" w:type="dxa"/>
          </w:tcPr>
          <w:p w:rsidR="00560EC5" w:rsidRPr="00560EC5" w:rsidRDefault="00560EC5" w:rsidP="00560EC5">
            <w:pPr>
              <w:jc w:val="both"/>
              <w:rPr>
                <w:rFonts w:ascii="Times New Roman" w:hAnsi="Times New Roman" w:cs="Times New Roman"/>
                <w:sz w:val="24"/>
                <w:szCs w:val="24"/>
              </w:rPr>
            </w:pPr>
            <w:r w:rsidRPr="00560EC5">
              <w:rPr>
                <w:rFonts w:ascii="Times New Roman" w:hAnsi="Times New Roman" w:cs="Times New Roman"/>
                <w:sz w:val="24"/>
                <w:szCs w:val="24"/>
              </w:rPr>
              <w:t>«Поставим преграду табачному яду» акция, посвящённая Всемирному Дню без табака.</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31.05</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10</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Батуринский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13</w:t>
            </w:r>
          </w:p>
        </w:tc>
        <w:tc>
          <w:tcPr>
            <w:tcW w:w="3721" w:type="dxa"/>
          </w:tcPr>
          <w:p w:rsidR="00560EC5" w:rsidRPr="00560EC5" w:rsidRDefault="00560EC5" w:rsidP="00560EC5">
            <w:pPr>
              <w:jc w:val="both"/>
              <w:rPr>
                <w:rFonts w:ascii="Times New Roman" w:hAnsi="Times New Roman" w:cs="Times New Roman"/>
                <w:sz w:val="24"/>
                <w:szCs w:val="24"/>
              </w:rPr>
            </w:pPr>
            <w:r w:rsidRPr="00560EC5">
              <w:rPr>
                <w:rFonts w:ascii="Times New Roman" w:hAnsi="Times New Roman" w:cs="Times New Roman"/>
                <w:sz w:val="24"/>
                <w:szCs w:val="24"/>
              </w:rPr>
              <w:t>«В футбол играют миллионы»</w:t>
            </w:r>
          </w:p>
          <w:p w:rsidR="00560EC5" w:rsidRPr="00560EC5" w:rsidRDefault="00560EC5" w:rsidP="00560EC5">
            <w:pPr>
              <w:jc w:val="both"/>
              <w:rPr>
                <w:rFonts w:ascii="Times New Roman" w:hAnsi="Times New Roman" w:cs="Times New Roman"/>
                <w:sz w:val="24"/>
                <w:szCs w:val="24"/>
              </w:rPr>
            </w:pPr>
            <w:proofErr w:type="spellStart"/>
            <w:r w:rsidRPr="00560EC5">
              <w:rPr>
                <w:rFonts w:ascii="Times New Roman" w:hAnsi="Times New Roman" w:cs="Times New Roman"/>
                <w:sz w:val="24"/>
                <w:szCs w:val="24"/>
              </w:rPr>
              <w:t>акция</w:t>
            </w:r>
            <w:proofErr w:type="gramStart"/>
            <w:r w:rsidRPr="00560EC5">
              <w:rPr>
                <w:rFonts w:ascii="Times New Roman" w:hAnsi="Times New Roman" w:cs="Times New Roman"/>
                <w:sz w:val="24"/>
                <w:szCs w:val="24"/>
              </w:rPr>
              <w:t>,ф</w:t>
            </w:r>
            <w:proofErr w:type="gramEnd"/>
            <w:r w:rsidRPr="00560EC5">
              <w:rPr>
                <w:rFonts w:ascii="Times New Roman" w:hAnsi="Times New Roman" w:cs="Times New Roman"/>
                <w:sz w:val="24"/>
                <w:szCs w:val="24"/>
              </w:rPr>
              <w:t>лешмоб</w:t>
            </w:r>
            <w:proofErr w:type="spellEnd"/>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01.06</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51</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Марковский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14</w:t>
            </w:r>
          </w:p>
        </w:tc>
        <w:tc>
          <w:tcPr>
            <w:tcW w:w="3721" w:type="dxa"/>
          </w:tcPr>
          <w:p w:rsidR="00560EC5" w:rsidRPr="00560EC5" w:rsidRDefault="00560EC5" w:rsidP="00D662ED">
            <w:pPr>
              <w:rPr>
                <w:rFonts w:ascii="Times New Roman" w:eastAsia="Calibri" w:hAnsi="Times New Roman" w:cs="Times New Roman"/>
                <w:sz w:val="24"/>
                <w:szCs w:val="24"/>
              </w:rPr>
            </w:pPr>
            <w:r w:rsidRPr="00560EC5">
              <w:rPr>
                <w:rFonts w:ascii="Times New Roman" w:eastAsia="Calibri" w:hAnsi="Times New Roman" w:cs="Times New Roman"/>
                <w:sz w:val="24"/>
                <w:szCs w:val="24"/>
              </w:rPr>
              <w:t>«Формула здоровья»</w:t>
            </w:r>
          </w:p>
          <w:p w:rsidR="00560EC5" w:rsidRPr="00560EC5" w:rsidRDefault="00560EC5" w:rsidP="00D662ED">
            <w:pPr>
              <w:rPr>
                <w:rFonts w:ascii="Times New Roman" w:eastAsia="Calibri" w:hAnsi="Times New Roman" w:cs="Times New Roman"/>
                <w:sz w:val="24"/>
                <w:szCs w:val="24"/>
              </w:rPr>
            </w:pPr>
            <w:r w:rsidRPr="00560EC5">
              <w:rPr>
                <w:rFonts w:ascii="Times New Roman" w:eastAsia="Calibri" w:hAnsi="Times New Roman" w:cs="Times New Roman"/>
                <w:sz w:val="24"/>
                <w:szCs w:val="24"/>
              </w:rPr>
              <w:t>спортивный праздник.</w:t>
            </w:r>
          </w:p>
        </w:tc>
        <w:tc>
          <w:tcPr>
            <w:tcW w:w="1487" w:type="dxa"/>
          </w:tcPr>
          <w:p w:rsidR="00560EC5" w:rsidRPr="00560EC5" w:rsidRDefault="00560EC5" w:rsidP="00D662ED">
            <w:pPr>
              <w:rPr>
                <w:rFonts w:ascii="Times New Roman" w:eastAsia="Calibri" w:hAnsi="Times New Roman" w:cs="Times New Roman"/>
                <w:sz w:val="24"/>
                <w:szCs w:val="24"/>
              </w:rPr>
            </w:pPr>
            <w:r w:rsidRPr="00560EC5">
              <w:rPr>
                <w:rFonts w:ascii="Times New Roman" w:eastAsia="Calibri" w:hAnsi="Times New Roman" w:cs="Times New Roman"/>
                <w:sz w:val="24"/>
                <w:szCs w:val="24"/>
              </w:rPr>
              <w:t>08.06</w:t>
            </w:r>
          </w:p>
        </w:tc>
        <w:tc>
          <w:tcPr>
            <w:tcW w:w="1490" w:type="dxa"/>
          </w:tcPr>
          <w:p w:rsidR="00560EC5" w:rsidRPr="00560EC5" w:rsidRDefault="00560EC5" w:rsidP="00D662ED">
            <w:pPr>
              <w:rPr>
                <w:rFonts w:ascii="Times New Roman" w:eastAsia="Calibri" w:hAnsi="Times New Roman" w:cs="Times New Roman"/>
                <w:sz w:val="24"/>
                <w:szCs w:val="24"/>
              </w:rPr>
            </w:pPr>
            <w:r w:rsidRPr="00560EC5">
              <w:rPr>
                <w:rFonts w:ascii="Times New Roman" w:eastAsia="Calibri" w:hAnsi="Times New Roman" w:cs="Times New Roman"/>
                <w:sz w:val="24"/>
                <w:szCs w:val="24"/>
              </w:rPr>
              <w:t>18</w:t>
            </w:r>
          </w:p>
        </w:tc>
        <w:tc>
          <w:tcPr>
            <w:tcW w:w="2233" w:type="dxa"/>
          </w:tcPr>
          <w:p w:rsidR="00560EC5" w:rsidRPr="00560EC5" w:rsidRDefault="00560EC5" w:rsidP="00BE2615">
            <w:pPr>
              <w:contextualSpacing/>
              <w:jc w:val="center"/>
              <w:rPr>
                <w:rFonts w:ascii="Times New Roman" w:eastAsia="Century Gothic" w:hAnsi="Times New Roman" w:cs="Times New Roman"/>
                <w:b/>
                <w:sz w:val="24"/>
                <w:szCs w:val="24"/>
                <w:lang w:bidi="en-US"/>
              </w:rPr>
            </w:pPr>
            <w:r w:rsidRPr="00560EC5">
              <w:rPr>
                <w:rFonts w:ascii="Times New Roman" w:eastAsia="Century Gothic" w:hAnsi="Times New Roman" w:cs="Times New Roman"/>
                <w:sz w:val="24"/>
                <w:szCs w:val="24"/>
                <w:lang w:bidi="en-US"/>
              </w:rPr>
              <w:t>Филиал Вакинский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15</w:t>
            </w:r>
          </w:p>
        </w:tc>
        <w:tc>
          <w:tcPr>
            <w:tcW w:w="3721" w:type="dxa"/>
          </w:tcPr>
          <w:p w:rsidR="00560EC5" w:rsidRPr="00560EC5" w:rsidRDefault="00560EC5" w:rsidP="00560EC5">
            <w:pP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 xml:space="preserve">«Здоровый я </w:t>
            </w:r>
            <w:proofErr w:type="gramStart"/>
            <w:r w:rsidRPr="00560EC5">
              <w:rPr>
                <w:rFonts w:ascii="Times New Roman" w:eastAsia="Times New Roman" w:hAnsi="Times New Roman" w:cs="Times New Roman"/>
                <w:sz w:val="24"/>
                <w:szCs w:val="24"/>
              </w:rPr>
              <w:t>-з</w:t>
            </w:r>
            <w:proofErr w:type="gramEnd"/>
            <w:r w:rsidRPr="00560EC5">
              <w:rPr>
                <w:rFonts w:ascii="Times New Roman" w:eastAsia="Times New Roman" w:hAnsi="Times New Roman" w:cs="Times New Roman"/>
                <w:sz w:val="24"/>
                <w:szCs w:val="24"/>
              </w:rPr>
              <w:t>доровая страна»  спортивная программа</w:t>
            </w:r>
          </w:p>
          <w:p w:rsidR="00560EC5" w:rsidRPr="00560EC5" w:rsidRDefault="00560EC5" w:rsidP="00560EC5">
            <w:pPr>
              <w:rPr>
                <w:rFonts w:ascii="Times New Roman" w:eastAsia="Times New Roman" w:hAnsi="Times New Roman" w:cs="Times New Roman"/>
                <w:sz w:val="24"/>
                <w:szCs w:val="24"/>
              </w:rPr>
            </w:pPr>
          </w:p>
        </w:tc>
        <w:tc>
          <w:tcPr>
            <w:tcW w:w="1487"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09.06</w:t>
            </w:r>
          </w:p>
        </w:tc>
        <w:tc>
          <w:tcPr>
            <w:tcW w:w="1490"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18</w:t>
            </w:r>
          </w:p>
        </w:tc>
        <w:tc>
          <w:tcPr>
            <w:tcW w:w="2233" w:type="dxa"/>
          </w:tcPr>
          <w:p w:rsidR="00560EC5" w:rsidRPr="00560EC5" w:rsidRDefault="00560EC5" w:rsidP="00BE2615">
            <w:pPr>
              <w:contextualSpacing/>
              <w:jc w:val="center"/>
              <w:rPr>
                <w:rFonts w:ascii="Times New Roman" w:eastAsia="Century Gothic" w:hAnsi="Times New Roman" w:cs="Times New Roman"/>
                <w:b/>
                <w:sz w:val="24"/>
                <w:szCs w:val="24"/>
                <w:lang w:bidi="en-US"/>
              </w:rPr>
            </w:pPr>
            <w:r w:rsidRPr="00560EC5">
              <w:rPr>
                <w:rFonts w:ascii="Times New Roman" w:eastAsia="Century Gothic" w:hAnsi="Times New Roman" w:cs="Times New Roman"/>
                <w:sz w:val="24"/>
                <w:szCs w:val="24"/>
                <w:lang w:bidi="en-US"/>
              </w:rPr>
              <w:t>Филиал Алешинский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16</w:t>
            </w:r>
          </w:p>
        </w:tc>
        <w:tc>
          <w:tcPr>
            <w:tcW w:w="3721" w:type="dxa"/>
          </w:tcPr>
          <w:p w:rsidR="00560EC5" w:rsidRPr="00560EC5" w:rsidRDefault="00560EC5" w:rsidP="00560EC5">
            <w:pPr>
              <w:rPr>
                <w:rFonts w:ascii="Times New Roman" w:eastAsia="Calibri" w:hAnsi="Times New Roman" w:cs="Times New Roman"/>
                <w:sz w:val="24"/>
                <w:szCs w:val="24"/>
              </w:rPr>
            </w:pPr>
            <w:r w:rsidRPr="00560EC5">
              <w:rPr>
                <w:rFonts w:ascii="Times New Roman" w:eastAsia="Calibri" w:hAnsi="Times New Roman" w:cs="Times New Roman"/>
                <w:sz w:val="24"/>
                <w:szCs w:val="24"/>
              </w:rPr>
              <w:t xml:space="preserve"> «Молодежь за здоровый образ жизни» круглый стол и просмотр видеоролика по теме</w:t>
            </w:r>
          </w:p>
        </w:tc>
        <w:tc>
          <w:tcPr>
            <w:tcW w:w="1487" w:type="dxa"/>
          </w:tcPr>
          <w:p w:rsidR="00560EC5" w:rsidRPr="00560EC5" w:rsidRDefault="00560EC5" w:rsidP="00560EC5">
            <w:pPr>
              <w:tabs>
                <w:tab w:val="left" w:pos="6804"/>
                <w:tab w:val="left" w:pos="7088"/>
                <w:tab w:val="left" w:pos="7797"/>
              </w:tabs>
              <w:ind w:right="-134"/>
              <w:jc w:val="center"/>
              <w:rPr>
                <w:rFonts w:ascii="Times New Roman" w:eastAsia="Calibri" w:hAnsi="Times New Roman" w:cs="Times New Roman"/>
                <w:sz w:val="24"/>
                <w:szCs w:val="24"/>
              </w:rPr>
            </w:pPr>
            <w:r w:rsidRPr="00560EC5">
              <w:rPr>
                <w:rFonts w:ascii="Times New Roman" w:eastAsia="Calibri" w:hAnsi="Times New Roman" w:cs="Times New Roman"/>
                <w:sz w:val="24"/>
                <w:szCs w:val="24"/>
              </w:rPr>
              <w:t>20.06</w:t>
            </w:r>
          </w:p>
        </w:tc>
        <w:tc>
          <w:tcPr>
            <w:tcW w:w="1490" w:type="dxa"/>
          </w:tcPr>
          <w:p w:rsidR="00560EC5" w:rsidRPr="00560EC5" w:rsidRDefault="00560EC5" w:rsidP="00560EC5">
            <w:pPr>
              <w:tabs>
                <w:tab w:val="left" w:pos="6804"/>
                <w:tab w:val="left" w:pos="7088"/>
              </w:tabs>
              <w:jc w:val="center"/>
              <w:rPr>
                <w:rFonts w:ascii="Times New Roman" w:eastAsia="Calibri" w:hAnsi="Times New Roman" w:cs="Times New Roman"/>
                <w:sz w:val="24"/>
                <w:szCs w:val="24"/>
              </w:rPr>
            </w:pPr>
            <w:r w:rsidRPr="00560EC5">
              <w:rPr>
                <w:rFonts w:ascii="Times New Roman" w:eastAsia="Calibri" w:hAnsi="Times New Roman" w:cs="Times New Roman"/>
                <w:sz w:val="24"/>
                <w:szCs w:val="24"/>
              </w:rPr>
              <w:t>15</w:t>
            </w: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Филиал Константиновский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17</w:t>
            </w:r>
          </w:p>
        </w:tc>
        <w:tc>
          <w:tcPr>
            <w:tcW w:w="3721" w:type="dxa"/>
          </w:tcPr>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t>«Дружно, смело, с оптимизмом – за здоровый образ жизни!»</w:t>
            </w:r>
          </w:p>
          <w:p w:rsidR="00560EC5" w:rsidRPr="00560EC5" w:rsidRDefault="00560EC5" w:rsidP="00560EC5">
            <w:pPr>
              <w:contextualSpacing/>
              <w:rPr>
                <w:rFonts w:ascii="Times New Roman" w:hAnsi="Times New Roman" w:cs="Times New Roman"/>
                <w:sz w:val="24"/>
                <w:szCs w:val="24"/>
              </w:rPr>
            </w:pPr>
            <w:proofErr w:type="spellStart"/>
            <w:proofErr w:type="gramStart"/>
            <w:r w:rsidRPr="00560EC5">
              <w:rPr>
                <w:rFonts w:ascii="Times New Roman" w:hAnsi="Times New Roman" w:cs="Times New Roman"/>
                <w:sz w:val="24"/>
                <w:szCs w:val="24"/>
              </w:rPr>
              <w:t>спортивная-развлекательная</w:t>
            </w:r>
            <w:proofErr w:type="spellEnd"/>
            <w:proofErr w:type="gramEnd"/>
            <w:r w:rsidRPr="00560EC5">
              <w:rPr>
                <w:rFonts w:ascii="Times New Roman" w:hAnsi="Times New Roman" w:cs="Times New Roman"/>
                <w:sz w:val="24"/>
                <w:szCs w:val="24"/>
              </w:rPr>
              <w:t xml:space="preserve"> программа для подростков и молодёжи</w:t>
            </w:r>
          </w:p>
        </w:tc>
        <w:tc>
          <w:tcPr>
            <w:tcW w:w="1487"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29.06</w:t>
            </w:r>
          </w:p>
        </w:tc>
        <w:tc>
          <w:tcPr>
            <w:tcW w:w="1490"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50</w:t>
            </w:r>
          </w:p>
        </w:tc>
        <w:tc>
          <w:tcPr>
            <w:tcW w:w="2233" w:type="dxa"/>
          </w:tcPr>
          <w:p w:rsidR="00560EC5" w:rsidRPr="00560EC5" w:rsidRDefault="00560EC5" w:rsidP="00BE2615">
            <w:pPr>
              <w:contextualSpacing/>
              <w:jc w:val="center"/>
              <w:rPr>
                <w:rFonts w:ascii="Times New Roman" w:eastAsia="Century Gothic" w:hAnsi="Times New Roman" w:cs="Times New Roman"/>
                <w:b/>
                <w:sz w:val="24"/>
                <w:szCs w:val="24"/>
                <w:lang w:bidi="en-US"/>
              </w:rPr>
            </w:pPr>
            <w:r w:rsidRPr="00560EC5">
              <w:rPr>
                <w:rFonts w:ascii="Times New Roman" w:eastAsia="Century Gothic" w:hAnsi="Times New Roman" w:cs="Times New Roman"/>
                <w:sz w:val="24"/>
                <w:szCs w:val="24"/>
                <w:lang w:bidi="en-US"/>
              </w:rPr>
              <w:t>Баграмовский ЦНК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18</w:t>
            </w:r>
          </w:p>
        </w:tc>
        <w:tc>
          <w:tcPr>
            <w:tcW w:w="3721" w:type="dxa"/>
          </w:tcPr>
          <w:p w:rsidR="00560EC5" w:rsidRPr="00560EC5" w:rsidRDefault="00560EC5" w:rsidP="00560EC5">
            <w:pP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«В здоровом теле – здоровый дух»</w:t>
            </w:r>
          </w:p>
          <w:p w:rsidR="00560EC5" w:rsidRPr="00560EC5" w:rsidRDefault="00560EC5" w:rsidP="00560EC5">
            <w:pP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игровая программа</w:t>
            </w:r>
          </w:p>
        </w:tc>
        <w:tc>
          <w:tcPr>
            <w:tcW w:w="1487"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27.07</w:t>
            </w:r>
          </w:p>
        </w:tc>
        <w:tc>
          <w:tcPr>
            <w:tcW w:w="1490"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13</w:t>
            </w:r>
          </w:p>
        </w:tc>
        <w:tc>
          <w:tcPr>
            <w:tcW w:w="2233" w:type="dxa"/>
          </w:tcPr>
          <w:p w:rsidR="00560EC5" w:rsidRPr="00560EC5" w:rsidRDefault="00560EC5" w:rsidP="00BE2615">
            <w:pPr>
              <w:contextualSpacing/>
              <w:jc w:val="center"/>
              <w:rPr>
                <w:rFonts w:ascii="Times New Roman" w:eastAsia="Century Gothic" w:hAnsi="Times New Roman" w:cs="Times New Roman"/>
                <w:b/>
                <w:sz w:val="24"/>
                <w:szCs w:val="24"/>
                <w:lang w:bidi="en-US"/>
              </w:rPr>
            </w:pPr>
            <w:r w:rsidRPr="00560EC5">
              <w:rPr>
                <w:rFonts w:ascii="Times New Roman" w:eastAsia="Century Gothic" w:hAnsi="Times New Roman" w:cs="Times New Roman"/>
                <w:sz w:val="24"/>
                <w:szCs w:val="24"/>
                <w:lang w:bidi="en-US"/>
              </w:rPr>
              <w:t>Филиал Алешинский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19</w:t>
            </w:r>
          </w:p>
        </w:tc>
        <w:tc>
          <w:tcPr>
            <w:tcW w:w="3721" w:type="dxa"/>
          </w:tcPr>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«Молодежь в зоне риска»</w:t>
            </w:r>
          </w:p>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 xml:space="preserve"> беседа</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19.07</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20</w:t>
            </w: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Филиал Чурилковский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20</w:t>
            </w:r>
          </w:p>
        </w:tc>
        <w:tc>
          <w:tcPr>
            <w:tcW w:w="3721" w:type="dxa"/>
          </w:tcPr>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«Дружно, смело с оптимизмом – за здоровый образ жизни!»</w:t>
            </w:r>
          </w:p>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 xml:space="preserve"> спортивная программа</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20.07</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16</w:t>
            </w: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Филиал Батуринский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21</w:t>
            </w:r>
          </w:p>
        </w:tc>
        <w:tc>
          <w:tcPr>
            <w:tcW w:w="3721" w:type="dxa"/>
          </w:tcPr>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«С вредными привычками нам не по пути»</w:t>
            </w:r>
          </w:p>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 xml:space="preserve"> </w:t>
            </w:r>
            <w:proofErr w:type="spellStart"/>
            <w:r w:rsidRPr="00560EC5">
              <w:rPr>
                <w:rFonts w:ascii="Times New Roman" w:hAnsi="Times New Roman" w:cs="Times New Roman"/>
                <w:sz w:val="24"/>
                <w:szCs w:val="24"/>
              </w:rPr>
              <w:t>конкурсно-игровая</w:t>
            </w:r>
            <w:proofErr w:type="spellEnd"/>
            <w:r w:rsidRPr="00560EC5">
              <w:rPr>
                <w:rFonts w:ascii="Times New Roman" w:hAnsi="Times New Roman" w:cs="Times New Roman"/>
                <w:sz w:val="24"/>
                <w:szCs w:val="24"/>
              </w:rPr>
              <w:t xml:space="preserve"> программа</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21.07</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16</w:t>
            </w:r>
          </w:p>
          <w:p w:rsidR="00560EC5" w:rsidRPr="00560EC5" w:rsidRDefault="00560EC5" w:rsidP="00560EC5">
            <w:pPr>
              <w:jc w:val="center"/>
              <w:rPr>
                <w:rFonts w:ascii="Times New Roman" w:hAnsi="Times New Roman" w:cs="Times New Roman"/>
                <w:sz w:val="24"/>
                <w:szCs w:val="24"/>
              </w:rPr>
            </w:pP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Филиал Пионерский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22</w:t>
            </w:r>
          </w:p>
        </w:tc>
        <w:tc>
          <w:tcPr>
            <w:tcW w:w="3721" w:type="dxa"/>
          </w:tcPr>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 xml:space="preserve">«Спорт не любит </w:t>
            </w:r>
            <w:proofErr w:type="gramStart"/>
            <w:r w:rsidRPr="00560EC5">
              <w:rPr>
                <w:rFonts w:ascii="Times New Roman" w:hAnsi="Times New Roman" w:cs="Times New Roman"/>
                <w:sz w:val="24"/>
                <w:szCs w:val="24"/>
              </w:rPr>
              <w:t>ленивых</w:t>
            </w:r>
            <w:proofErr w:type="gramEnd"/>
            <w:r w:rsidRPr="00560EC5">
              <w:rPr>
                <w:rFonts w:ascii="Times New Roman" w:hAnsi="Times New Roman" w:cs="Times New Roman"/>
                <w:sz w:val="24"/>
                <w:szCs w:val="24"/>
              </w:rPr>
              <w:t>»</w:t>
            </w:r>
          </w:p>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спортивные состязания</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23.07</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47</w:t>
            </w: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Филиал Марковский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23</w:t>
            </w:r>
          </w:p>
        </w:tc>
        <w:tc>
          <w:tcPr>
            <w:tcW w:w="3721" w:type="dxa"/>
          </w:tcPr>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 xml:space="preserve">«За здоровый образ жизни» </w:t>
            </w:r>
          </w:p>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беседа</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14.08</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24</w:t>
            </w: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Филиал Житовский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24</w:t>
            </w:r>
          </w:p>
        </w:tc>
        <w:tc>
          <w:tcPr>
            <w:tcW w:w="3721" w:type="dxa"/>
          </w:tcPr>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«Здоровье сгубишь – новое не купишь» игровая программа</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14.08</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30</w:t>
            </w:r>
          </w:p>
        </w:tc>
        <w:tc>
          <w:tcPr>
            <w:tcW w:w="2233" w:type="dxa"/>
          </w:tcPr>
          <w:p w:rsidR="00560EC5" w:rsidRPr="00560EC5" w:rsidRDefault="00BE2615" w:rsidP="00BE2615">
            <w:pPr>
              <w:jc w:val="center"/>
              <w:rPr>
                <w:rFonts w:ascii="Times New Roman" w:hAnsi="Times New Roman" w:cs="Times New Roman"/>
                <w:sz w:val="24"/>
                <w:szCs w:val="24"/>
              </w:rPr>
            </w:pPr>
            <w:r>
              <w:rPr>
                <w:rFonts w:ascii="Times New Roman" w:hAnsi="Times New Roman" w:cs="Times New Roman"/>
                <w:sz w:val="24"/>
                <w:szCs w:val="24"/>
              </w:rPr>
              <w:t>Филиал Больше-</w:t>
            </w:r>
            <w:r w:rsidR="00560EC5" w:rsidRPr="00560EC5">
              <w:rPr>
                <w:rFonts w:ascii="Times New Roman" w:hAnsi="Times New Roman" w:cs="Times New Roman"/>
                <w:sz w:val="24"/>
                <w:szCs w:val="24"/>
              </w:rPr>
              <w:t>Жоковский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25</w:t>
            </w:r>
          </w:p>
        </w:tc>
        <w:tc>
          <w:tcPr>
            <w:tcW w:w="3721" w:type="dxa"/>
          </w:tcPr>
          <w:p w:rsidR="00560EC5" w:rsidRPr="00560EC5" w:rsidRDefault="00560EC5" w:rsidP="00560EC5">
            <w:pP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«Мы за здоровую нацию и здоровую Россию»</w:t>
            </w:r>
          </w:p>
          <w:p w:rsidR="00560EC5" w:rsidRPr="00560EC5" w:rsidRDefault="00560EC5" w:rsidP="00560EC5">
            <w:pP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 xml:space="preserve">  беседа</w:t>
            </w:r>
          </w:p>
        </w:tc>
        <w:tc>
          <w:tcPr>
            <w:tcW w:w="1487"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21.08</w:t>
            </w:r>
          </w:p>
        </w:tc>
        <w:tc>
          <w:tcPr>
            <w:tcW w:w="1490"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11</w:t>
            </w:r>
          </w:p>
        </w:tc>
        <w:tc>
          <w:tcPr>
            <w:tcW w:w="2233" w:type="dxa"/>
          </w:tcPr>
          <w:p w:rsidR="00560EC5" w:rsidRPr="00560EC5" w:rsidRDefault="00560EC5" w:rsidP="00BE2615">
            <w:pPr>
              <w:contextualSpacing/>
              <w:jc w:val="center"/>
              <w:rPr>
                <w:rFonts w:ascii="Times New Roman" w:eastAsia="Century Gothic" w:hAnsi="Times New Roman" w:cs="Times New Roman"/>
                <w:b/>
                <w:sz w:val="24"/>
                <w:szCs w:val="24"/>
                <w:lang w:bidi="en-US"/>
              </w:rPr>
            </w:pPr>
            <w:r w:rsidRPr="00560EC5">
              <w:rPr>
                <w:rFonts w:ascii="Times New Roman" w:eastAsia="Century Gothic" w:hAnsi="Times New Roman" w:cs="Times New Roman"/>
                <w:sz w:val="24"/>
                <w:szCs w:val="24"/>
                <w:lang w:bidi="en-US"/>
              </w:rPr>
              <w:t>Филиал Алешинский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26</w:t>
            </w:r>
          </w:p>
        </w:tc>
        <w:tc>
          <w:tcPr>
            <w:tcW w:w="3721" w:type="dxa"/>
          </w:tcPr>
          <w:p w:rsidR="00560EC5" w:rsidRPr="00560EC5" w:rsidRDefault="00560EC5" w:rsidP="00560EC5">
            <w:pPr>
              <w:rPr>
                <w:rFonts w:ascii="Times New Roman" w:eastAsia="Times New Roman" w:hAnsi="Times New Roman" w:cs="Times New Roman"/>
                <w:sz w:val="24"/>
                <w:szCs w:val="24"/>
              </w:rPr>
            </w:pPr>
            <w:r w:rsidRPr="00560EC5">
              <w:rPr>
                <w:rFonts w:ascii="Times New Roman" w:hAnsi="Times New Roman" w:cs="Times New Roman"/>
                <w:sz w:val="24"/>
                <w:szCs w:val="24"/>
              </w:rPr>
              <w:t>Вон из жизни никотин, быть здоровыми хотим»</w:t>
            </w:r>
          </w:p>
        </w:tc>
        <w:tc>
          <w:tcPr>
            <w:tcW w:w="1487"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25.08</w:t>
            </w:r>
          </w:p>
        </w:tc>
        <w:tc>
          <w:tcPr>
            <w:tcW w:w="1490" w:type="dxa"/>
          </w:tcPr>
          <w:p w:rsidR="00560EC5" w:rsidRPr="00560EC5" w:rsidRDefault="00560EC5" w:rsidP="00560EC5">
            <w:pPr>
              <w:jc w:val="center"/>
              <w:rPr>
                <w:rFonts w:ascii="Times New Roman" w:eastAsia="Times New Roman" w:hAnsi="Times New Roman" w:cs="Times New Roman"/>
                <w:sz w:val="24"/>
                <w:szCs w:val="24"/>
              </w:rPr>
            </w:pPr>
            <w:r w:rsidRPr="00560EC5">
              <w:rPr>
                <w:rFonts w:ascii="Times New Roman" w:eastAsia="Times New Roman" w:hAnsi="Times New Roman" w:cs="Times New Roman"/>
                <w:sz w:val="24"/>
                <w:szCs w:val="24"/>
              </w:rPr>
              <w:t>25</w:t>
            </w:r>
          </w:p>
        </w:tc>
        <w:tc>
          <w:tcPr>
            <w:tcW w:w="2233" w:type="dxa"/>
          </w:tcPr>
          <w:p w:rsidR="00560EC5" w:rsidRPr="00560EC5" w:rsidRDefault="00BE2615" w:rsidP="00BE2615">
            <w:pPr>
              <w:contextualSpacing/>
              <w:jc w:val="center"/>
              <w:rPr>
                <w:rFonts w:ascii="Times New Roman" w:eastAsia="Century Gothic" w:hAnsi="Times New Roman" w:cs="Times New Roman"/>
                <w:sz w:val="24"/>
                <w:szCs w:val="24"/>
                <w:lang w:bidi="en-US"/>
              </w:rPr>
            </w:pPr>
            <w:r>
              <w:rPr>
                <w:rFonts w:ascii="Times New Roman" w:eastAsia="Century Gothic" w:hAnsi="Times New Roman" w:cs="Times New Roman"/>
                <w:sz w:val="24"/>
                <w:szCs w:val="24"/>
                <w:lang w:bidi="en-US"/>
              </w:rPr>
              <w:t>Филиал Больше-</w:t>
            </w:r>
            <w:r w:rsidR="00560EC5" w:rsidRPr="00560EC5">
              <w:rPr>
                <w:rFonts w:ascii="Times New Roman" w:eastAsia="Century Gothic" w:hAnsi="Times New Roman" w:cs="Times New Roman"/>
                <w:sz w:val="24"/>
                <w:szCs w:val="24"/>
                <w:lang w:bidi="en-US"/>
              </w:rPr>
              <w:t>Жоковский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27</w:t>
            </w:r>
          </w:p>
        </w:tc>
        <w:tc>
          <w:tcPr>
            <w:tcW w:w="3721" w:type="dxa"/>
          </w:tcPr>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t>«Будьте здоровы!» вечер танцев</w:t>
            </w:r>
          </w:p>
        </w:tc>
        <w:tc>
          <w:tcPr>
            <w:tcW w:w="1487"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28.09</w:t>
            </w:r>
          </w:p>
        </w:tc>
        <w:tc>
          <w:tcPr>
            <w:tcW w:w="1490"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20</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Батуринский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28</w:t>
            </w:r>
          </w:p>
        </w:tc>
        <w:tc>
          <w:tcPr>
            <w:tcW w:w="3721" w:type="dxa"/>
          </w:tcPr>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t xml:space="preserve">«Спорт не любит </w:t>
            </w:r>
            <w:proofErr w:type="gramStart"/>
            <w:r w:rsidRPr="00560EC5">
              <w:rPr>
                <w:rFonts w:ascii="Times New Roman" w:hAnsi="Times New Roman" w:cs="Times New Roman"/>
                <w:sz w:val="24"/>
                <w:szCs w:val="24"/>
              </w:rPr>
              <w:t>ленивых</w:t>
            </w:r>
            <w:proofErr w:type="gramEnd"/>
            <w:r w:rsidRPr="00560EC5">
              <w:rPr>
                <w:rFonts w:ascii="Times New Roman" w:hAnsi="Times New Roman" w:cs="Times New Roman"/>
                <w:sz w:val="24"/>
                <w:szCs w:val="24"/>
              </w:rPr>
              <w:t>»</w:t>
            </w:r>
          </w:p>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t>спортивные состязания</w:t>
            </w:r>
          </w:p>
        </w:tc>
        <w:tc>
          <w:tcPr>
            <w:tcW w:w="1487"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28.09</w:t>
            </w:r>
          </w:p>
        </w:tc>
        <w:tc>
          <w:tcPr>
            <w:tcW w:w="1490"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34</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Марковский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29</w:t>
            </w:r>
          </w:p>
        </w:tc>
        <w:tc>
          <w:tcPr>
            <w:tcW w:w="3721" w:type="dxa"/>
          </w:tcPr>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«Быть здоровы</w:t>
            </w:r>
            <w:proofErr w:type="gramStart"/>
            <w:r w:rsidRPr="00560EC5">
              <w:rPr>
                <w:rFonts w:ascii="Times New Roman" w:hAnsi="Times New Roman" w:cs="Times New Roman"/>
                <w:sz w:val="24"/>
                <w:szCs w:val="24"/>
              </w:rPr>
              <w:t>м-</w:t>
            </w:r>
            <w:proofErr w:type="gramEnd"/>
            <w:r w:rsidRPr="00560EC5">
              <w:rPr>
                <w:rFonts w:ascii="Times New Roman" w:hAnsi="Times New Roman" w:cs="Times New Roman"/>
                <w:sz w:val="24"/>
                <w:szCs w:val="24"/>
              </w:rPr>
              <w:t xml:space="preserve"> круто!» </w:t>
            </w:r>
            <w:r w:rsidRPr="00560EC5">
              <w:rPr>
                <w:rFonts w:ascii="Times New Roman" w:hAnsi="Times New Roman" w:cs="Times New Roman"/>
                <w:sz w:val="24"/>
                <w:szCs w:val="24"/>
              </w:rPr>
              <w:lastRenderedPageBreak/>
              <w:t>информационно-познавательная программа</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lastRenderedPageBreak/>
              <w:t>09.10</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18</w:t>
            </w: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 xml:space="preserve">Филиал </w:t>
            </w:r>
            <w:r w:rsidRPr="00560EC5">
              <w:rPr>
                <w:rFonts w:ascii="Times New Roman" w:hAnsi="Times New Roman" w:cs="Times New Roman"/>
                <w:sz w:val="24"/>
                <w:szCs w:val="24"/>
              </w:rPr>
              <w:lastRenderedPageBreak/>
              <w:t>Мантуровский СК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lastRenderedPageBreak/>
              <w:t>30</w:t>
            </w:r>
          </w:p>
        </w:tc>
        <w:tc>
          <w:tcPr>
            <w:tcW w:w="3721" w:type="dxa"/>
          </w:tcPr>
          <w:p w:rsidR="00560EC5" w:rsidRPr="00560EC5" w:rsidRDefault="00560EC5" w:rsidP="00560EC5">
            <w:pPr>
              <w:tabs>
                <w:tab w:val="left" w:pos="1455"/>
              </w:tabs>
              <w:rPr>
                <w:rFonts w:ascii="Times New Roman" w:hAnsi="Times New Roman" w:cs="Times New Roman"/>
                <w:sz w:val="24"/>
                <w:szCs w:val="24"/>
              </w:rPr>
            </w:pPr>
            <w:r w:rsidRPr="00560EC5">
              <w:rPr>
                <w:rFonts w:ascii="Times New Roman" w:hAnsi="Times New Roman" w:cs="Times New Roman"/>
                <w:sz w:val="24"/>
                <w:szCs w:val="24"/>
              </w:rPr>
              <w:t>«Хочешь быть  здоровым, буд</w:t>
            </w:r>
            <w:proofErr w:type="gramStart"/>
            <w:r w:rsidRPr="00560EC5">
              <w:rPr>
                <w:rFonts w:ascii="Times New Roman" w:hAnsi="Times New Roman" w:cs="Times New Roman"/>
                <w:sz w:val="24"/>
                <w:szCs w:val="24"/>
              </w:rPr>
              <w:t>ь-</w:t>
            </w:r>
            <w:proofErr w:type="gramEnd"/>
            <w:r w:rsidRPr="00560EC5">
              <w:rPr>
                <w:rFonts w:ascii="Times New Roman" w:hAnsi="Times New Roman" w:cs="Times New Roman"/>
                <w:sz w:val="24"/>
                <w:szCs w:val="24"/>
              </w:rPr>
              <w:t xml:space="preserve"> это правильный путь» флешмоб</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25.10</w:t>
            </w:r>
          </w:p>
        </w:tc>
        <w:tc>
          <w:tcPr>
            <w:tcW w:w="1490" w:type="dxa"/>
          </w:tcPr>
          <w:p w:rsidR="00560EC5" w:rsidRPr="00560EC5" w:rsidRDefault="00560EC5" w:rsidP="00560EC5">
            <w:pPr>
              <w:tabs>
                <w:tab w:val="left" w:pos="1455"/>
              </w:tabs>
              <w:jc w:val="center"/>
              <w:rPr>
                <w:rFonts w:ascii="Times New Roman" w:hAnsi="Times New Roman" w:cs="Times New Roman"/>
                <w:sz w:val="24"/>
                <w:szCs w:val="24"/>
              </w:rPr>
            </w:pPr>
            <w:r w:rsidRPr="00560EC5">
              <w:rPr>
                <w:rFonts w:ascii="Times New Roman" w:hAnsi="Times New Roman" w:cs="Times New Roman"/>
                <w:sz w:val="24"/>
                <w:szCs w:val="24"/>
              </w:rPr>
              <w:t>29</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Чурилковский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31</w:t>
            </w:r>
          </w:p>
        </w:tc>
        <w:tc>
          <w:tcPr>
            <w:tcW w:w="3721" w:type="dxa"/>
          </w:tcPr>
          <w:p w:rsidR="00560EC5" w:rsidRPr="00560EC5" w:rsidRDefault="00560EC5" w:rsidP="00560EC5">
            <w:pPr>
              <w:tabs>
                <w:tab w:val="left" w:pos="1455"/>
              </w:tabs>
              <w:rPr>
                <w:rFonts w:ascii="Times New Roman" w:hAnsi="Times New Roman" w:cs="Times New Roman"/>
                <w:sz w:val="24"/>
                <w:szCs w:val="24"/>
              </w:rPr>
            </w:pPr>
            <w:r w:rsidRPr="00560EC5">
              <w:rPr>
                <w:rFonts w:ascii="Times New Roman" w:hAnsi="Times New Roman" w:cs="Times New Roman"/>
                <w:sz w:val="24"/>
                <w:szCs w:val="24"/>
              </w:rPr>
              <w:t xml:space="preserve">  «Мода и здоровье» (о влиянии </w:t>
            </w:r>
            <w:proofErr w:type="spellStart"/>
            <w:r w:rsidRPr="00560EC5">
              <w:rPr>
                <w:rFonts w:ascii="Times New Roman" w:hAnsi="Times New Roman" w:cs="Times New Roman"/>
                <w:sz w:val="24"/>
                <w:szCs w:val="24"/>
              </w:rPr>
              <w:t>пирсинга</w:t>
            </w:r>
            <w:proofErr w:type="spellEnd"/>
            <w:r w:rsidRPr="00560EC5">
              <w:rPr>
                <w:rFonts w:ascii="Times New Roman" w:hAnsi="Times New Roman" w:cs="Times New Roman"/>
                <w:sz w:val="24"/>
                <w:szCs w:val="24"/>
              </w:rPr>
              <w:t xml:space="preserve"> и татуировок на здоровье человека) познавательная программа  </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28.11</w:t>
            </w:r>
          </w:p>
        </w:tc>
        <w:tc>
          <w:tcPr>
            <w:tcW w:w="1490" w:type="dxa"/>
          </w:tcPr>
          <w:p w:rsidR="00560EC5" w:rsidRPr="00560EC5" w:rsidRDefault="00560EC5" w:rsidP="00560EC5">
            <w:pPr>
              <w:tabs>
                <w:tab w:val="left" w:pos="1455"/>
              </w:tabs>
              <w:jc w:val="center"/>
              <w:rPr>
                <w:rFonts w:ascii="Times New Roman" w:hAnsi="Times New Roman" w:cs="Times New Roman"/>
                <w:sz w:val="24"/>
                <w:szCs w:val="24"/>
              </w:rPr>
            </w:pPr>
            <w:r w:rsidRPr="00560EC5">
              <w:rPr>
                <w:rFonts w:ascii="Times New Roman" w:hAnsi="Times New Roman" w:cs="Times New Roman"/>
                <w:sz w:val="24"/>
                <w:szCs w:val="24"/>
              </w:rPr>
              <w:t>13</w:t>
            </w: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Филиал Чурилковский СДК МБУК РКО</w:t>
            </w:r>
          </w:p>
        </w:tc>
      </w:tr>
      <w:tr w:rsidR="00560EC5" w:rsidRPr="00560EC5" w:rsidTr="00560EC5">
        <w:trPr>
          <w:trHeight w:val="75"/>
        </w:trPr>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32</w:t>
            </w:r>
          </w:p>
        </w:tc>
        <w:tc>
          <w:tcPr>
            <w:tcW w:w="3721" w:type="dxa"/>
          </w:tcPr>
          <w:p w:rsidR="00560EC5" w:rsidRPr="00560EC5" w:rsidRDefault="00560EC5" w:rsidP="00560EC5">
            <w:pPr>
              <w:contextualSpacing/>
              <w:rPr>
                <w:rFonts w:ascii="Times New Roman" w:hAnsi="Times New Roman" w:cs="Times New Roman"/>
                <w:sz w:val="24"/>
                <w:szCs w:val="24"/>
              </w:rPr>
            </w:pPr>
            <w:r w:rsidRPr="00560EC5">
              <w:rPr>
                <w:rFonts w:ascii="Times New Roman" w:hAnsi="Times New Roman" w:cs="Times New Roman"/>
                <w:sz w:val="24"/>
                <w:szCs w:val="24"/>
              </w:rPr>
              <w:t xml:space="preserve">«Зловещая тень над миром» тематический вечер, посвященный 29Дню борьбы со </w:t>
            </w:r>
            <w:proofErr w:type="spellStart"/>
            <w:r w:rsidRPr="00560EC5">
              <w:rPr>
                <w:rFonts w:ascii="Times New Roman" w:hAnsi="Times New Roman" w:cs="Times New Roman"/>
                <w:sz w:val="24"/>
                <w:szCs w:val="24"/>
              </w:rPr>
              <w:t>СПИДом</w:t>
            </w:r>
            <w:proofErr w:type="spellEnd"/>
          </w:p>
        </w:tc>
        <w:tc>
          <w:tcPr>
            <w:tcW w:w="1487"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30.11</w:t>
            </w:r>
          </w:p>
        </w:tc>
        <w:tc>
          <w:tcPr>
            <w:tcW w:w="1490" w:type="dxa"/>
          </w:tcPr>
          <w:p w:rsidR="00560EC5" w:rsidRPr="00560EC5" w:rsidRDefault="00560EC5" w:rsidP="00560EC5">
            <w:pPr>
              <w:contextualSpacing/>
              <w:jc w:val="center"/>
              <w:rPr>
                <w:rFonts w:ascii="Times New Roman" w:hAnsi="Times New Roman" w:cs="Times New Roman"/>
                <w:sz w:val="24"/>
                <w:szCs w:val="24"/>
              </w:rPr>
            </w:pPr>
            <w:r w:rsidRPr="00560EC5">
              <w:rPr>
                <w:rFonts w:ascii="Times New Roman" w:hAnsi="Times New Roman" w:cs="Times New Roman"/>
                <w:sz w:val="24"/>
                <w:szCs w:val="24"/>
              </w:rPr>
              <w:t>50</w:t>
            </w: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Филиал Баграмовский ЦНК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33</w:t>
            </w:r>
          </w:p>
        </w:tc>
        <w:tc>
          <w:tcPr>
            <w:tcW w:w="3721" w:type="dxa"/>
          </w:tcPr>
          <w:p w:rsidR="00560EC5" w:rsidRPr="00560EC5" w:rsidRDefault="00560EC5" w:rsidP="00506FA2">
            <w:pPr>
              <w:rPr>
                <w:rFonts w:ascii="Times New Roman" w:eastAsia="Calibri" w:hAnsi="Times New Roman" w:cs="Times New Roman"/>
                <w:sz w:val="24"/>
                <w:szCs w:val="24"/>
              </w:rPr>
            </w:pPr>
            <w:r w:rsidRPr="00560EC5">
              <w:rPr>
                <w:rFonts w:ascii="Times New Roman" w:eastAsia="Calibri" w:hAnsi="Times New Roman" w:cs="Times New Roman"/>
                <w:sz w:val="24"/>
                <w:szCs w:val="24"/>
              </w:rPr>
              <w:t xml:space="preserve">«Береги себя сам» встреча с медицинским работником по профилактике </w:t>
            </w:r>
            <w:proofErr w:type="spellStart"/>
            <w:r w:rsidRPr="00560EC5">
              <w:rPr>
                <w:rFonts w:ascii="Times New Roman" w:eastAsia="Calibri" w:hAnsi="Times New Roman" w:cs="Times New Roman"/>
                <w:sz w:val="24"/>
                <w:szCs w:val="24"/>
              </w:rPr>
              <w:t>СПИДа</w:t>
            </w:r>
            <w:proofErr w:type="spellEnd"/>
            <w:r w:rsidRPr="00560EC5">
              <w:rPr>
                <w:rFonts w:ascii="Times New Roman" w:eastAsia="Calibri" w:hAnsi="Times New Roman" w:cs="Times New Roman"/>
                <w:sz w:val="24"/>
                <w:szCs w:val="24"/>
              </w:rPr>
              <w:t>.</w:t>
            </w:r>
          </w:p>
        </w:tc>
        <w:tc>
          <w:tcPr>
            <w:tcW w:w="1487" w:type="dxa"/>
          </w:tcPr>
          <w:p w:rsidR="00560EC5" w:rsidRPr="00560EC5" w:rsidRDefault="00560EC5" w:rsidP="00BE2615">
            <w:pPr>
              <w:ind w:left="-108"/>
              <w:jc w:val="center"/>
              <w:rPr>
                <w:rFonts w:ascii="Times New Roman" w:eastAsia="Calibri" w:hAnsi="Times New Roman" w:cs="Times New Roman"/>
                <w:sz w:val="24"/>
                <w:szCs w:val="24"/>
              </w:rPr>
            </w:pPr>
            <w:r w:rsidRPr="00560EC5">
              <w:rPr>
                <w:rFonts w:ascii="Times New Roman" w:eastAsia="Calibri" w:hAnsi="Times New Roman" w:cs="Times New Roman"/>
                <w:sz w:val="24"/>
                <w:szCs w:val="24"/>
              </w:rPr>
              <w:t>01.12</w:t>
            </w:r>
          </w:p>
        </w:tc>
        <w:tc>
          <w:tcPr>
            <w:tcW w:w="1490" w:type="dxa"/>
          </w:tcPr>
          <w:p w:rsidR="00560EC5" w:rsidRPr="00560EC5" w:rsidRDefault="00560EC5" w:rsidP="00BE2615">
            <w:pPr>
              <w:ind w:left="-36"/>
              <w:jc w:val="center"/>
              <w:rPr>
                <w:rFonts w:ascii="Times New Roman" w:eastAsia="Calibri" w:hAnsi="Times New Roman" w:cs="Times New Roman"/>
                <w:sz w:val="24"/>
                <w:szCs w:val="24"/>
              </w:rPr>
            </w:pPr>
            <w:r w:rsidRPr="00560EC5">
              <w:rPr>
                <w:rFonts w:ascii="Times New Roman" w:eastAsia="Calibri" w:hAnsi="Times New Roman" w:cs="Times New Roman"/>
                <w:sz w:val="24"/>
                <w:szCs w:val="24"/>
              </w:rPr>
              <w:t>12</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w:t>
            </w:r>
          </w:p>
          <w:p w:rsidR="00560EC5" w:rsidRPr="00560EC5" w:rsidRDefault="00560EC5" w:rsidP="00BE2615">
            <w:pPr>
              <w:contextualSpacing/>
              <w:jc w:val="center"/>
              <w:rPr>
                <w:rFonts w:ascii="Times New Roman" w:eastAsia="Century Gothic" w:hAnsi="Times New Roman" w:cs="Times New Roman"/>
                <w:b/>
                <w:sz w:val="24"/>
                <w:szCs w:val="24"/>
                <w:lang w:bidi="en-US"/>
              </w:rPr>
            </w:pPr>
            <w:r w:rsidRPr="00560EC5">
              <w:rPr>
                <w:rFonts w:ascii="Times New Roman" w:eastAsia="Century Gothic" w:hAnsi="Times New Roman" w:cs="Times New Roman"/>
                <w:sz w:val="24"/>
                <w:szCs w:val="24"/>
                <w:lang w:bidi="en-US"/>
              </w:rPr>
              <w:t>Вакинский СДК МБУК РКО</w:t>
            </w:r>
          </w:p>
        </w:tc>
      </w:tr>
      <w:tr w:rsidR="00560EC5" w:rsidRPr="00560EC5" w:rsidTr="00560EC5">
        <w:trPr>
          <w:trHeight w:val="75"/>
        </w:trPr>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34</w:t>
            </w:r>
          </w:p>
        </w:tc>
        <w:tc>
          <w:tcPr>
            <w:tcW w:w="3721" w:type="dxa"/>
          </w:tcPr>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 xml:space="preserve">«Быть здоровым </w:t>
            </w:r>
            <w:proofErr w:type="gramStart"/>
            <w:r w:rsidRPr="00560EC5">
              <w:rPr>
                <w:rFonts w:ascii="Times New Roman" w:hAnsi="Times New Roman" w:cs="Times New Roman"/>
                <w:sz w:val="24"/>
                <w:szCs w:val="24"/>
              </w:rPr>
              <w:t>-э</w:t>
            </w:r>
            <w:proofErr w:type="gramEnd"/>
            <w:r w:rsidRPr="00560EC5">
              <w:rPr>
                <w:rFonts w:ascii="Times New Roman" w:hAnsi="Times New Roman" w:cs="Times New Roman"/>
                <w:sz w:val="24"/>
                <w:szCs w:val="24"/>
              </w:rPr>
              <w:t xml:space="preserve">то модно» </w:t>
            </w:r>
          </w:p>
          <w:p w:rsidR="00560EC5" w:rsidRPr="00560EC5" w:rsidRDefault="00560EC5" w:rsidP="00560EC5">
            <w:pPr>
              <w:rPr>
                <w:rFonts w:ascii="Times New Roman" w:hAnsi="Times New Roman" w:cs="Times New Roman"/>
                <w:sz w:val="24"/>
                <w:szCs w:val="24"/>
              </w:rPr>
            </w:pPr>
            <w:r w:rsidRPr="00560EC5">
              <w:rPr>
                <w:rFonts w:ascii="Times New Roman" w:hAnsi="Times New Roman" w:cs="Times New Roman"/>
                <w:sz w:val="24"/>
                <w:szCs w:val="24"/>
              </w:rPr>
              <w:t>устный журнал</w:t>
            </w:r>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16.12</w:t>
            </w:r>
          </w:p>
        </w:tc>
        <w:tc>
          <w:tcPr>
            <w:tcW w:w="1490"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15</w:t>
            </w:r>
          </w:p>
        </w:tc>
        <w:tc>
          <w:tcPr>
            <w:tcW w:w="2233" w:type="dxa"/>
          </w:tcPr>
          <w:p w:rsidR="00560EC5" w:rsidRPr="00560EC5" w:rsidRDefault="00560EC5" w:rsidP="00BE2615">
            <w:pPr>
              <w:jc w:val="center"/>
              <w:rPr>
                <w:rFonts w:ascii="Times New Roman" w:hAnsi="Times New Roman" w:cs="Times New Roman"/>
                <w:sz w:val="24"/>
                <w:szCs w:val="24"/>
              </w:rPr>
            </w:pPr>
            <w:r w:rsidRPr="00560EC5">
              <w:rPr>
                <w:rFonts w:ascii="Times New Roman" w:hAnsi="Times New Roman" w:cs="Times New Roman"/>
                <w:sz w:val="24"/>
                <w:szCs w:val="24"/>
              </w:rPr>
              <w:t>Филиал Глебковский СДК МБУК РКО</w:t>
            </w:r>
          </w:p>
        </w:tc>
      </w:tr>
      <w:tr w:rsidR="00560EC5" w:rsidRPr="00560EC5" w:rsidTr="00560EC5">
        <w:tc>
          <w:tcPr>
            <w:tcW w:w="640" w:type="dxa"/>
          </w:tcPr>
          <w:p w:rsidR="00560EC5" w:rsidRPr="00560EC5" w:rsidRDefault="00560EC5" w:rsidP="00560EC5">
            <w:pPr>
              <w:contextualSpacing/>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35</w:t>
            </w:r>
          </w:p>
        </w:tc>
        <w:tc>
          <w:tcPr>
            <w:tcW w:w="3721" w:type="dxa"/>
          </w:tcPr>
          <w:p w:rsidR="00560EC5" w:rsidRPr="00560EC5" w:rsidRDefault="00560EC5" w:rsidP="00560EC5">
            <w:pPr>
              <w:tabs>
                <w:tab w:val="left" w:pos="1455"/>
              </w:tabs>
              <w:rPr>
                <w:rFonts w:ascii="Times New Roman" w:hAnsi="Times New Roman" w:cs="Times New Roman"/>
                <w:sz w:val="24"/>
                <w:szCs w:val="24"/>
              </w:rPr>
            </w:pPr>
            <w:r w:rsidRPr="00560EC5">
              <w:rPr>
                <w:rFonts w:ascii="Times New Roman" w:hAnsi="Times New Roman" w:cs="Times New Roman"/>
                <w:sz w:val="24"/>
                <w:szCs w:val="24"/>
              </w:rPr>
              <w:t xml:space="preserve">«Здоровье человека ХХI века» беседа с </w:t>
            </w:r>
            <w:proofErr w:type="spellStart"/>
            <w:r w:rsidRPr="00560EC5">
              <w:rPr>
                <w:rFonts w:ascii="Times New Roman" w:hAnsi="Times New Roman" w:cs="Times New Roman"/>
                <w:sz w:val="24"/>
                <w:szCs w:val="24"/>
              </w:rPr>
              <w:t>мед</w:t>
            </w:r>
            <w:proofErr w:type="gramStart"/>
            <w:r w:rsidRPr="00560EC5">
              <w:rPr>
                <w:rFonts w:ascii="Times New Roman" w:hAnsi="Times New Roman" w:cs="Times New Roman"/>
                <w:sz w:val="24"/>
                <w:szCs w:val="24"/>
              </w:rPr>
              <w:t>.р</w:t>
            </w:r>
            <w:proofErr w:type="gramEnd"/>
            <w:r w:rsidRPr="00560EC5">
              <w:rPr>
                <w:rFonts w:ascii="Times New Roman" w:hAnsi="Times New Roman" w:cs="Times New Roman"/>
                <w:sz w:val="24"/>
                <w:szCs w:val="24"/>
              </w:rPr>
              <w:t>аботником</w:t>
            </w:r>
            <w:proofErr w:type="spellEnd"/>
          </w:p>
        </w:tc>
        <w:tc>
          <w:tcPr>
            <w:tcW w:w="1487" w:type="dxa"/>
          </w:tcPr>
          <w:p w:rsidR="00560EC5" w:rsidRPr="00560EC5" w:rsidRDefault="00560EC5" w:rsidP="00560EC5">
            <w:pPr>
              <w:jc w:val="center"/>
              <w:rPr>
                <w:rFonts w:ascii="Times New Roman" w:hAnsi="Times New Roman" w:cs="Times New Roman"/>
                <w:sz w:val="24"/>
                <w:szCs w:val="24"/>
              </w:rPr>
            </w:pPr>
            <w:r w:rsidRPr="00560EC5">
              <w:rPr>
                <w:rFonts w:ascii="Times New Roman" w:hAnsi="Times New Roman" w:cs="Times New Roman"/>
                <w:sz w:val="24"/>
                <w:szCs w:val="24"/>
              </w:rPr>
              <w:t>19.12</w:t>
            </w:r>
          </w:p>
        </w:tc>
        <w:tc>
          <w:tcPr>
            <w:tcW w:w="1490" w:type="dxa"/>
          </w:tcPr>
          <w:p w:rsidR="00560EC5" w:rsidRPr="00560EC5" w:rsidRDefault="00560EC5" w:rsidP="00560EC5">
            <w:pPr>
              <w:tabs>
                <w:tab w:val="left" w:pos="1455"/>
              </w:tabs>
              <w:jc w:val="center"/>
              <w:rPr>
                <w:rFonts w:ascii="Times New Roman" w:hAnsi="Times New Roman" w:cs="Times New Roman"/>
                <w:sz w:val="24"/>
                <w:szCs w:val="24"/>
              </w:rPr>
            </w:pPr>
            <w:r w:rsidRPr="00560EC5">
              <w:rPr>
                <w:rFonts w:ascii="Times New Roman" w:hAnsi="Times New Roman" w:cs="Times New Roman"/>
                <w:sz w:val="24"/>
                <w:szCs w:val="24"/>
              </w:rPr>
              <w:t>13</w:t>
            </w:r>
          </w:p>
        </w:tc>
        <w:tc>
          <w:tcPr>
            <w:tcW w:w="2233" w:type="dxa"/>
          </w:tcPr>
          <w:p w:rsidR="00560EC5" w:rsidRPr="00560EC5" w:rsidRDefault="00560EC5" w:rsidP="00BE2615">
            <w:pPr>
              <w:contextualSpacing/>
              <w:jc w:val="center"/>
              <w:rPr>
                <w:rFonts w:ascii="Times New Roman" w:eastAsia="Century Gothic" w:hAnsi="Times New Roman" w:cs="Times New Roman"/>
                <w:sz w:val="24"/>
                <w:szCs w:val="24"/>
                <w:lang w:bidi="en-US"/>
              </w:rPr>
            </w:pPr>
            <w:r w:rsidRPr="00560EC5">
              <w:rPr>
                <w:rFonts w:ascii="Times New Roman" w:eastAsia="Century Gothic" w:hAnsi="Times New Roman" w:cs="Times New Roman"/>
                <w:sz w:val="24"/>
                <w:szCs w:val="24"/>
                <w:lang w:bidi="en-US"/>
              </w:rPr>
              <w:t>Филиал Чурилковский СДК МБУК РКО</w:t>
            </w:r>
          </w:p>
        </w:tc>
      </w:tr>
    </w:tbl>
    <w:p w:rsidR="00C1037E" w:rsidRDefault="00C1037E" w:rsidP="00C1037E">
      <w:pPr>
        <w:spacing w:after="0" w:line="360" w:lineRule="auto"/>
        <w:contextualSpacing/>
        <w:jc w:val="both"/>
        <w:rPr>
          <w:rFonts w:ascii="Times New Roman" w:hAnsi="Times New Roman" w:cs="Times New Roman"/>
          <w:sz w:val="24"/>
          <w:szCs w:val="24"/>
        </w:rPr>
      </w:pPr>
    </w:p>
    <w:p w:rsidR="00C1037E" w:rsidRDefault="00C1037E" w:rsidP="00FD101D">
      <w:pPr>
        <w:pStyle w:val="a4"/>
        <w:numPr>
          <w:ilvl w:val="0"/>
          <w:numId w:val="7"/>
        </w:numPr>
        <w:spacing w:after="0" w:line="240" w:lineRule="auto"/>
        <w:ind w:left="714" w:hanging="357"/>
        <w:jc w:val="both"/>
        <w:rPr>
          <w:rFonts w:ascii="Times New Roman" w:hAnsi="Times New Roman" w:cs="Times New Roman"/>
          <w:b/>
          <w:sz w:val="24"/>
          <w:szCs w:val="24"/>
        </w:rPr>
      </w:pPr>
      <w:r w:rsidRPr="005076D4">
        <w:rPr>
          <w:rFonts w:ascii="Times New Roman" w:hAnsi="Times New Roman" w:cs="Times New Roman"/>
          <w:b/>
          <w:sz w:val="24"/>
          <w:szCs w:val="24"/>
        </w:rPr>
        <w:t>организация работы по профилактике наркомании и алкоголизма среди молодежи</w:t>
      </w:r>
    </w:p>
    <w:p w:rsidR="00213471" w:rsidRDefault="00213471" w:rsidP="00A24053">
      <w:pPr>
        <w:shd w:val="clear" w:color="auto" w:fill="FFFFFF"/>
        <w:spacing w:after="0" w:line="240" w:lineRule="auto"/>
        <w:jc w:val="both"/>
        <w:textAlignment w:val="baseline"/>
        <w:rPr>
          <w:rFonts w:ascii="Times New Roman" w:hAnsi="Times New Roman"/>
          <w:sz w:val="24"/>
          <w:szCs w:val="24"/>
        </w:rPr>
      </w:pPr>
    </w:p>
    <w:p w:rsidR="005E49C2" w:rsidRDefault="005E49C2" w:rsidP="00BE2615">
      <w:pPr>
        <w:shd w:val="clear" w:color="auto" w:fill="FFFFFF"/>
        <w:spacing w:after="0" w:line="240" w:lineRule="auto"/>
        <w:ind w:firstLine="709"/>
        <w:jc w:val="both"/>
        <w:textAlignment w:val="baseline"/>
        <w:rPr>
          <w:rFonts w:ascii="Times New Roman" w:hAnsi="Times New Roman"/>
          <w:sz w:val="24"/>
          <w:szCs w:val="24"/>
        </w:rPr>
      </w:pPr>
      <w:r w:rsidRPr="005E49C2">
        <w:rPr>
          <w:rFonts w:ascii="Times New Roman" w:hAnsi="Times New Roman"/>
          <w:sz w:val="24"/>
          <w:szCs w:val="24"/>
        </w:rPr>
        <w:t xml:space="preserve">Важнейшей проблемой сегодняшнего дня являются так называемые социальные болезни подрастающего поколения. Курение, алкоголь, наркотики стали спутниками молодежи.  Оказать помощь в  зависимости от алкоголя, курения и наркотиков, могут лишь специалисты – психологи и медицинские работники.  </w:t>
      </w:r>
    </w:p>
    <w:p w:rsidR="005E49C2" w:rsidRDefault="005E49C2" w:rsidP="00BE2615">
      <w:pPr>
        <w:spacing w:after="0" w:line="240" w:lineRule="auto"/>
        <w:ind w:firstLine="709"/>
        <w:jc w:val="both"/>
        <w:rPr>
          <w:rFonts w:ascii="Times New Roman" w:eastAsia="Times New Roman" w:hAnsi="Times New Roman" w:cs="Times New Roman"/>
          <w:color w:val="000000"/>
          <w:sz w:val="24"/>
          <w:szCs w:val="24"/>
          <w:bdr w:val="none" w:sz="0" w:space="0" w:color="auto" w:frame="1"/>
        </w:rPr>
      </w:pPr>
      <w:r w:rsidRPr="00E02354">
        <w:rPr>
          <w:rFonts w:ascii="Times New Roman" w:eastAsia="Times New Roman" w:hAnsi="Times New Roman" w:cs="Times New Roman"/>
          <w:color w:val="000000"/>
          <w:sz w:val="24"/>
          <w:szCs w:val="24"/>
          <w:bdr w:val="none" w:sz="0" w:space="0" w:color="auto" w:frame="1"/>
        </w:rPr>
        <w:t xml:space="preserve">В системной работе по профилактике наркомании велика роль учреждений культуры. Пропаганда здорового образа жизни </w:t>
      </w:r>
      <w:proofErr w:type="spellStart"/>
      <w:r w:rsidRPr="00E02354">
        <w:rPr>
          <w:rFonts w:ascii="Times New Roman" w:eastAsia="Times New Roman" w:hAnsi="Times New Roman" w:cs="Times New Roman"/>
          <w:color w:val="000000"/>
          <w:sz w:val="24"/>
          <w:szCs w:val="24"/>
          <w:bdr w:val="none" w:sz="0" w:space="0" w:color="auto" w:frame="1"/>
        </w:rPr>
        <w:t>вРыбновском</w:t>
      </w:r>
      <w:proofErr w:type="spellEnd"/>
      <w:r w:rsidRPr="00E02354">
        <w:rPr>
          <w:rFonts w:ascii="Times New Roman" w:eastAsia="Times New Roman" w:hAnsi="Times New Roman" w:cs="Times New Roman"/>
          <w:color w:val="000000"/>
          <w:sz w:val="24"/>
          <w:szCs w:val="24"/>
          <w:bdr w:val="none" w:sz="0" w:space="0" w:color="auto" w:frame="1"/>
        </w:rPr>
        <w:t xml:space="preserve"> районе носит профилактический характер: предлагать альтернативу, возможность выбора своего места в жизни; заинтересовать разнообразными увлечениями. Важно, чтобы молодёжь и подростки поняли, что в реальной жизни есть очень много увлекательного и интересного. Важно в этой работе, указывая на отрицательные последствия вредных привычек (наркомания, курение, алкоголизм), показывать преимущества здорового образа жизни, занятий спортом и физкультурой.</w:t>
      </w:r>
    </w:p>
    <w:p w:rsidR="00A24053" w:rsidRPr="00213471" w:rsidRDefault="00A24053" w:rsidP="00BE2615">
      <w:pPr>
        <w:spacing w:after="0" w:line="240" w:lineRule="auto"/>
        <w:ind w:firstLine="709"/>
        <w:jc w:val="both"/>
        <w:rPr>
          <w:rFonts w:ascii="Times New Roman" w:hAnsi="Times New Roman" w:cs="Times New Roman"/>
          <w:sz w:val="24"/>
          <w:szCs w:val="24"/>
          <w:lang w:eastAsia="ru-RU"/>
        </w:rPr>
      </w:pPr>
      <w:r w:rsidRPr="00213471">
        <w:rPr>
          <w:rFonts w:ascii="Times New Roman" w:hAnsi="Times New Roman" w:cs="Times New Roman"/>
          <w:sz w:val="24"/>
          <w:szCs w:val="24"/>
          <w:lang w:eastAsia="ru-RU"/>
        </w:rPr>
        <w:t xml:space="preserve">Работа по данному направлению проводилась в основном для детей и </w:t>
      </w:r>
      <w:r>
        <w:rPr>
          <w:rFonts w:ascii="Times New Roman" w:hAnsi="Times New Roman" w:cs="Times New Roman"/>
          <w:sz w:val="24"/>
          <w:szCs w:val="24"/>
          <w:lang w:eastAsia="ru-RU"/>
        </w:rPr>
        <w:t xml:space="preserve">подростков, а также с молодежью. </w:t>
      </w:r>
      <w:r w:rsidRPr="00213471">
        <w:rPr>
          <w:rFonts w:ascii="Times New Roman" w:hAnsi="Times New Roman" w:cs="Times New Roman"/>
          <w:sz w:val="24"/>
          <w:szCs w:val="24"/>
          <w:lang w:eastAsia="ru-RU"/>
        </w:rPr>
        <w:t>Ведётся активная работа по пропаганде здорового образа жизни: на дискотеках, игровых программах, круглых столах, диспутах, идёт просмотр тематических фильмов.</w:t>
      </w:r>
      <w:r w:rsidR="00BE2615">
        <w:rPr>
          <w:rFonts w:ascii="Times New Roman" w:hAnsi="Times New Roman" w:cs="Times New Roman"/>
          <w:sz w:val="24"/>
          <w:szCs w:val="24"/>
          <w:lang w:eastAsia="ru-RU"/>
        </w:rPr>
        <w:t xml:space="preserve"> </w:t>
      </w:r>
      <w:r w:rsidRPr="00213471">
        <w:rPr>
          <w:rFonts w:ascii="Times New Roman" w:hAnsi="Times New Roman" w:cs="Times New Roman"/>
          <w:sz w:val="24"/>
          <w:szCs w:val="24"/>
          <w:lang w:eastAsia="ru-RU"/>
        </w:rPr>
        <w:t>Так же проводились различные видео просмотры</w:t>
      </w:r>
      <w:r>
        <w:rPr>
          <w:rFonts w:ascii="Times New Roman" w:hAnsi="Times New Roman" w:cs="Times New Roman"/>
          <w:sz w:val="24"/>
          <w:szCs w:val="24"/>
          <w:lang w:eastAsia="ru-RU"/>
        </w:rPr>
        <w:t>.</w:t>
      </w:r>
    </w:p>
    <w:p w:rsidR="005E49C2" w:rsidRPr="005E49C2" w:rsidRDefault="005E49C2" w:rsidP="00A24053">
      <w:pPr>
        <w:shd w:val="clear" w:color="auto" w:fill="FFFFFF"/>
        <w:spacing w:after="0" w:line="240" w:lineRule="auto"/>
        <w:jc w:val="both"/>
        <w:textAlignment w:val="baseline"/>
        <w:rPr>
          <w:rFonts w:ascii="Times New Roman" w:hAnsi="Times New Roman"/>
          <w:color w:val="000000"/>
          <w:sz w:val="24"/>
          <w:szCs w:val="24"/>
          <w:bdr w:val="none" w:sz="0" w:space="0" w:color="auto" w:frame="1"/>
        </w:rPr>
      </w:pPr>
    </w:p>
    <w:tbl>
      <w:tblPr>
        <w:tblStyle w:val="120"/>
        <w:tblW w:w="0" w:type="auto"/>
        <w:tblLayout w:type="fixed"/>
        <w:tblLook w:val="04A0"/>
      </w:tblPr>
      <w:tblGrid>
        <w:gridCol w:w="570"/>
        <w:gridCol w:w="3507"/>
        <w:gridCol w:w="1851"/>
        <w:gridCol w:w="1551"/>
        <w:gridCol w:w="2092"/>
      </w:tblGrid>
      <w:tr w:rsidR="008C3F65" w:rsidRPr="008C3F65" w:rsidTr="008C3F65">
        <w:tc>
          <w:tcPr>
            <w:tcW w:w="570" w:type="dxa"/>
          </w:tcPr>
          <w:p w:rsidR="008C3F65" w:rsidRPr="008C3F65" w:rsidRDefault="008C3F65" w:rsidP="00BE2615">
            <w:pPr>
              <w:widowControl w:val="0"/>
              <w:autoSpaceDE w:val="0"/>
              <w:autoSpaceDN w:val="0"/>
              <w:adjustRightInd w:val="0"/>
              <w:jc w:val="center"/>
              <w:rPr>
                <w:rFonts w:ascii="Times New Roman" w:eastAsia="Times New Roman" w:hAnsi="Times New Roman" w:cs="Times New Roman"/>
                <w:b/>
                <w:sz w:val="24"/>
                <w:szCs w:val="24"/>
              </w:rPr>
            </w:pPr>
            <w:r w:rsidRPr="008C3F65">
              <w:rPr>
                <w:rFonts w:ascii="Times New Roman" w:eastAsia="Times New Roman" w:hAnsi="Times New Roman" w:cs="Times New Roman"/>
                <w:b/>
                <w:sz w:val="24"/>
                <w:szCs w:val="24"/>
              </w:rPr>
              <w:t>№</w:t>
            </w:r>
            <w:r w:rsidR="00BE2615">
              <w:rPr>
                <w:rFonts w:ascii="Times New Roman" w:eastAsia="Times New Roman" w:hAnsi="Times New Roman" w:cs="Times New Roman"/>
                <w:b/>
                <w:sz w:val="24"/>
                <w:szCs w:val="24"/>
              </w:rPr>
              <w:t>п/п</w:t>
            </w:r>
          </w:p>
        </w:tc>
        <w:tc>
          <w:tcPr>
            <w:tcW w:w="3507" w:type="dxa"/>
          </w:tcPr>
          <w:p w:rsidR="008C3F65" w:rsidRPr="008C3F65" w:rsidRDefault="008C3F65" w:rsidP="00BE2615">
            <w:pPr>
              <w:widowControl w:val="0"/>
              <w:autoSpaceDE w:val="0"/>
              <w:autoSpaceDN w:val="0"/>
              <w:adjustRightInd w:val="0"/>
              <w:jc w:val="center"/>
              <w:rPr>
                <w:rFonts w:ascii="Times New Roman" w:eastAsia="Times New Roman" w:hAnsi="Times New Roman" w:cs="Times New Roman"/>
                <w:b/>
                <w:sz w:val="24"/>
                <w:szCs w:val="24"/>
              </w:rPr>
            </w:pPr>
            <w:r w:rsidRPr="008C3F65">
              <w:rPr>
                <w:rFonts w:ascii="Times New Roman" w:eastAsia="Times New Roman" w:hAnsi="Times New Roman" w:cs="Times New Roman"/>
                <w:b/>
                <w:sz w:val="24"/>
                <w:szCs w:val="24"/>
              </w:rPr>
              <w:t>Наименование мероприятия</w:t>
            </w:r>
          </w:p>
        </w:tc>
        <w:tc>
          <w:tcPr>
            <w:tcW w:w="1851" w:type="dxa"/>
          </w:tcPr>
          <w:p w:rsidR="008C3F65" w:rsidRPr="008C3F65" w:rsidRDefault="008C3F65" w:rsidP="00BE2615">
            <w:pPr>
              <w:widowControl w:val="0"/>
              <w:autoSpaceDE w:val="0"/>
              <w:autoSpaceDN w:val="0"/>
              <w:adjustRightInd w:val="0"/>
              <w:jc w:val="center"/>
              <w:rPr>
                <w:rFonts w:ascii="Times New Roman" w:eastAsia="Times New Roman" w:hAnsi="Times New Roman" w:cs="Times New Roman"/>
                <w:b/>
                <w:sz w:val="24"/>
                <w:szCs w:val="24"/>
              </w:rPr>
            </w:pPr>
            <w:r w:rsidRPr="008C3F65">
              <w:rPr>
                <w:rFonts w:ascii="Times New Roman" w:eastAsia="Times New Roman" w:hAnsi="Times New Roman" w:cs="Times New Roman"/>
                <w:b/>
                <w:sz w:val="24"/>
                <w:szCs w:val="24"/>
              </w:rPr>
              <w:t>Дата проведения</w:t>
            </w:r>
          </w:p>
        </w:tc>
        <w:tc>
          <w:tcPr>
            <w:tcW w:w="1551" w:type="dxa"/>
          </w:tcPr>
          <w:p w:rsidR="008C3F65" w:rsidRPr="008C3F65" w:rsidRDefault="008C3F65" w:rsidP="00BE2615">
            <w:pPr>
              <w:widowControl w:val="0"/>
              <w:autoSpaceDE w:val="0"/>
              <w:autoSpaceDN w:val="0"/>
              <w:adjustRightInd w:val="0"/>
              <w:jc w:val="center"/>
              <w:rPr>
                <w:rFonts w:ascii="Times New Roman" w:eastAsia="Times New Roman" w:hAnsi="Times New Roman" w:cs="Times New Roman"/>
                <w:b/>
                <w:sz w:val="24"/>
                <w:szCs w:val="24"/>
              </w:rPr>
            </w:pPr>
            <w:r w:rsidRPr="008C3F65">
              <w:rPr>
                <w:rFonts w:ascii="Times New Roman" w:eastAsia="Times New Roman" w:hAnsi="Times New Roman" w:cs="Times New Roman"/>
                <w:b/>
                <w:sz w:val="24"/>
                <w:szCs w:val="24"/>
              </w:rPr>
              <w:t>Кол-во участников</w:t>
            </w:r>
          </w:p>
        </w:tc>
        <w:tc>
          <w:tcPr>
            <w:tcW w:w="2092" w:type="dxa"/>
          </w:tcPr>
          <w:p w:rsidR="008C3F65" w:rsidRPr="008C3F65" w:rsidRDefault="008C3F65" w:rsidP="00BE2615">
            <w:pPr>
              <w:widowControl w:val="0"/>
              <w:autoSpaceDE w:val="0"/>
              <w:autoSpaceDN w:val="0"/>
              <w:adjustRightInd w:val="0"/>
              <w:jc w:val="center"/>
              <w:rPr>
                <w:rFonts w:ascii="Times New Roman" w:eastAsia="Times New Roman" w:hAnsi="Times New Roman" w:cs="Times New Roman"/>
                <w:b/>
                <w:sz w:val="24"/>
                <w:szCs w:val="24"/>
              </w:rPr>
            </w:pPr>
            <w:r w:rsidRPr="008C3F65">
              <w:rPr>
                <w:rFonts w:ascii="Times New Roman" w:eastAsia="Times New Roman" w:hAnsi="Times New Roman" w:cs="Times New Roman"/>
                <w:b/>
                <w:sz w:val="24"/>
                <w:szCs w:val="24"/>
              </w:rPr>
              <w:t>Место проведения</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«Молодежь против наркотиков»</w:t>
            </w:r>
          </w:p>
          <w:p w:rsidR="008C3F65" w:rsidRPr="008C3F65" w:rsidRDefault="008C3F65" w:rsidP="008C3F65">
            <w:pPr>
              <w:rPr>
                <w:rFonts w:ascii="Times New Roman" w:hAnsi="Times New Roman" w:cs="Times New Roman"/>
                <w:b/>
                <w:sz w:val="24"/>
                <w:szCs w:val="24"/>
              </w:rPr>
            </w:pPr>
            <w:r w:rsidRPr="008C3F65">
              <w:rPr>
                <w:rFonts w:ascii="Times New Roman" w:hAnsi="Times New Roman" w:cs="Times New Roman"/>
                <w:sz w:val="24"/>
                <w:szCs w:val="24"/>
              </w:rPr>
              <w:t xml:space="preserve"> акция</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19.02</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18</w:t>
            </w:r>
          </w:p>
        </w:tc>
        <w:tc>
          <w:tcPr>
            <w:tcW w:w="2092"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Филиал Костинский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2</w:t>
            </w:r>
          </w:p>
        </w:tc>
        <w:tc>
          <w:tcPr>
            <w:tcW w:w="3507" w:type="dxa"/>
          </w:tcPr>
          <w:p w:rsidR="008C3F65" w:rsidRPr="008C3F65" w:rsidRDefault="008C3F65" w:rsidP="008C3F65">
            <w:pPr>
              <w:ind w:left="33"/>
              <w:contextualSpacing/>
              <w:rPr>
                <w:rFonts w:ascii="Times New Roman" w:hAnsi="Times New Roman" w:cs="Times New Roman"/>
                <w:sz w:val="24"/>
                <w:szCs w:val="24"/>
              </w:rPr>
            </w:pPr>
            <w:r w:rsidRPr="008C3F65">
              <w:rPr>
                <w:rFonts w:ascii="Times New Roman" w:hAnsi="Times New Roman" w:cs="Times New Roman"/>
                <w:sz w:val="24"/>
                <w:szCs w:val="24"/>
              </w:rPr>
              <w:t>«Как не стать жертвой наркомании?» беседа с медработниками</w:t>
            </w:r>
          </w:p>
        </w:tc>
        <w:tc>
          <w:tcPr>
            <w:tcW w:w="1851" w:type="dxa"/>
          </w:tcPr>
          <w:p w:rsidR="008C3F65" w:rsidRPr="008C3F65" w:rsidRDefault="008C3F65" w:rsidP="008C3F65">
            <w:pPr>
              <w:ind w:left="33"/>
              <w:contextualSpacing/>
              <w:jc w:val="center"/>
              <w:rPr>
                <w:rFonts w:ascii="Times New Roman" w:hAnsi="Times New Roman" w:cs="Times New Roman"/>
                <w:sz w:val="24"/>
                <w:szCs w:val="24"/>
              </w:rPr>
            </w:pPr>
            <w:r w:rsidRPr="008C3F65">
              <w:rPr>
                <w:rFonts w:ascii="Times New Roman" w:hAnsi="Times New Roman" w:cs="Times New Roman"/>
                <w:sz w:val="24"/>
                <w:szCs w:val="24"/>
              </w:rPr>
              <w:t>30.03</w:t>
            </w:r>
          </w:p>
        </w:tc>
        <w:tc>
          <w:tcPr>
            <w:tcW w:w="1551" w:type="dxa"/>
          </w:tcPr>
          <w:p w:rsidR="008C3F65" w:rsidRPr="008C3F65" w:rsidRDefault="008C3F65" w:rsidP="008C3F65">
            <w:pPr>
              <w:ind w:left="-108"/>
              <w:contextualSpacing/>
              <w:jc w:val="center"/>
              <w:rPr>
                <w:rFonts w:ascii="Times New Roman" w:hAnsi="Times New Roman" w:cs="Times New Roman"/>
                <w:sz w:val="24"/>
                <w:szCs w:val="24"/>
              </w:rPr>
            </w:pPr>
            <w:r w:rsidRPr="008C3F65">
              <w:rPr>
                <w:rFonts w:ascii="Times New Roman" w:hAnsi="Times New Roman" w:cs="Times New Roman"/>
                <w:sz w:val="24"/>
                <w:szCs w:val="24"/>
              </w:rPr>
              <w:t>36</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Баграмовский ЦНК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3</w:t>
            </w:r>
          </w:p>
        </w:tc>
        <w:tc>
          <w:tcPr>
            <w:tcW w:w="3507" w:type="dxa"/>
          </w:tcPr>
          <w:p w:rsidR="008C3F65" w:rsidRPr="008C3F65" w:rsidRDefault="008C3F65" w:rsidP="00BE2615">
            <w:pPr>
              <w:rPr>
                <w:rFonts w:ascii="Times New Roman" w:hAnsi="Times New Roman" w:cs="Times New Roman"/>
                <w:sz w:val="24"/>
                <w:szCs w:val="24"/>
              </w:rPr>
            </w:pPr>
            <w:r w:rsidRPr="008C3F65">
              <w:rPr>
                <w:rFonts w:ascii="Times New Roman" w:hAnsi="Times New Roman" w:cs="Times New Roman"/>
                <w:sz w:val="24"/>
                <w:szCs w:val="24"/>
              </w:rPr>
              <w:t xml:space="preserve">«Наркомания </w:t>
            </w:r>
            <w:proofErr w:type="gramStart"/>
            <w:r w:rsidRPr="008C3F65">
              <w:rPr>
                <w:rFonts w:ascii="Times New Roman" w:hAnsi="Times New Roman" w:cs="Times New Roman"/>
                <w:sz w:val="24"/>
                <w:szCs w:val="24"/>
              </w:rPr>
              <w:t>–з</w:t>
            </w:r>
            <w:proofErr w:type="gramEnd"/>
            <w:r w:rsidRPr="008C3F65">
              <w:rPr>
                <w:rFonts w:ascii="Times New Roman" w:hAnsi="Times New Roman" w:cs="Times New Roman"/>
                <w:sz w:val="24"/>
                <w:szCs w:val="24"/>
              </w:rPr>
              <w:t>нак беды» час вопросов и ответов</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31.03</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11</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 xml:space="preserve">Филиал Костинский СДК </w:t>
            </w:r>
            <w:r w:rsidRPr="008C3F65">
              <w:rPr>
                <w:rFonts w:ascii="Times New Roman" w:hAnsi="Times New Roman" w:cs="Times New Roman"/>
                <w:sz w:val="24"/>
                <w:szCs w:val="24"/>
              </w:rPr>
              <w:lastRenderedPageBreak/>
              <w:t>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lastRenderedPageBreak/>
              <w:t>4</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«Наркомания или жизнь» информационный час</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24.03</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20</w:t>
            </w:r>
          </w:p>
        </w:tc>
        <w:tc>
          <w:tcPr>
            <w:tcW w:w="2092"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Филиал Федякинский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5</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Пивной фронт. За кем победа?»</w:t>
            </w:r>
          </w:p>
          <w:p w:rsidR="008C3F65" w:rsidRPr="008C3F65" w:rsidRDefault="008C3F65" w:rsidP="008C3F65">
            <w:pPr>
              <w:rPr>
                <w:rFonts w:ascii="Times New Roman" w:hAnsi="Times New Roman" w:cs="Times New Roman"/>
                <w:sz w:val="24"/>
                <w:szCs w:val="24"/>
              </w:rPr>
            </w:pPr>
            <w:r>
              <w:rPr>
                <w:rFonts w:ascii="Times New Roman" w:hAnsi="Times New Roman" w:cs="Times New Roman"/>
                <w:sz w:val="24"/>
                <w:szCs w:val="24"/>
              </w:rPr>
              <w:t xml:space="preserve">Дискуссия о вреде пристрастия </w:t>
            </w:r>
            <w:r w:rsidRPr="008C3F65">
              <w:rPr>
                <w:rFonts w:ascii="Times New Roman" w:hAnsi="Times New Roman" w:cs="Times New Roman"/>
                <w:sz w:val="24"/>
                <w:szCs w:val="24"/>
              </w:rPr>
              <w:t>молодёжи к употреблению пива</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28.04</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15</w:t>
            </w:r>
          </w:p>
        </w:tc>
        <w:tc>
          <w:tcPr>
            <w:tcW w:w="2092" w:type="dxa"/>
          </w:tcPr>
          <w:p w:rsidR="008C3F65" w:rsidRPr="008C3F65" w:rsidRDefault="00BE2615" w:rsidP="008C3F65">
            <w:pPr>
              <w:jc w:val="center"/>
              <w:rPr>
                <w:rFonts w:ascii="Times New Roman" w:hAnsi="Times New Roman" w:cs="Times New Roman"/>
                <w:sz w:val="24"/>
                <w:szCs w:val="24"/>
              </w:rPr>
            </w:pPr>
            <w:r>
              <w:rPr>
                <w:rFonts w:ascii="Times New Roman" w:hAnsi="Times New Roman" w:cs="Times New Roman"/>
                <w:sz w:val="24"/>
                <w:szCs w:val="24"/>
              </w:rPr>
              <w:t>Филиал Больше-</w:t>
            </w:r>
            <w:r w:rsidR="008C3F65" w:rsidRPr="008C3F65">
              <w:rPr>
                <w:rFonts w:ascii="Times New Roman" w:hAnsi="Times New Roman" w:cs="Times New Roman"/>
                <w:sz w:val="24"/>
                <w:szCs w:val="24"/>
              </w:rPr>
              <w:t>Жоковский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6</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 xml:space="preserve">«Как много на свете привычек хороших, зачем же нам та, что убить может лошадь» беседа </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16.05</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8</w:t>
            </w:r>
          </w:p>
        </w:tc>
        <w:tc>
          <w:tcPr>
            <w:tcW w:w="2092"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Филиал Марковский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7</w:t>
            </w:r>
          </w:p>
        </w:tc>
        <w:tc>
          <w:tcPr>
            <w:tcW w:w="3507" w:type="dxa"/>
          </w:tcPr>
          <w:p w:rsidR="008C3F65" w:rsidRPr="008C3F65" w:rsidRDefault="008C3F65" w:rsidP="008C3F65">
            <w:pPr>
              <w:ind w:left="33"/>
              <w:contextualSpacing/>
              <w:rPr>
                <w:rFonts w:ascii="Times New Roman" w:hAnsi="Times New Roman" w:cs="Times New Roman"/>
                <w:sz w:val="24"/>
                <w:szCs w:val="24"/>
              </w:rPr>
            </w:pPr>
            <w:r w:rsidRPr="008C3F65">
              <w:rPr>
                <w:rFonts w:ascii="Times New Roman" w:hAnsi="Times New Roman" w:cs="Times New Roman"/>
                <w:sz w:val="24"/>
                <w:szCs w:val="24"/>
              </w:rPr>
              <w:t>«Молодёжь против наркотиков!»</w:t>
            </w:r>
          </w:p>
          <w:p w:rsidR="008C3F65" w:rsidRPr="008C3F65" w:rsidRDefault="008C3F65" w:rsidP="008C3F65">
            <w:pPr>
              <w:ind w:left="33"/>
              <w:contextualSpacing/>
              <w:rPr>
                <w:rFonts w:ascii="Times New Roman" w:hAnsi="Times New Roman" w:cs="Times New Roman"/>
                <w:sz w:val="24"/>
                <w:szCs w:val="24"/>
              </w:rPr>
            </w:pPr>
            <w:r w:rsidRPr="008C3F65">
              <w:rPr>
                <w:rFonts w:ascii="Times New Roman" w:hAnsi="Times New Roman" w:cs="Times New Roman"/>
                <w:sz w:val="24"/>
                <w:szCs w:val="24"/>
              </w:rPr>
              <w:t xml:space="preserve"> акция</w:t>
            </w:r>
          </w:p>
        </w:tc>
        <w:tc>
          <w:tcPr>
            <w:tcW w:w="1851" w:type="dxa"/>
          </w:tcPr>
          <w:p w:rsidR="008C3F65" w:rsidRPr="008C3F65" w:rsidRDefault="008C3F65" w:rsidP="008C3F65">
            <w:pPr>
              <w:ind w:left="33"/>
              <w:contextualSpacing/>
              <w:jc w:val="center"/>
              <w:rPr>
                <w:rFonts w:ascii="Times New Roman" w:hAnsi="Times New Roman" w:cs="Times New Roman"/>
                <w:sz w:val="24"/>
                <w:szCs w:val="24"/>
              </w:rPr>
            </w:pPr>
            <w:r w:rsidRPr="008C3F65">
              <w:rPr>
                <w:rFonts w:ascii="Times New Roman" w:hAnsi="Times New Roman" w:cs="Times New Roman"/>
                <w:sz w:val="24"/>
                <w:szCs w:val="24"/>
              </w:rPr>
              <w:t>08.06</w:t>
            </w:r>
          </w:p>
        </w:tc>
        <w:tc>
          <w:tcPr>
            <w:tcW w:w="1551" w:type="dxa"/>
          </w:tcPr>
          <w:p w:rsidR="008C3F65" w:rsidRPr="008C3F65" w:rsidRDefault="008C3F65" w:rsidP="008C3F65">
            <w:pPr>
              <w:ind w:left="-108"/>
              <w:contextualSpacing/>
              <w:jc w:val="center"/>
              <w:rPr>
                <w:rFonts w:ascii="Times New Roman" w:hAnsi="Times New Roman" w:cs="Times New Roman"/>
                <w:sz w:val="24"/>
                <w:szCs w:val="24"/>
              </w:rPr>
            </w:pPr>
            <w:r w:rsidRPr="008C3F65">
              <w:rPr>
                <w:rFonts w:ascii="Times New Roman" w:hAnsi="Times New Roman" w:cs="Times New Roman"/>
                <w:sz w:val="24"/>
                <w:szCs w:val="24"/>
              </w:rPr>
              <w:t>35</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Баграмовский ЦНК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8</w:t>
            </w:r>
          </w:p>
        </w:tc>
        <w:tc>
          <w:tcPr>
            <w:tcW w:w="3507" w:type="dxa"/>
          </w:tcPr>
          <w:p w:rsidR="008C3F65" w:rsidRPr="008C3F65" w:rsidRDefault="008C3F65" w:rsidP="008C3F65">
            <w:pPr>
              <w:ind w:left="33"/>
              <w:contextualSpacing/>
              <w:rPr>
                <w:rFonts w:ascii="Times New Roman" w:hAnsi="Times New Roman" w:cs="Times New Roman"/>
                <w:sz w:val="24"/>
                <w:szCs w:val="24"/>
              </w:rPr>
            </w:pPr>
            <w:r w:rsidRPr="008C3F65">
              <w:rPr>
                <w:rFonts w:ascii="Times New Roman" w:hAnsi="Times New Roman" w:cs="Times New Roman"/>
                <w:sz w:val="24"/>
                <w:szCs w:val="24"/>
              </w:rPr>
              <w:t xml:space="preserve">«Скажи наркотикам нет!» Информационно– </w:t>
            </w:r>
            <w:proofErr w:type="gramStart"/>
            <w:r w:rsidRPr="008C3F65">
              <w:rPr>
                <w:rFonts w:ascii="Times New Roman" w:hAnsi="Times New Roman" w:cs="Times New Roman"/>
                <w:sz w:val="24"/>
                <w:szCs w:val="24"/>
              </w:rPr>
              <w:t>по</w:t>
            </w:r>
            <w:proofErr w:type="gramEnd"/>
            <w:r w:rsidRPr="008C3F65">
              <w:rPr>
                <w:rFonts w:ascii="Times New Roman" w:hAnsi="Times New Roman" w:cs="Times New Roman"/>
                <w:sz w:val="24"/>
                <w:szCs w:val="24"/>
              </w:rPr>
              <w:t xml:space="preserve">знавательный час  </w:t>
            </w:r>
          </w:p>
        </w:tc>
        <w:tc>
          <w:tcPr>
            <w:tcW w:w="1851" w:type="dxa"/>
          </w:tcPr>
          <w:p w:rsidR="008C3F65" w:rsidRPr="008C3F65" w:rsidRDefault="008C3F65" w:rsidP="008C3F65">
            <w:pPr>
              <w:ind w:left="33"/>
              <w:contextualSpacing/>
              <w:jc w:val="center"/>
              <w:rPr>
                <w:rFonts w:ascii="Times New Roman" w:hAnsi="Times New Roman" w:cs="Times New Roman"/>
                <w:sz w:val="24"/>
                <w:szCs w:val="24"/>
              </w:rPr>
            </w:pPr>
            <w:r w:rsidRPr="008C3F65">
              <w:rPr>
                <w:rFonts w:ascii="Times New Roman" w:hAnsi="Times New Roman" w:cs="Times New Roman"/>
                <w:sz w:val="24"/>
                <w:szCs w:val="24"/>
              </w:rPr>
              <w:t>09.06</w:t>
            </w:r>
          </w:p>
        </w:tc>
        <w:tc>
          <w:tcPr>
            <w:tcW w:w="1551" w:type="dxa"/>
          </w:tcPr>
          <w:p w:rsidR="008C3F65" w:rsidRPr="008C3F65" w:rsidRDefault="008C3F65" w:rsidP="008C3F65">
            <w:pPr>
              <w:ind w:left="-108"/>
              <w:contextualSpacing/>
              <w:jc w:val="center"/>
              <w:rPr>
                <w:rFonts w:ascii="Times New Roman" w:hAnsi="Times New Roman" w:cs="Times New Roman"/>
                <w:sz w:val="24"/>
                <w:szCs w:val="24"/>
              </w:rPr>
            </w:pPr>
            <w:r w:rsidRPr="008C3F65">
              <w:rPr>
                <w:rFonts w:ascii="Times New Roman" w:hAnsi="Times New Roman" w:cs="Times New Roman"/>
                <w:sz w:val="24"/>
                <w:szCs w:val="24"/>
              </w:rPr>
              <w:t>25</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w:t>
            </w:r>
            <w:r w:rsidR="00BE2615">
              <w:rPr>
                <w:rFonts w:ascii="Times New Roman" w:hAnsi="Times New Roman" w:cs="Times New Roman"/>
                <w:sz w:val="24"/>
                <w:szCs w:val="24"/>
              </w:rPr>
              <w:t>ал Больше-</w:t>
            </w:r>
            <w:r w:rsidRPr="008C3F65">
              <w:rPr>
                <w:rFonts w:ascii="Times New Roman" w:hAnsi="Times New Roman" w:cs="Times New Roman"/>
                <w:sz w:val="24"/>
                <w:szCs w:val="24"/>
              </w:rPr>
              <w:t>Жоковский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9</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«Уж, сколько их упало в эту бездну»</w:t>
            </w:r>
          </w:p>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 xml:space="preserve"> беседа</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20.06</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15</w:t>
            </w:r>
          </w:p>
          <w:p w:rsidR="008C3F65" w:rsidRPr="008C3F65" w:rsidRDefault="008C3F65" w:rsidP="008C3F65">
            <w:pPr>
              <w:jc w:val="center"/>
              <w:rPr>
                <w:rFonts w:ascii="Times New Roman" w:hAnsi="Times New Roman" w:cs="Times New Roman"/>
                <w:sz w:val="24"/>
                <w:szCs w:val="24"/>
              </w:rPr>
            </w:pP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Чурилковский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10</w:t>
            </w:r>
          </w:p>
        </w:tc>
        <w:tc>
          <w:tcPr>
            <w:tcW w:w="3507" w:type="dxa"/>
          </w:tcPr>
          <w:p w:rsidR="008C3F65" w:rsidRPr="008C3F65" w:rsidRDefault="008C3F65" w:rsidP="008C3F65">
            <w:pPr>
              <w:jc w:val="both"/>
              <w:rPr>
                <w:rFonts w:ascii="Times New Roman" w:hAnsi="Times New Roman" w:cs="Times New Roman"/>
                <w:sz w:val="24"/>
                <w:szCs w:val="24"/>
              </w:rPr>
            </w:pPr>
            <w:r w:rsidRPr="008C3F65">
              <w:rPr>
                <w:rFonts w:ascii="Times New Roman" w:hAnsi="Times New Roman" w:cs="Times New Roman"/>
                <w:sz w:val="24"/>
                <w:szCs w:val="24"/>
              </w:rPr>
              <w:t>«Последствие необратимо»</w:t>
            </w:r>
          </w:p>
          <w:p w:rsidR="008C3F65" w:rsidRPr="008C3F65" w:rsidRDefault="008C3F65" w:rsidP="008C3F65">
            <w:pPr>
              <w:jc w:val="both"/>
              <w:rPr>
                <w:rFonts w:ascii="Times New Roman" w:hAnsi="Times New Roman" w:cs="Times New Roman"/>
                <w:sz w:val="24"/>
                <w:szCs w:val="24"/>
              </w:rPr>
            </w:pPr>
            <w:r w:rsidRPr="008C3F65">
              <w:rPr>
                <w:rFonts w:ascii="Times New Roman" w:hAnsi="Times New Roman" w:cs="Times New Roman"/>
                <w:sz w:val="24"/>
                <w:szCs w:val="24"/>
              </w:rPr>
              <w:t xml:space="preserve">беседа – диалог. </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26.06</w:t>
            </w:r>
          </w:p>
        </w:tc>
        <w:tc>
          <w:tcPr>
            <w:tcW w:w="1551" w:type="dxa"/>
          </w:tcPr>
          <w:p w:rsidR="008C3F65" w:rsidRPr="008C3F65" w:rsidRDefault="008C3F65" w:rsidP="008C3F65">
            <w:pPr>
              <w:spacing w:line="256" w:lineRule="auto"/>
              <w:jc w:val="center"/>
              <w:rPr>
                <w:rFonts w:ascii="Times New Roman" w:hAnsi="Times New Roman" w:cs="Times New Roman"/>
                <w:sz w:val="24"/>
                <w:szCs w:val="24"/>
              </w:rPr>
            </w:pPr>
            <w:r w:rsidRPr="008C3F65">
              <w:rPr>
                <w:rFonts w:ascii="Times New Roman" w:hAnsi="Times New Roman" w:cs="Times New Roman"/>
                <w:sz w:val="24"/>
                <w:szCs w:val="24"/>
              </w:rPr>
              <w:t>14</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Батуринский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11</w:t>
            </w:r>
          </w:p>
        </w:tc>
        <w:tc>
          <w:tcPr>
            <w:tcW w:w="3507" w:type="dxa"/>
          </w:tcPr>
          <w:p w:rsidR="008C3F65" w:rsidRPr="008C3F65" w:rsidRDefault="008C3F65" w:rsidP="008C3F65">
            <w:pPr>
              <w:jc w:val="both"/>
              <w:rPr>
                <w:rFonts w:ascii="Times New Roman" w:hAnsi="Times New Roman" w:cs="Times New Roman"/>
                <w:sz w:val="24"/>
                <w:szCs w:val="24"/>
              </w:rPr>
            </w:pPr>
            <w:r w:rsidRPr="008C3F65">
              <w:rPr>
                <w:rFonts w:ascii="Times New Roman" w:hAnsi="Times New Roman" w:cs="Times New Roman"/>
                <w:sz w:val="24"/>
                <w:szCs w:val="24"/>
              </w:rPr>
              <w:t>«Как жить сегодня, чтобы увидеть завтра»</w:t>
            </w:r>
          </w:p>
          <w:p w:rsidR="008C3F65" w:rsidRPr="008C3F65" w:rsidRDefault="008C3F65" w:rsidP="008C3F65">
            <w:pPr>
              <w:jc w:val="both"/>
              <w:rPr>
                <w:rFonts w:ascii="Times New Roman" w:hAnsi="Times New Roman" w:cs="Times New Roman"/>
                <w:sz w:val="24"/>
                <w:szCs w:val="24"/>
              </w:rPr>
            </w:pPr>
            <w:r w:rsidRPr="008C3F65">
              <w:rPr>
                <w:rFonts w:ascii="Times New Roman" w:hAnsi="Times New Roman" w:cs="Times New Roman"/>
                <w:sz w:val="24"/>
                <w:szCs w:val="24"/>
              </w:rPr>
              <w:t xml:space="preserve"> беседа-диалог</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26.06</w:t>
            </w:r>
          </w:p>
        </w:tc>
        <w:tc>
          <w:tcPr>
            <w:tcW w:w="1551" w:type="dxa"/>
          </w:tcPr>
          <w:p w:rsidR="008C3F65" w:rsidRPr="008C3F65" w:rsidRDefault="008C3F65" w:rsidP="008C3F65">
            <w:pPr>
              <w:spacing w:line="256" w:lineRule="auto"/>
              <w:jc w:val="center"/>
              <w:rPr>
                <w:rFonts w:ascii="Times New Roman" w:hAnsi="Times New Roman" w:cs="Times New Roman"/>
                <w:sz w:val="24"/>
                <w:szCs w:val="24"/>
              </w:rPr>
            </w:pPr>
            <w:r w:rsidRPr="008C3F65">
              <w:rPr>
                <w:rFonts w:ascii="Times New Roman" w:hAnsi="Times New Roman" w:cs="Times New Roman"/>
                <w:sz w:val="24"/>
                <w:szCs w:val="24"/>
              </w:rPr>
              <w:t>7</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Марковский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12</w:t>
            </w:r>
          </w:p>
        </w:tc>
        <w:tc>
          <w:tcPr>
            <w:tcW w:w="3507" w:type="dxa"/>
          </w:tcPr>
          <w:p w:rsidR="008C3F65" w:rsidRPr="008C3F65" w:rsidRDefault="008C3F65" w:rsidP="008C3F65">
            <w:pPr>
              <w:autoSpaceDE w:val="0"/>
              <w:autoSpaceDN w:val="0"/>
              <w:adjustRightInd w:val="0"/>
              <w:rPr>
                <w:rFonts w:ascii="Times New Roman" w:hAnsi="Times New Roman" w:cs="Times New Roman"/>
                <w:sz w:val="24"/>
                <w:szCs w:val="24"/>
              </w:rPr>
            </w:pPr>
            <w:r w:rsidRPr="008C3F65">
              <w:rPr>
                <w:rFonts w:ascii="Times New Roman" w:hAnsi="Times New Roman" w:cs="Times New Roman"/>
                <w:sz w:val="24"/>
                <w:szCs w:val="24"/>
              </w:rPr>
              <w:t>«Пусть беда минует тебя»</w:t>
            </w:r>
          </w:p>
          <w:p w:rsidR="008C3F65" w:rsidRPr="008C3F65" w:rsidRDefault="008C3F65" w:rsidP="008C3F65">
            <w:pPr>
              <w:autoSpaceDE w:val="0"/>
              <w:autoSpaceDN w:val="0"/>
              <w:adjustRightInd w:val="0"/>
              <w:rPr>
                <w:rFonts w:ascii="Times New Roman" w:hAnsi="Times New Roman" w:cs="Times New Roman"/>
                <w:sz w:val="24"/>
                <w:szCs w:val="24"/>
              </w:rPr>
            </w:pPr>
            <w:r w:rsidRPr="008C3F65">
              <w:rPr>
                <w:rFonts w:ascii="Times New Roman" w:hAnsi="Times New Roman" w:cs="Times New Roman"/>
                <w:sz w:val="24"/>
                <w:szCs w:val="24"/>
              </w:rPr>
              <w:t xml:space="preserve">беседа-предупреждение </w:t>
            </w:r>
          </w:p>
        </w:tc>
        <w:tc>
          <w:tcPr>
            <w:tcW w:w="1851" w:type="dxa"/>
          </w:tcPr>
          <w:p w:rsidR="008C3F65" w:rsidRPr="008C3F65" w:rsidRDefault="008C3F65" w:rsidP="008C3F65">
            <w:pPr>
              <w:autoSpaceDE w:val="0"/>
              <w:autoSpaceDN w:val="0"/>
              <w:adjustRightInd w:val="0"/>
              <w:jc w:val="center"/>
              <w:rPr>
                <w:rFonts w:ascii="Times New Roman" w:hAnsi="Times New Roman" w:cs="Times New Roman"/>
                <w:sz w:val="24"/>
                <w:szCs w:val="24"/>
              </w:rPr>
            </w:pPr>
            <w:r w:rsidRPr="008C3F65">
              <w:rPr>
                <w:rFonts w:ascii="Times New Roman" w:hAnsi="Times New Roman" w:cs="Times New Roman"/>
                <w:sz w:val="24"/>
                <w:szCs w:val="24"/>
                <w:lang w:val="en-US"/>
              </w:rPr>
              <w:t>23.07</w:t>
            </w:r>
          </w:p>
          <w:p w:rsidR="008C3F65" w:rsidRPr="008C3F65" w:rsidRDefault="008C3F65" w:rsidP="008C3F65">
            <w:pPr>
              <w:autoSpaceDE w:val="0"/>
              <w:autoSpaceDN w:val="0"/>
              <w:adjustRightInd w:val="0"/>
              <w:jc w:val="center"/>
              <w:rPr>
                <w:rFonts w:ascii="Times New Roman" w:hAnsi="Times New Roman" w:cs="Times New Roman"/>
                <w:sz w:val="24"/>
                <w:szCs w:val="24"/>
                <w:lang w:val="en-US"/>
              </w:rPr>
            </w:pPr>
          </w:p>
        </w:tc>
        <w:tc>
          <w:tcPr>
            <w:tcW w:w="1551" w:type="dxa"/>
          </w:tcPr>
          <w:p w:rsidR="008C3F65" w:rsidRPr="008C3F65" w:rsidRDefault="008C3F65" w:rsidP="008C3F65">
            <w:pPr>
              <w:autoSpaceDE w:val="0"/>
              <w:autoSpaceDN w:val="0"/>
              <w:adjustRightInd w:val="0"/>
              <w:jc w:val="center"/>
              <w:rPr>
                <w:rFonts w:ascii="Times New Roman" w:hAnsi="Times New Roman" w:cs="Times New Roman"/>
                <w:sz w:val="24"/>
                <w:szCs w:val="24"/>
                <w:lang w:val="en-US"/>
              </w:rPr>
            </w:pPr>
            <w:r w:rsidRPr="008C3F65">
              <w:rPr>
                <w:rFonts w:ascii="Times New Roman" w:hAnsi="Times New Roman" w:cs="Times New Roman"/>
                <w:sz w:val="24"/>
                <w:szCs w:val="24"/>
                <w:lang w:val="en-US"/>
              </w:rPr>
              <w:t>28</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Городищенский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13</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«Мир без наркотиков»</w:t>
            </w:r>
          </w:p>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 xml:space="preserve"> час размышления</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25.07</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10</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Новосельский ЦНК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14</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«Жизнь прекрасна – не трать ее напрасно» беседа</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25.07</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30</w:t>
            </w:r>
          </w:p>
        </w:tc>
        <w:tc>
          <w:tcPr>
            <w:tcW w:w="2092" w:type="dxa"/>
          </w:tcPr>
          <w:p w:rsidR="008C3F65" w:rsidRPr="008C3F65" w:rsidRDefault="00BE2615" w:rsidP="00BE2615">
            <w:pPr>
              <w:jc w:val="center"/>
              <w:rPr>
                <w:rFonts w:ascii="Times New Roman" w:hAnsi="Times New Roman" w:cs="Times New Roman"/>
                <w:sz w:val="24"/>
                <w:szCs w:val="24"/>
              </w:rPr>
            </w:pPr>
            <w:r>
              <w:rPr>
                <w:rFonts w:ascii="Times New Roman" w:hAnsi="Times New Roman" w:cs="Times New Roman"/>
                <w:sz w:val="24"/>
                <w:szCs w:val="24"/>
              </w:rPr>
              <w:t>Филиал  Больше-</w:t>
            </w:r>
            <w:r w:rsidR="008C3F65" w:rsidRPr="008C3F65">
              <w:rPr>
                <w:rFonts w:ascii="Times New Roman" w:hAnsi="Times New Roman" w:cs="Times New Roman"/>
                <w:sz w:val="24"/>
                <w:szCs w:val="24"/>
              </w:rPr>
              <w:t>Жоковский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15</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«Наша жизнь нам дорога» диспут</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27.07</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19</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Житовский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16</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«Знать, чтобы не оступиться»</w:t>
            </w:r>
          </w:p>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 xml:space="preserve"> час информации</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10.08</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16</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Новосельский ЦНК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17</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 xml:space="preserve">«Правда и ложь об алкоголе» </w:t>
            </w:r>
          </w:p>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просмотр видеофильма с обсуждением</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15.08</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15</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Батуринский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18</w:t>
            </w:r>
          </w:p>
        </w:tc>
        <w:tc>
          <w:tcPr>
            <w:tcW w:w="3507" w:type="dxa"/>
          </w:tcPr>
          <w:p w:rsidR="008C3F65" w:rsidRPr="008C3F65" w:rsidRDefault="008C3F65" w:rsidP="008C3F65">
            <w:pPr>
              <w:rPr>
                <w:rFonts w:ascii="Times New Roman" w:eastAsia="Times New Roman" w:hAnsi="Times New Roman" w:cs="Times New Roman"/>
                <w:sz w:val="24"/>
                <w:szCs w:val="24"/>
              </w:rPr>
            </w:pPr>
            <w:r w:rsidRPr="008C3F65">
              <w:rPr>
                <w:rFonts w:ascii="Times New Roman" w:eastAsia="Times New Roman" w:hAnsi="Times New Roman" w:cs="Times New Roman"/>
                <w:sz w:val="24"/>
                <w:szCs w:val="24"/>
              </w:rPr>
              <w:t xml:space="preserve">«Алкоголь Мифы и реальность» </w:t>
            </w:r>
          </w:p>
          <w:p w:rsidR="008C3F65" w:rsidRPr="008C3F65" w:rsidRDefault="008C3F65" w:rsidP="008C3F65">
            <w:pPr>
              <w:rPr>
                <w:rFonts w:ascii="Times New Roman" w:eastAsia="Times New Roman" w:hAnsi="Times New Roman" w:cs="Times New Roman"/>
                <w:sz w:val="24"/>
                <w:szCs w:val="24"/>
              </w:rPr>
            </w:pPr>
            <w:r w:rsidRPr="008C3F65">
              <w:rPr>
                <w:rFonts w:ascii="Times New Roman" w:eastAsia="Times New Roman" w:hAnsi="Times New Roman" w:cs="Times New Roman"/>
                <w:sz w:val="24"/>
                <w:szCs w:val="24"/>
              </w:rPr>
              <w:t>правовая игра</w:t>
            </w:r>
          </w:p>
        </w:tc>
        <w:tc>
          <w:tcPr>
            <w:tcW w:w="1851" w:type="dxa"/>
          </w:tcPr>
          <w:p w:rsidR="008C3F65" w:rsidRPr="008C3F65" w:rsidRDefault="008C3F65" w:rsidP="008C3F65">
            <w:pPr>
              <w:spacing w:line="360" w:lineRule="auto"/>
              <w:jc w:val="center"/>
              <w:rPr>
                <w:rFonts w:ascii="Times New Roman" w:eastAsia="Times New Roman" w:hAnsi="Times New Roman" w:cs="Times New Roman"/>
                <w:sz w:val="24"/>
                <w:szCs w:val="24"/>
              </w:rPr>
            </w:pPr>
            <w:r w:rsidRPr="008C3F65">
              <w:rPr>
                <w:rFonts w:ascii="Times New Roman" w:eastAsia="Times New Roman" w:hAnsi="Times New Roman" w:cs="Times New Roman"/>
                <w:sz w:val="24"/>
                <w:szCs w:val="24"/>
              </w:rPr>
              <w:t>16.08</w:t>
            </w:r>
          </w:p>
        </w:tc>
        <w:tc>
          <w:tcPr>
            <w:tcW w:w="1551" w:type="dxa"/>
          </w:tcPr>
          <w:p w:rsidR="008C3F65" w:rsidRPr="008C3F65" w:rsidRDefault="008C3F65" w:rsidP="008C3F65">
            <w:pPr>
              <w:spacing w:line="360" w:lineRule="auto"/>
              <w:jc w:val="center"/>
              <w:rPr>
                <w:rFonts w:ascii="Times New Roman" w:eastAsia="Times New Roman" w:hAnsi="Times New Roman" w:cs="Times New Roman"/>
                <w:sz w:val="24"/>
                <w:szCs w:val="24"/>
              </w:rPr>
            </w:pPr>
            <w:r w:rsidRPr="008C3F65">
              <w:rPr>
                <w:rFonts w:ascii="Times New Roman" w:eastAsia="Times New Roman" w:hAnsi="Times New Roman" w:cs="Times New Roman"/>
                <w:sz w:val="24"/>
                <w:szCs w:val="24"/>
              </w:rPr>
              <w:t>15</w:t>
            </w:r>
          </w:p>
        </w:tc>
        <w:tc>
          <w:tcPr>
            <w:tcW w:w="2092" w:type="dxa"/>
          </w:tcPr>
          <w:p w:rsidR="008C3F65" w:rsidRPr="008C3F65" w:rsidRDefault="008C3F65" w:rsidP="00BE2615">
            <w:pPr>
              <w:jc w:val="cente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rPr>
              <w:t>Филиал Алешинский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19</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«Алкоголь. Мифы и реальность»</w:t>
            </w:r>
          </w:p>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 xml:space="preserve"> диспут</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17.08</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15</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Алешинский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20</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«Не мы выбираем дороги – они выбирают нас»</w:t>
            </w:r>
          </w:p>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 xml:space="preserve"> </w:t>
            </w:r>
            <w:proofErr w:type="spellStart"/>
            <w:r w:rsidRPr="008C3F65">
              <w:rPr>
                <w:rFonts w:ascii="Times New Roman" w:hAnsi="Times New Roman" w:cs="Times New Roman"/>
                <w:sz w:val="24"/>
                <w:szCs w:val="24"/>
              </w:rPr>
              <w:t>брейн-ринг</w:t>
            </w:r>
            <w:proofErr w:type="spellEnd"/>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18.08</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16</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Вакинский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lastRenderedPageBreak/>
              <w:t>21</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w:t>
            </w:r>
            <w:proofErr w:type="spellStart"/>
            <w:r w:rsidRPr="008C3F65">
              <w:rPr>
                <w:rFonts w:ascii="Times New Roman" w:hAnsi="Times New Roman" w:cs="Times New Roman"/>
                <w:sz w:val="24"/>
                <w:szCs w:val="24"/>
              </w:rPr>
              <w:t>Физкульт</w:t>
            </w:r>
            <w:proofErr w:type="spellEnd"/>
            <w:r w:rsidRPr="008C3F65">
              <w:rPr>
                <w:rFonts w:ascii="Times New Roman" w:hAnsi="Times New Roman" w:cs="Times New Roman"/>
                <w:sz w:val="24"/>
                <w:szCs w:val="24"/>
              </w:rPr>
              <w:t xml:space="preserve"> </w:t>
            </w:r>
            <w:proofErr w:type="gramStart"/>
            <w:r w:rsidRPr="008C3F65">
              <w:rPr>
                <w:rFonts w:ascii="Times New Roman" w:hAnsi="Times New Roman" w:cs="Times New Roman"/>
                <w:sz w:val="24"/>
                <w:szCs w:val="24"/>
              </w:rPr>
              <w:t>–у</w:t>
            </w:r>
            <w:proofErr w:type="gramEnd"/>
            <w:r w:rsidRPr="008C3F65">
              <w:rPr>
                <w:rFonts w:ascii="Times New Roman" w:hAnsi="Times New Roman" w:cs="Times New Roman"/>
                <w:sz w:val="24"/>
                <w:szCs w:val="24"/>
              </w:rPr>
              <w:t>ра! Мы крикнем спорту»</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28.08</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47</w:t>
            </w:r>
          </w:p>
        </w:tc>
        <w:tc>
          <w:tcPr>
            <w:tcW w:w="2092"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Филиал Марковский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22</w:t>
            </w:r>
          </w:p>
        </w:tc>
        <w:tc>
          <w:tcPr>
            <w:tcW w:w="3507" w:type="dxa"/>
          </w:tcPr>
          <w:p w:rsidR="008C3F65" w:rsidRPr="008C3F65" w:rsidRDefault="008C3F65" w:rsidP="00F739B6">
            <w:pPr>
              <w:rPr>
                <w:rFonts w:ascii="Times New Roman" w:eastAsia="Calibri" w:hAnsi="Times New Roman" w:cs="Times New Roman"/>
                <w:sz w:val="24"/>
                <w:szCs w:val="24"/>
              </w:rPr>
            </w:pPr>
            <w:r w:rsidRPr="008C3F65">
              <w:rPr>
                <w:rFonts w:ascii="Times New Roman" w:eastAsia="Calibri" w:hAnsi="Times New Roman" w:cs="Times New Roman"/>
                <w:sz w:val="24"/>
                <w:szCs w:val="24"/>
              </w:rPr>
              <w:t>«Молодёжь против наркотиков</w:t>
            </w:r>
            <w:proofErr w:type="gramStart"/>
            <w:r w:rsidRPr="008C3F65">
              <w:rPr>
                <w:rFonts w:ascii="Times New Roman" w:eastAsia="Calibri" w:hAnsi="Times New Roman" w:cs="Times New Roman"/>
                <w:sz w:val="24"/>
                <w:szCs w:val="24"/>
              </w:rPr>
              <w:t>»д</w:t>
            </w:r>
            <w:proofErr w:type="gramEnd"/>
            <w:r w:rsidRPr="008C3F65">
              <w:rPr>
                <w:rFonts w:ascii="Times New Roman" w:eastAsia="Calibri" w:hAnsi="Times New Roman" w:cs="Times New Roman"/>
                <w:sz w:val="24"/>
                <w:szCs w:val="24"/>
              </w:rPr>
              <w:t>искотека- акция.</w:t>
            </w:r>
          </w:p>
        </w:tc>
        <w:tc>
          <w:tcPr>
            <w:tcW w:w="1851" w:type="dxa"/>
          </w:tcPr>
          <w:p w:rsidR="008C3F65" w:rsidRPr="008C3F65" w:rsidRDefault="008C3F65" w:rsidP="00F739B6">
            <w:pPr>
              <w:rPr>
                <w:rFonts w:ascii="Times New Roman" w:eastAsia="Calibri" w:hAnsi="Times New Roman" w:cs="Times New Roman"/>
                <w:sz w:val="24"/>
                <w:szCs w:val="24"/>
              </w:rPr>
            </w:pPr>
            <w:r w:rsidRPr="008C3F65">
              <w:rPr>
                <w:rFonts w:ascii="Times New Roman" w:eastAsia="Calibri" w:hAnsi="Times New Roman" w:cs="Times New Roman"/>
                <w:sz w:val="24"/>
                <w:szCs w:val="24"/>
              </w:rPr>
              <w:t>21.09</w:t>
            </w:r>
          </w:p>
        </w:tc>
        <w:tc>
          <w:tcPr>
            <w:tcW w:w="1551" w:type="dxa"/>
          </w:tcPr>
          <w:p w:rsidR="008C3F65" w:rsidRPr="008C3F65" w:rsidRDefault="008C3F65" w:rsidP="00F739B6">
            <w:pPr>
              <w:rPr>
                <w:rFonts w:ascii="Times New Roman" w:eastAsia="Calibri" w:hAnsi="Times New Roman" w:cs="Times New Roman"/>
                <w:sz w:val="24"/>
                <w:szCs w:val="24"/>
              </w:rPr>
            </w:pPr>
            <w:r w:rsidRPr="008C3F65">
              <w:rPr>
                <w:rFonts w:ascii="Times New Roman" w:eastAsia="Calibri" w:hAnsi="Times New Roman" w:cs="Times New Roman"/>
                <w:sz w:val="24"/>
                <w:szCs w:val="24"/>
              </w:rPr>
              <w:t>16</w:t>
            </w:r>
          </w:p>
        </w:tc>
        <w:tc>
          <w:tcPr>
            <w:tcW w:w="2092" w:type="dxa"/>
          </w:tcPr>
          <w:p w:rsidR="008C3F65" w:rsidRPr="008C3F65" w:rsidRDefault="008C3F65" w:rsidP="00BE2615">
            <w:pPr>
              <w:jc w:val="cente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rPr>
              <w:t>Филиал Вакинский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23</w:t>
            </w:r>
          </w:p>
        </w:tc>
        <w:tc>
          <w:tcPr>
            <w:tcW w:w="3507" w:type="dxa"/>
          </w:tcPr>
          <w:p w:rsidR="008C3F65" w:rsidRPr="008C3F65" w:rsidRDefault="008C3F65" w:rsidP="00F739B6">
            <w:pPr>
              <w:rPr>
                <w:rFonts w:ascii="Times New Roman" w:eastAsia="Calibri" w:hAnsi="Times New Roman" w:cs="Times New Roman"/>
                <w:sz w:val="24"/>
                <w:szCs w:val="24"/>
              </w:rPr>
            </w:pPr>
            <w:r w:rsidRPr="008C3F65">
              <w:rPr>
                <w:rFonts w:ascii="Times New Roman" w:eastAsia="Calibri" w:hAnsi="Times New Roman" w:cs="Times New Roman"/>
                <w:sz w:val="24"/>
                <w:szCs w:val="24"/>
              </w:rPr>
              <w:t xml:space="preserve">«Не отнимай у себя завтра» </w:t>
            </w:r>
          </w:p>
          <w:p w:rsidR="008C3F65" w:rsidRPr="008C3F65" w:rsidRDefault="008C3F65" w:rsidP="00F739B6">
            <w:pPr>
              <w:rPr>
                <w:rFonts w:ascii="Times New Roman" w:eastAsia="Calibri" w:hAnsi="Times New Roman" w:cs="Times New Roman"/>
                <w:sz w:val="24"/>
                <w:szCs w:val="24"/>
              </w:rPr>
            </w:pPr>
            <w:r w:rsidRPr="008C3F65">
              <w:rPr>
                <w:rFonts w:ascii="Times New Roman" w:eastAsia="Calibri" w:hAnsi="Times New Roman" w:cs="Times New Roman"/>
                <w:sz w:val="24"/>
                <w:szCs w:val="24"/>
              </w:rPr>
              <w:t>беседа-диспут</w:t>
            </w:r>
          </w:p>
        </w:tc>
        <w:tc>
          <w:tcPr>
            <w:tcW w:w="1851" w:type="dxa"/>
          </w:tcPr>
          <w:p w:rsidR="008C3F65" w:rsidRPr="008C3F65" w:rsidRDefault="008C3F65" w:rsidP="00F739B6">
            <w:pPr>
              <w:rPr>
                <w:rFonts w:ascii="Times New Roman" w:eastAsia="Calibri" w:hAnsi="Times New Roman" w:cs="Times New Roman"/>
                <w:sz w:val="24"/>
                <w:szCs w:val="24"/>
              </w:rPr>
            </w:pPr>
            <w:r w:rsidRPr="008C3F65">
              <w:rPr>
                <w:rFonts w:ascii="Times New Roman" w:eastAsia="Calibri" w:hAnsi="Times New Roman" w:cs="Times New Roman"/>
                <w:sz w:val="24"/>
                <w:szCs w:val="24"/>
              </w:rPr>
              <w:t>21.09</w:t>
            </w:r>
          </w:p>
        </w:tc>
        <w:tc>
          <w:tcPr>
            <w:tcW w:w="1551" w:type="dxa"/>
          </w:tcPr>
          <w:p w:rsidR="008C3F65" w:rsidRPr="008C3F65" w:rsidRDefault="008C3F65" w:rsidP="00F739B6">
            <w:pPr>
              <w:rPr>
                <w:rFonts w:ascii="Times New Roman" w:eastAsia="Calibri" w:hAnsi="Times New Roman" w:cs="Times New Roman"/>
                <w:sz w:val="24"/>
                <w:szCs w:val="24"/>
              </w:rPr>
            </w:pPr>
            <w:r w:rsidRPr="008C3F65">
              <w:rPr>
                <w:rFonts w:ascii="Times New Roman" w:eastAsia="Calibri" w:hAnsi="Times New Roman" w:cs="Times New Roman"/>
                <w:sz w:val="24"/>
                <w:szCs w:val="24"/>
              </w:rPr>
              <w:t>18</w:t>
            </w:r>
          </w:p>
        </w:tc>
        <w:tc>
          <w:tcPr>
            <w:tcW w:w="2092" w:type="dxa"/>
          </w:tcPr>
          <w:p w:rsidR="008C3F65" w:rsidRPr="008C3F65" w:rsidRDefault="008C3F65" w:rsidP="00BE2615">
            <w:pPr>
              <w:jc w:val="center"/>
              <w:textAlignment w:val="baseline"/>
              <w:rPr>
                <w:rFonts w:ascii="Times New Roman" w:hAnsi="Times New Roman" w:cs="Times New Roman"/>
                <w:sz w:val="24"/>
                <w:szCs w:val="24"/>
              </w:rPr>
            </w:pPr>
            <w:r w:rsidRPr="008C3F65">
              <w:rPr>
                <w:rFonts w:ascii="Times New Roman" w:hAnsi="Times New Roman" w:cs="Times New Roman"/>
                <w:sz w:val="24"/>
                <w:szCs w:val="24"/>
              </w:rPr>
              <w:t>Филиал Городищенский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24</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«Мир без наркотиков»</w:t>
            </w:r>
          </w:p>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 xml:space="preserve"> </w:t>
            </w:r>
            <w:proofErr w:type="spellStart"/>
            <w:r w:rsidRPr="008C3F65">
              <w:rPr>
                <w:rFonts w:ascii="Times New Roman" w:hAnsi="Times New Roman" w:cs="Times New Roman"/>
                <w:sz w:val="24"/>
                <w:szCs w:val="24"/>
              </w:rPr>
              <w:t>инфор</w:t>
            </w:r>
            <w:proofErr w:type="gramStart"/>
            <w:r w:rsidRPr="008C3F65">
              <w:rPr>
                <w:rFonts w:ascii="Times New Roman" w:hAnsi="Times New Roman" w:cs="Times New Roman"/>
                <w:sz w:val="24"/>
                <w:szCs w:val="24"/>
              </w:rPr>
              <w:t>м</w:t>
            </w:r>
            <w:proofErr w:type="spellEnd"/>
            <w:r w:rsidRPr="008C3F65">
              <w:rPr>
                <w:rFonts w:ascii="Times New Roman" w:hAnsi="Times New Roman" w:cs="Times New Roman"/>
                <w:sz w:val="24"/>
                <w:szCs w:val="24"/>
              </w:rPr>
              <w:t>-</w:t>
            </w:r>
            <w:proofErr w:type="gramEnd"/>
            <w:r w:rsidRPr="008C3F65">
              <w:rPr>
                <w:rFonts w:ascii="Times New Roman" w:hAnsi="Times New Roman" w:cs="Times New Roman"/>
                <w:sz w:val="24"/>
                <w:szCs w:val="24"/>
              </w:rPr>
              <w:t xml:space="preserve"> досье</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10.10</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10</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Батуринский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25</w:t>
            </w:r>
          </w:p>
        </w:tc>
        <w:tc>
          <w:tcPr>
            <w:tcW w:w="3507" w:type="dxa"/>
          </w:tcPr>
          <w:p w:rsidR="008C3F65" w:rsidRPr="008C3F65" w:rsidRDefault="008C3F65" w:rsidP="008C3F65">
            <w:pPr>
              <w:spacing w:line="240" w:lineRule="atLeast"/>
              <w:rPr>
                <w:rFonts w:ascii="Times New Roman" w:eastAsia="Times New Roman" w:hAnsi="Times New Roman" w:cs="Times New Roman"/>
                <w:sz w:val="24"/>
                <w:szCs w:val="24"/>
              </w:rPr>
            </w:pPr>
            <w:r w:rsidRPr="008C3F65">
              <w:rPr>
                <w:rFonts w:ascii="Times New Roman" w:eastAsia="Times New Roman" w:hAnsi="Times New Roman" w:cs="Times New Roman"/>
                <w:sz w:val="24"/>
                <w:szCs w:val="24"/>
              </w:rPr>
              <w:t xml:space="preserve">«Наркотики и уголовная ответственность» </w:t>
            </w:r>
          </w:p>
          <w:p w:rsidR="008C3F65" w:rsidRPr="008C3F65" w:rsidRDefault="008C3F65" w:rsidP="008C3F65">
            <w:pPr>
              <w:rPr>
                <w:rFonts w:ascii="Times New Roman" w:hAnsi="Times New Roman" w:cs="Times New Roman"/>
                <w:sz w:val="24"/>
                <w:szCs w:val="24"/>
              </w:rPr>
            </w:pPr>
            <w:proofErr w:type="spellStart"/>
            <w:r w:rsidRPr="008C3F65">
              <w:rPr>
                <w:rFonts w:ascii="Times New Roman" w:eastAsia="Times New Roman" w:hAnsi="Times New Roman" w:cs="Times New Roman"/>
                <w:sz w:val="24"/>
                <w:szCs w:val="24"/>
              </w:rPr>
              <w:t>информ-досье</w:t>
            </w:r>
            <w:proofErr w:type="spellEnd"/>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17.10</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11</w:t>
            </w:r>
          </w:p>
        </w:tc>
        <w:tc>
          <w:tcPr>
            <w:tcW w:w="2092" w:type="dxa"/>
          </w:tcPr>
          <w:p w:rsidR="008C3F65" w:rsidRPr="008C3F65" w:rsidRDefault="00BE2615" w:rsidP="00BE2615">
            <w:pPr>
              <w:jc w:val="center"/>
              <w:rPr>
                <w:rFonts w:ascii="Times New Roman" w:hAnsi="Times New Roman" w:cs="Times New Roman"/>
                <w:sz w:val="24"/>
                <w:szCs w:val="24"/>
              </w:rPr>
            </w:pPr>
            <w:r>
              <w:rPr>
                <w:rFonts w:ascii="Times New Roman" w:hAnsi="Times New Roman" w:cs="Times New Roman"/>
                <w:sz w:val="24"/>
                <w:szCs w:val="24"/>
              </w:rPr>
              <w:t>Филиал</w:t>
            </w:r>
            <w:r w:rsidR="008C3F65" w:rsidRPr="008C3F65">
              <w:rPr>
                <w:rFonts w:ascii="Times New Roman" w:hAnsi="Times New Roman" w:cs="Times New Roman"/>
                <w:sz w:val="24"/>
                <w:szCs w:val="24"/>
              </w:rPr>
              <w:t xml:space="preserve"> Марковский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26</w:t>
            </w:r>
          </w:p>
        </w:tc>
        <w:tc>
          <w:tcPr>
            <w:tcW w:w="3507" w:type="dxa"/>
          </w:tcPr>
          <w:p w:rsidR="008C3F65" w:rsidRPr="008C3F65" w:rsidRDefault="008C3F65" w:rsidP="008C3F65">
            <w:pPr>
              <w:rPr>
                <w:rFonts w:ascii="Times New Roman" w:eastAsia="Times New Roman" w:hAnsi="Times New Roman" w:cs="Times New Roman"/>
                <w:sz w:val="24"/>
                <w:szCs w:val="24"/>
              </w:rPr>
            </w:pPr>
            <w:r w:rsidRPr="008C3F65">
              <w:rPr>
                <w:rFonts w:ascii="Times New Roman" w:eastAsia="Times New Roman" w:hAnsi="Times New Roman" w:cs="Times New Roman"/>
                <w:sz w:val="24"/>
                <w:szCs w:val="24"/>
              </w:rPr>
              <w:t>«Смертельный «союз» алкоголя и табака» круглый стол</w:t>
            </w:r>
          </w:p>
        </w:tc>
        <w:tc>
          <w:tcPr>
            <w:tcW w:w="1851" w:type="dxa"/>
          </w:tcPr>
          <w:p w:rsidR="008C3F65" w:rsidRPr="008C3F65" w:rsidRDefault="008C3F65" w:rsidP="008C3F65">
            <w:pPr>
              <w:spacing w:line="360" w:lineRule="auto"/>
              <w:jc w:val="center"/>
              <w:rPr>
                <w:rFonts w:ascii="Times New Roman" w:eastAsia="Times New Roman" w:hAnsi="Times New Roman" w:cs="Times New Roman"/>
                <w:sz w:val="24"/>
                <w:szCs w:val="24"/>
              </w:rPr>
            </w:pPr>
            <w:r w:rsidRPr="008C3F65">
              <w:rPr>
                <w:rFonts w:ascii="Times New Roman" w:eastAsia="Times New Roman" w:hAnsi="Times New Roman" w:cs="Times New Roman"/>
                <w:sz w:val="24"/>
                <w:szCs w:val="24"/>
              </w:rPr>
              <w:t>25.10</w:t>
            </w:r>
          </w:p>
        </w:tc>
        <w:tc>
          <w:tcPr>
            <w:tcW w:w="1551" w:type="dxa"/>
          </w:tcPr>
          <w:p w:rsidR="008C3F65" w:rsidRPr="008C3F65" w:rsidRDefault="008C3F65" w:rsidP="008C3F65">
            <w:pPr>
              <w:spacing w:line="360" w:lineRule="auto"/>
              <w:jc w:val="center"/>
              <w:rPr>
                <w:rFonts w:ascii="Times New Roman" w:eastAsia="Times New Roman" w:hAnsi="Times New Roman" w:cs="Times New Roman"/>
                <w:sz w:val="24"/>
                <w:szCs w:val="24"/>
              </w:rPr>
            </w:pPr>
            <w:r w:rsidRPr="008C3F65">
              <w:rPr>
                <w:rFonts w:ascii="Times New Roman" w:eastAsia="Times New Roman" w:hAnsi="Times New Roman" w:cs="Times New Roman"/>
                <w:sz w:val="24"/>
                <w:szCs w:val="24"/>
              </w:rPr>
              <w:t>17</w:t>
            </w:r>
          </w:p>
        </w:tc>
        <w:tc>
          <w:tcPr>
            <w:tcW w:w="2092" w:type="dxa"/>
          </w:tcPr>
          <w:p w:rsidR="008C3F65" w:rsidRPr="008C3F65" w:rsidRDefault="008C3F65" w:rsidP="00BE2615">
            <w:pPr>
              <w:jc w:val="cente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rPr>
              <w:t>Филиал Алешинский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27</w:t>
            </w:r>
          </w:p>
        </w:tc>
        <w:tc>
          <w:tcPr>
            <w:tcW w:w="3507" w:type="dxa"/>
          </w:tcPr>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 xml:space="preserve">«Причины употребления наркотиков» </w:t>
            </w:r>
          </w:p>
          <w:p w:rsidR="008C3F65" w:rsidRPr="008C3F65" w:rsidRDefault="008C3F65" w:rsidP="008C3F65">
            <w:pPr>
              <w:rPr>
                <w:rFonts w:ascii="Times New Roman" w:hAnsi="Times New Roman" w:cs="Times New Roman"/>
                <w:sz w:val="24"/>
                <w:szCs w:val="24"/>
              </w:rPr>
            </w:pPr>
            <w:r w:rsidRPr="008C3F65">
              <w:rPr>
                <w:rFonts w:ascii="Times New Roman" w:hAnsi="Times New Roman" w:cs="Times New Roman"/>
                <w:sz w:val="24"/>
                <w:szCs w:val="24"/>
              </w:rPr>
              <w:t>беседа</w:t>
            </w:r>
          </w:p>
        </w:tc>
        <w:tc>
          <w:tcPr>
            <w:tcW w:w="18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27.10</w:t>
            </w:r>
          </w:p>
        </w:tc>
        <w:tc>
          <w:tcPr>
            <w:tcW w:w="1551" w:type="dxa"/>
          </w:tcPr>
          <w:p w:rsidR="008C3F65" w:rsidRPr="008C3F65" w:rsidRDefault="008C3F65" w:rsidP="008C3F65">
            <w:pPr>
              <w:jc w:val="center"/>
              <w:rPr>
                <w:rFonts w:ascii="Times New Roman" w:hAnsi="Times New Roman" w:cs="Times New Roman"/>
                <w:sz w:val="24"/>
                <w:szCs w:val="24"/>
              </w:rPr>
            </w:pPr>
            <w:r w:rsidRPr="008C3F65">
              <w:rPr>
                <w:rFonts w:ascii="Times New Roman" w:hAnsi="Times New Roman" w:cs="Times New Roman"/>
                <w:sz w:val="24"/>
                <w:szCs w:val="24"/>
              </w:rPr>
              <w:t>31</w:t>
            </w:r>
          </w:p>
        </w:tc>
        <w:tc>
          <w:tcPr>
            <w:tcW w:w="2092" w:type="dxa"/>
          </w:tcPr>
          <w:p w:rsidR="008C3F65" w:rsidRPr="008C3F65" w:rsidRDefault="00BE2615" w:rsidP="00BE2615">
            <w:pPr>
              <w:jc w:val="center"/>
              <w:rPr>
                <w:rFonts w:ascii="Times New Roman" w:hAnsi="Times New Roman" w:cs="Times New Roman"/>
                <w:sz w:val="24"/>
                <w:szCs w:val="24"/>
              </w:rPr>
            </w:pPr>
            <w:r>
              <w:rPr>
                <w:rFonts w:ascii="Times New Roman" w:hAnsi="Times New Roman" w:cs="Times New Roman"/>
                <w:sz w:val="24"/>
                <w:szCs w:val="24"/>
              </w:rPr>
              <w:t>Филиал Чурилковс</w:t>
            </w:r>
            <w:r w:rsidR="008C3F65" w:rsidRPr="008C3F65">
              <w:rPr>
                <w:rFonts w:ascii="Times New Roman" w:hAnsi="Times New Roman" w:cs="Times New Roman"/>
                <w:sz w:val="24"/>
                <w:szCs w:val="24"/>
              </w:rPr>
              <w:t>кий СДК МБУК РКО</w:t>
            </w:r>
          </w:p>
        </w:tc>
      </w:tr>
      <w:tr w:rsidR="008C3F65" w:rsidRPr="008C3F65" w:rsidTr="008C3F65">
        <w:tc>
          <w:tcPr>
            <w:tcW w:w="570" w:type="dxa"/>
          </w:tcPr>
          <w:p w:rsidR="008C3F65" w:rsidRPr="008C3F65" w:rsidRDefault="008C3F65" w:rsidP="008C3F65">
            <w:pPr>
              <w:textAlignment w:val="baseline"/>
              <w:rPr>
                <w:rFonts w:ascii="Times New Roman" w:hAnsi="Times New Roman" w:cs="Times New Roman"/>
                <w:sz w:val="24"/>
                <w:szCs w:val="24"/>
                <w:bdr w:val="none" w:sz="0" w:space="0" w:color="auto" w:frame="1"/>
              </w:rPr>
            </w:pPr>
            <w:r w:rsidRPr="008C3F65">
              <w:rPr>
                <w:rFonts w:ascii="Times New Roman" w:hAnsi="Times New Roman" w:cs="Times New Roman"/>
                <w:sz w:val="24"/>
                <w:szCs w:val="24"/>
                <w:bdr w:val="none" w:sz="0" w:space="0" w:color="auto" w:frame="1"/>
              </w:rPr>
              <w:t>28</w:t>
            </w:r>
          </w:p>
        </w:tc>
        <w:tc>
          <w:tcPr>
            <w:tcW w:w="3507" w:type="dxa"/>
          </w:tcPr>
          <w:p w:rsidR="008C3F65" w:rsidRPr="008C3F65" w:rsidRDefault="008C3F65" w:rsidP="008C3F65">
            <w:pPr>
              <w:ind w:left="33"/>
              <w:contextualSpacing/>
              <w:rPr>
                <w:rFonts w:ascii="Times New Roman" w:hAnsi="Times New Roman" w:cs="Times New Roman"/>
                <w:sz w:val="24"/>
                <w:szCs w:val="24"/>
              </w:rPr>
            </w:pPr>
            <w:r w:rsidRPr="008C3F65">
              <w:rPr>
                <w:rFonts w:ascii="Times New Roman" w:hAnsi="Times New Roman" w:cs="Times New Roman"/>
                <w:sz w:val="24"/>
                <w:szCs w:val="24"/>
              </w:rPr>
              <w:t>«</w:t>
            </w:r>
            <w:proofErr w:type="gramStart"/>
            <w:r w:rsidRPr="008C3F65">
              <w:rPr>
                <w:rFonts w:ascii="Times New Roman" w:hAnsi="Times New Roman" w:cs="Times New Roman"/>
                <w:sz w:val="24"/>
                <w:szCs w:val="24"/>
              </w:rPr>
              <w:t>Горькая</w:t>
            </w:r>
            <w:proofErr w:type="gramEnd"/>
            <w:r w:rsidRPr="008C3F65">
              <w:rPr>
                <w:rFonts w:ascii="Times New Roman" w:hAnsi="Times New Roman" w:cs="Times New Roman"/>
                <w:sz w:val="24"/>
                <w:szCs w:val="24"/>
              </w:rPr>
              <w:t xml:space="preserve"> правда об алкоголе» информационно-познавательная программа </w:t>
            </w:r>
          </w:p>
        </w:tc>
        <w:tc>
          <w:tcPr>
            <w:tcW w:w="1851" w:type="dxa"/>
          </w:tcPr>
          <w:p w:rsidR="008C3F65" w:rsidRPr="008C3F65" w:rsidRDefault="008C3F65" w:rsidP="008C3F65">
            <w:pPr>
              <w:ind w:left="33"/>
              <w:contextualSpacing/>
              <w:jc w:val="center"/>
              <w:rPr>
                <w:rFonts w:ascii="Times New Roman" w:hAnsi="Times New Roman" w:cs="Times New Roman"/>
                <w:sz w:val="24"/>
                <w:szCs w:val="24"/>
              </w:rPr>
            </w:pPr>
            <w:r w:rsidRPr="008C3F65">
              <w:rPr>
                <w:rFonts w:ascii="Times New Roman" w:hAnsi="Times New Roman" w:cs="Times New Roman"/>
                <w:sz w:val="24"/>
                <w:szCs w:val="24"/>
              </w:rPr>
              <w:t>23.11</w:t>
            </w:r>
          </w:p>
        </w:tc>
        <w:tc>
          <w:tcPr>
            <w:tcW w:w="1551" w:type="dxa"/>
          </w:tcPr>
          <w:p w:rsidR="008C3F65" w:rsidRPr="008C3F65" w:rsidRDefault="008C3F65" w:rsidP="008C3F65">
            <w:pPr>
              <w:ind w:left="-108"/>
              <w:contextualSpacing/>
              <w:jc w:val="center"/>
              <w:rPr>
                <w:rFonts w:ascii="Times New Roman" w:hAnsi="Times New Roman" w:cs="Times New Roman"/>
                <w:sz w:val="24"/>
                <w:szCs w:val="24"/>
              </w:rPr>
            </w:pPr>
            <w:r w:rsidRPr="008C3F65">
              <w:rPr>
                <w:rFonts w:ascii="Times New Roman" w:hAnsi="Times New Roman" w:cs="Times New Roman"/>
                <w:sz w:val="24"/>
                <w:szCs w:val="24"/>
              </w:rPr>
              <w:t>50</w:t>
            </w:r>
          </w:p>
        </w:tc>
        <w:tc>
          <w:tcPr>
            <w:tcW w:w="2092" w:type="dxa"/>
          </w:tcPr>
          <w:p w:rsidR="008C3F65" w:rsidRPr="008C3F65" w:rsidRDefault="008C3F65" w:rsidP="00BE2615">
            <w:pPr>
              <w:jc w:val="center"/>
              <w:rPr>
                <w:rFonts w:ascii="Times New Roman" w:hAnsi="Times New Roman" w:cs="Times New Roman"/>
                <w:sz w:val="24"/>
                <w:szCs w:val="24"/>
              </w:rPr>
            </w:pPr>
            <w:r w:rsidRPr="008C3F65">
              <w:rPr>
                <w:rFonts w:ascii="Times New Roman" w:hAnsi="Times New Roman" w:cs="Times New Roman"/>
                <w:sz w:val="24"/>
                <w:szCs w:val="24"/>
              </w:rPr>
              <w:t>Филиал Баграмовский ЦНК МБУК РКО</w:t>
            </w:r>
          </w:p>
        </w:tc>
      </w:tr>
    </w:tbl>
    <w:p w:rsidR="00B27CE8" w:rsidRDefault="00B27CE8" w:rsidP="00F3670D">
      <w:pPr>
        <w:shd w:val="clear" w:color="auto" w:fill="FFFFFF"/>
        <w:spacing w:after="0" w:line="195" w:lineRule="atLeast"/>
        <w:jc w:val="both"/>
        <w:textAlignment w:val="baseline"/>
        <w:rPr>
          <w:rFonts w:ascii="Times New Roman" w:eastAsia="Times New Roman" w:hAnsi="Times New Roman" w:cs="Times New Roman"/>
          <w:color w:val="000000"/>
          <w:sz w:val="24"/>
          <w:szCs w:val="24"/>
          <w:bdr w:val="none" w:sz="0" w:space="0" w:color="auto" w:frame="1"/>
        </w:rPr>
      </w:pPr>
    </w:p>
    <w:p w:rsidR="00C1037E" w:rsidRDefault="00C1037E" w:rsidP="00BE2615">
      <w:pPr>
        <w:shd w:val="clear" w:color="auto" w:fill="FFFFFF"/>
        <w:spacing w:after="0" w:line="195" w:lineRule="atLeast"/>
        <w:ind w:firstLine="709"/>
        <w:jc w:val="both"/>
        <w:textAlignment w:val="baseline"/>
        <w:rPr>
          <w:rFonts w:ascii="Times New Roman" w:eastAsia="Times New Roman" w:hAnsi="Times New Roman" w:cs="Times New Roman"/>
          <w:color w:val="000000"/>
          <w:sz w:val="24"/>
          <w:szCs w:val="24"/>
        </w:rPr>
      </w:pPr>
      <w:r w:rsidRPr="00885E1E">
        <w:rPr>
          <w:rFonts w:ascii="Times New Roman" w:eastAsia="Times New Roman" w:hAnsi="Times New Roman" w:cs="Times New Roman"/>
          <w:color w:val="000000"/>
          <w:sz w:val="24"/>
          <w:szCs w:val="24"/>
          <w:bdr w:val="none" w:sz="0" w:space="0" w:color="auto" w:frame="1"/>
        </w:rPr>
        <w:t xml:space="preserve">Как положительный момент, следует отметить, что в работе по этому направлению с каждым годом укрепляется взаимодействие клубных учреждений с библиотеками, местной администрацией, правоохранительными органами, учебными и медицинскими учреждениями, органами социальной защиты и общественными организациями, в связи, с чем значительно возросла результативность и эффективность проводимых мероприятий. </w:t>
      </w:r>
    </w:p>
    <w:p w:rsidR="0098739C" w:rsidRPr="0098739C" w:rsidRDefault="0098739C" w:rsidP="0098739C">
      <w:pPr>
        <w:shd w:val="clear" w:color="auto" w:fill="FFFFFF"/>
        <w:spacing w:after="0" w:line="195" w:lineRule="atLeast"/>
        <w:ind w:firstLine="360"/>
        <w:jc w:val="both"/>
        <w:textAlignment w:val="baseline"/>
        <w:rPr>
          <w:rFonts w:ascii="Times New Roman" w:eastAsia="Times New Roman" w:hAnsi="Times New Roman" w:cs="Times New Roman"/>
          <w:color w:val="000000"/>
          <w:sz w:val="24"/>
          <w:szCs w:val="24"/>
        </w:rPr>
      </w:pPr>
    </w:p>
    <w:p w:rsidR="00C1037E" w:rsidRDefault="00C1037E" w:rsidP="00FD101D">
      <w:pPr>
        <w:pStyle w:val="a4"/>
        <w:numPr>
          <w:ilvl w:val="0"/>
          <w:numId w:val="7"/>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формы работы с молодежью по патриотическому воспитанию</w:t>
      </w:r>
    </w:p>
    <w:p w:rsidR="00C1037E" w:rsidRPr="00A94954" w:rsidRDefault="00C1037E" w:rsidP="00BE2615">
      <w:pPr>
        <w:pStyle w:val="c5"/>
        <w:spacing w:before="0" w:beforeAutospacing="0" w:after="0" w:afterAutospacing="0"/>
        <w:ind w:firstLine="709"/>
        <w:jc w:val="both"/>
        <w:rPr>
          <w:color w:val="000000"/>
        </w:rPr>
      </w:pPr>
      <w:r w:rsidRPr="00A94954">
        <w:rPr>
          <w:rStyle w:val="c1"/>
          <w:color w:val="000000"/>
        </w:rPr>
        <w:t>Исполняя свою миссию, работники культуры стремятся совершенствовать формы и методы современной практики по патриотическому воспитанию. Прежде всего, считают особенно важным тесное взаимодействие с ветеранскими и молодежными организациями, коллегами из других учреждений района, различными общественными организациями, способствующими в решении задач патриотического воспитания.</w:t>
      </w:r>
    </w:p>
    <w:p w:rsidR="00C1037E" w:rsidRPr="00A94954" w:rsidRDefault="00C1037E" w:rsidP="00BE2615">
      <w:pPr>
        <w:spacing w:after="0" w:line="240" w:lineRule="auto"/>
        <w:ind w:firstLine="709"/>
        <w:jc w:val="both"/>
        <w:rPr>
          <w:rFonts w:ascii="Times New Roman" w:hAnsi="Times New Roman" w:cs="Times New Roman"/>
          <w:color w:val="000000"/>
          <w:sz w:val="24"/>
          <w:szCs w:val="24"/>
          <w:shd w:val="clear" w:color="auto" w:fill="FFFFFF"/>
        </w:rPr>
      </w:pPr>
      <w:r w:rsidRPr="00A94954">
        <w:rPr>
          <w:rFonts w:ascii="Times New Roman" w:hAnsi="Times New Roman" w:cs="Times New Roman"/>
          <w:color w:val="000000"/>
          <w:sz w:val="24"/>
          <w:szCs w:val="24"/>
          <w:shd w:val="clear" w:color="auto" w:fill="FFFFFF"/>
        </w:rPr>
        <w:t>Традиционными стали мероприятия с использованием новейших телекоммуникационных технологий (фестивали фильмов, презентации</w:t>
      </w:r>
      <w:proofErr w:type="gramStart"/>
      <w:r w:rsidRPr="00A94954">
        <w:rPr>
          <w:rFonts w:ascii="Times New Roman" w:hAnsi="Times New Roman" w:cs="Times New Roman"/>
          <w:color w:val="000000"/>
          <w:sz w:val="24"/>
          <w:szCs w:val="24"/>
          <w:shd w:val="clear" w:color="auto" w:fill="FFFFFF"/>
        </w:rPr>
        <w:t xml:space="preserve"> )</w:t>
      </w:r>
      <w:proofErr w:type="gramEnd"/>
      <w:r w:rsidRPr="00A94954">
        <w:rPr>
          <w:rFonts w:ascii="Times New Roman" w:hAnsi="Times New Roman" w:cs="Times New Roman"/>
          <w:color w:val="000000"/>
          <w:sz w:val="24"/>
          <w:szCs w:val="24"/>
          <w:shd w:val="clear" w:color="auto" w:fill="FFFFFF"/>
        </w:rPr>
        <w:t xml:space="preserve">    </w:t>
      </w:r>
    </w:p>
    <w:p w:rsidR="00C1037E" w:rsidRPr="00A94954" w:rsidRDefault="00C1037E" w:rsidP="00BE2615">
      <w:pPr>
        <w:pStyle w:val="c5"/>
        <w:spacing w:before="0" w:beforeAutospacing="0" w:after="0" w:afterAutospacing="0"/>
        <w:ind w:firstLine="709"/>
        <w:jc w:val="both"/>
        <w:rPr>
          <w:color w:val="000000"/>
        </w:rPr>
      </w:pPr>
      <w:r w:rsidRPr="00A94954">
        <w:rPr>
          <w:rStyle w:val="c1"/>
          <w:color w:val="000000"/>
        </w:rPr>
        <w:t>Всегда актуальны и очень трогательны встречи.</w:t>
      </w:r>
      <w:r w:rsidRPr="00A94954">
        <w:rPr>
          <w:rStyle w:val="apple-converted-space"/>
          <w:color w:val="000000"/>
        </w:rPr>
        <w:t> </w:t>
      </w:r>
      <w:r w:rsidRPr="00A94954">
        <w:rPr>
          <w:rStyle w:val="c3"/>
          <w:bCs/>
          <w:color w:val="000000"/>
        </w:rPr>
        <w:t>Очень важны встречи молодежи с ветеранами</w:t>
      </w:r>
      <w:r w:rsidRPr="00A94954">
        <w:rPr>
          <w:rStyle w:val="c1"/>
          <w:color w:val="000000"/>
        </w:rPr>
        <w:t> – участниками Великой Отечественной войны и вдовами погибших участников, труженикам</w:t>
      </w:r>
      <w:r>
        <w:rPr>
          <w:rStyle w:val="c1"/>
          <w:color w:val="000000"/>
        </w:rPr>
        <w:t>и тыла. Формат встреч весьма разнообразен</w:t>
      </w:r>
      <w:r w:rsidRPr="00A94954">
        <w:rPr>
          <w:rStyle w:val="c1"/>
          <w:color w:val="000000"/>
        </w:rPr>
        <w:t xml:space="preserve"> – это и воспоминания, и чтение стихов, вечер песен военных лет.</w:t>
      </w:r>
    </w:p>
    <w:p w:rsidR="00C1037E" w:rsidRPr="00397503" w:rsidRDefault="00C1037E" w:rsidP="00BE2615">
      <w:pPr>
        <w:pStyle w:val="c6"/>
        <w:spacing w:before="0" w:beforeAutospacing="0" w:after="0" w:afterAutospacing="0"/>
        <w:ind w:firstLine="709"/>
        <w:jc w:val="both"/>
        <w:rPr>
          <w:color w:val="000000"/>
        </w:rPr>
      </w:pPr>
      <w:r w:rsidRPr="00397503">
        <w:rPr>
          <w:rStyle w:val="c1"/>
          <w:color w:val="000000"/>
        </w:rPr>
        <w:t>Надо особенно выделить такую форму работы по патриотическому воспитанию, как</w:t>
      </w:r>
      <w:r w:rsidRPr="00397503">
        <w:rPr>
          <w:rStyle w:val="apple-converted-space"/>
          <w:color w:val="000000"/>
        </w:rPr>
        <w:t> </w:t>
      </w:r>
      <w:r w:rsidRPr="00397503">
        <w:rPr>
          <w:rStyle w:val="c3"/>
          <w:bCs/>
          <w:color w:val="000000"/>
        </w:rPr>
        <w:t>социологические исследования</w:t>
      </w:r>
      <w:r w:rsidRPr="00397503">
        <w:rPr>
          <w:rStyle w:val="c3"/>
          <w:b/>
          <w:bCs/>
          <w:color w:val="000000"/>
        </w:rPr>
        <w:t>,</w:t>
      </w:r>
      <w:r w:rsidRPr="00397503">
        <w:rPr>
          <w:rStyle w:val="apple-converted-space"/>
          <w:b/>
          <w:bCs/>
          <w:color w:val="000000"/>
        </w:rPr>
        <w:t> </w:t>
      </w:r>
      <w:r w:rsidRPr="00397503">
        <w:rPr>
          <w:rStyle w:val="c1"/>
          <w:color w:val="000000"/>
        </w:rPr>
        <w:t xml:space="preserve">которые проводятся специалистами домов культуры во время молодежных мероприятий. Данные опроса показывают интерес молодых людей к истории своего края. В то же время вызывает тревогу тот факт, что к таким понятиям, как «мужество», «героизм», «патриотизм» 30% молодежи относятся равнодушно. Поэтому очень важен </w:t>
      </w:r>
      <w:r w:rsidRPr="00397503">
        <w:rPr>
          <w:rStyle w:val="c3"/>
          <w:b/>
          <w:bCs/>
          <w:color w:val="000000"/>
        </w:rPr>
        <w:t>метод патриотической пропаганды -</w:t>
      </w:r>
      <w:r w:rsidRPr="00397503">
        <w:rPr>
          <w:rStyle w:val="apple-converted-space"/>
          <w:b/>
          <w:bCs/>
          <w:color w:val="000000"/>
        </w:rPr>
        <w:t> </w:t>
      </w:r>
      <w:r w:rsidRPr="00397503">
        <w:rPr>
          <w:rStyle w:val="c1"/>
          <w:color w:val="000000"/>
        </w:rPr>
        <w:t>это распространение и углубленное разъяснение идей патриотизма и патриотических знаний с целью формирования  определенного мировоззрения.</w:t>
      </w:r>
    </w:p>
    <w:p w:rsidR="00C1037E" w:rsidRPr="00A2136E" w:rsidRDefault="00C1037E" w:rsidP="00BE2615">
      <w:pPr>
        <w:pStyle w:val="c6"/>
        <w:spacing w:before="0" w:beforeAutospacing="0" w:after="0" w:afterAutospacing="0"/>
        <w:ind w:firstLine="709"/>
        <w:jc w:val="both"/>
        <w:rPr>
          <w:color w:val="000000"/>
        </w:rPr>
      </w:pPr>
      <w:r w:rsidRPr="00337943">
        <w:rPr>
          <w:rStyle w:val="c1"/>
          <w:color w:val="000000"/>
        </w:rPr>
        <w:lastRenderedPageBreak/>
        <w:t>В планах - дальнейшее совершенствование своей работы, изучение опыта других учреждений культуры района и  общественных организаций по патриотическому воспитанию.</w:t>
      </w:r>
    </w:p>
    <w:p w:rsidR="00C1037E" w:rsidRDefault="00C1037E" w:rsidP="00BE2615">
      <w:pPr>
        <w:spacing w:after="0" w:line="240" w:lineRule="auto"/>
        <w:ind w:firstLine="709"/>
        <w:jc w:val="both"/>
        <w:rPr>
          <w:rFonts w:ascii="Times New Roman" w:eastAsia="Calibri" w:hAnsi="Times New Roman" w:cs="Times New Roman"/>
          <w:sz w:val="24"/>
          <w:szCs w:val="24"/>
        </w:rPr>
      </w:pPr>
      <w:r w:rsidRPr="00221D43">
        <w:rPr>
          <w:rFonts w:ascii="Times New Roman" w:eastAsia="Calibri" w:hAnsi="Times New Roman" w:cs="Times New Roman"/>
          <w:sz w:val="24"/>
          <w:szCs w:val="24"/>
        </w:rPr>
        <w:t>Решать задачи патриотического воспитания помогали следующие мероприятия</w:t>
      </w:r>
      <w:r>
        <w:rPr>
          <w:rFonts w:ascii="Times New Roman" w:eastAsia="Calibri" w:hAnsi="Times New Roman" w:cs="Times New Roman"/>
          <w:sz w:val="24"/>
          <w:szCs w:val="24"/>
        </w:rPr>
        <w:t>:</w:t>
      </w:r>
    </w:p>
    <w:p w:rsidR="00C1037E" w:rsidRPr="008F76E3" w:rsidRDefault="00C1037E" w:rsidP="00C1037E">
      <w:pPr>
        <w:spacing w:after="0" w:line="240" w:lineRule="auto"/>
        <w:ind w:firstLine="502"/>
        <w:jc w:val="both"/>
        <w:rPr>
          <w:rFonts w:ascii="Times New Roman" w:hAnsi="Times New Roman"/>
          <w:sz w:val="24"/>
          <w:szCs w:val="24"/>
        </w:rPr>
      </w:pPr>
    </w:p>
    <w:tbl>
      <w:tblPr>
        <w:tblStyle w:val="130"/>
        <w:tblW w:w="0" w:type="auto"/>
        <w:tblLayout w:type="fixed"/>
        <w:tblLook w:val="04A0"/>
      </w:tblPr>
      <w:tblGrid>
        <w:gridCol w:w="675"/>
        <w:gridCol w:w="3402"/>
        <w:gridCol w:w="1560"/>
        <w:gridCol w:w="1559"/>
        <w:gridCol w:w="2375"/>
      </w:tblGrid>
      <w:tr w:rsidR="006955D9" w:rsidRPr="006955D9" w:rsidTr="00BE2615">
        <w:tc>
          <w:tcPr>
            <w:tcW w:w="675" w:type="dxa"/>
          </w:tcPr>
          <w:p w:rsidR="006955D9" w:rsidRPr="006955D9" w:rsidRDefault="006955D9" w:rsidP="006955D9">
            <w:pPr>
              <w:widowControl w:val="0"/>
              <w:autoSpaceDE w:val="0"/>
              <w:autoSpaceDN w:val="0"/>
              <w:adjustRightInd w:val="0"/>
              <w:spacing w:line="259" w:lineRule="auto"/>
              <w:rPr>
                <w:rFonts w:ascii="Times New Roman" w:eastAsia="Times New Roman" w:hAnsi="Times New Roman" w:cs="Times New Roman"/>
                <w:b/>
                <w:sz w:val="24"/>
                <w:szCs w:val="24"/>
              </w:rPr>
            </w:pPr>
            <w:r w:rsidRPr="006955D9">
              <w:rPr>
                <w:rFonts w:ascii="Times New Roman" w:eastAsia="Times New Roman" w:hAnsi="Times New Roman" w:cs="Times New Roman"/>
                <w:b/>
                <w:sz w:val="24"/>
                <w:szCs w:val="24"/>
              </w:rPr>
              <w:t>№</w:t>
            </w:r>
            <w:r w:rsidR="00BE2615">
              <w:rPr>
                <w:rFonts w:ascii="Times New Roman" w:eastAsia="Times New Roman" w:hAnsi="Times New Roman" w:cs="Times New Roman"/>
                <w:b/>
                <w:sz w:val="24"/>
                <w:szCs w:val="24"/>
              </w:rPr>
              <w:t>п/п</w:t>
            </w:r>
          </w:p>
        </w:tc>
        <w:tc>
          <w:tcPr>
            <w:tcW w:w="3402" w:type="dxa"/>
          </w:tcPr>
          <w:p w:rsidR="006955D9" w:rsidRPr="006955D9" w:rsidRDefault="006955D9" w:rsidP="006955D9">
            <w:pPr>
              <w:widowControl w:val="0"/>
              <w:autoSpaceDE w:val="0"/>
              <w:autoSpaceDN w:val="0"/>
              <w:adjustRightInd w:val="0"/>
              <w:spacing w:line="259" w:lineRule="auto"/>
              <w:jc w:val="center"/>
              <w:rPr>
                <w:rFonts w:ascii="Times New Roman" w:eastAsia="Times New Roman" w:hAnsi="Times New Roman" w:cs="Times New Roman"/>
                <w:b/>
                <w:sz w:val="24"/>
                <w:szCs w:val="24"/>
              </w:rPr>
            </w:pPr>
            <w:r w:rsidRPr="006955D9">
              <w:rPr>
                <w:rFonts w:ascii="Times New Roman" w:eastAsia="Times New Roman" w:hAnsi="Times New Roman" w:cs="Times New Roman"/>
                <w:b/>
                <w:sz w:val="24"/>
                <w:szCs w:val="24"/>
              </w:rPr>
              <w:t>Наименование мероприятия</w:t>
            </w:r>
          </w:p>
        </w:tc>
        <w:tc>
          <w:tcPr>
            <w:tcW w:w="1560" w:type="dxa"/>
          </w:tcPr>
          <w:p w:rsidR="006955D9" w:rsidRPr="006955D9" w:rsidRDefault="006955D9" w:rsidP="006955D9">
            <w:pPr>
              <w:widowControl w:val="0"/>
              <w:autoSpaceDE w:val="0"/>
              <w:autoSpaceDN w:val="0"/>
              <w:adjustRightInd w:val="0"/>
              <w:spacing w:line="259" w:lineRule="auto"/>
              <w:rPr>
                <w:rFonts w:ascii="Times New Roman" w:eastAsia="Times New Roman" w:hAnsi="Times New Roman" w:cs="Times New Roman"/>
                <w:b/>
                <w:sz w:val="24"/>
                <w:szCs w:val="24"/>
              </w:rPr>
            </w:pPr>
            <w:r w:rsidRPr="006955D9">
              <w:rPr>
                <w:rFonts w:ascii="Times New Roman" w:eastAsia="Times New Roman" w:hAnsi="Times New Roman" w:cs="Times New Roman"/>
                <w:b/>
                <w:sz w:val="24"/>
                <w:szCs w:val="24"/>
              </w:rPr>
              <w:t xml:space="preserve">   Дата проведения</w:t>
            </w:r>
          </w:p>
        </w:tc>
        <w:tc>
          <w:tcPr>
            <w:tcW w:w="1559" w:type="dxa"/>
          </w:tcPr>
          <w:p w:rsidR="006955D9" w:rsidRPr="006955D9" w:rsidRDefault="006955D9" w:rsidP="006955D9">
            <w:pPr>
              <w:widowControl w:val="0"/>
              <w:autoSpaceDE w:val="0"/>
              <w:autoSpaceDN w:val="0"/>
              <w:adjustRightInd w:val="0"/>
              <w:spacing w:line="259" w:lineRule="auto"/>
              <w:rPr>
                <w:rFonts w:ascii="Times New Roman" w:eastAsia="Times New Roman" w:hAnsi="Times New Roman" w:cs="Times New Roman"/>
                <w:b/>
                <w:sz w:val="24"/>
                <w:szCs w:val="24"/>
              </w:rPr>
            </w:pPr>
            <w:r w:rsidRPr="006955D9">
              <w:rPr>
                <w:rFonts w:ascii="Times New Roman" w:eastAsia="Times New Roman" w:hAnsi="Times New Roman" w:cs="Times New Roman"/>
                <w:b/>
                <w:sz w:val="24"/>
                <w:szCs w:val="24"/>
              </w:rPr>
              <w:t xml:space="preserve">    Кол-во участников</w:t>
            </w:r>
          </w:p>
        </w:tc>
        <w:tc>
          <w:tcPr>
            <w:tcW w:w="2375" w:type="dxa"/>
          </w:tcPr>
          <w:p w:rsidR="006955D9" w:rsidRPr="006955D9" w:rsidRDefault="006955D9" w:rsidP="006955D9">
            <w:pPr>
              <w:widowControl w:val="0"/>
              <w:autoSpaceDE w:val="0"/>
              <w:autoSpaceDN w:val="0"/>
              <w:adjustRightInd w:val="0"/>
              <w:spacing w:line="259" w:lineRule="auto"/>
              <w:rPr>
                <w:rFonts w:ascii="Times New Roman" w:eastAsia="Times New Roman" w:hAnsi="Times New Roman" w:cs="Times New Roman"/>
                <w:b/>
                <w:sz w:val="24"/>
                <w:szCs w:val="24"/>
              </w:rPr>
            </w:pPr>
            <w:r w:rsidRPr="006955D9">
              <w:rPr>
                <w:rFonts w:ascii="Times New Roman" w:eastAsia="Times New Roman" w:hAnsi="Times New Roman" w:cs="Times New Roman"/>
                <w:b/>
                <w:sz w:val="24"/>
                <w:szCs w:val="24"/>
              </w:rPr>
              <w:t xml:space="preserve">    Место проведения</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w:t>
            </w:r>
          </w:p>
        </w:tc>
        <w:tc>
          <w:tcPr>
            <w:tcW w:w="3402" w:type="dxa"/>
          </w:tcPr>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t>«900 блокадных дней Ленинграда»</w:t>
            </w:r>
          </w:p>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t>беседа с презентацией</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26.01</w:t>
            </w:r>
          </w:p>
        </w:tc>
        <w:tc>
          <w:tcPr>
            <w:tcW w:w="1559" w:type="dxa"/>
          </w:tcPr>
          <w:p w:rsidR="006955D9" w:rsidRPr="006955D9" w:rsidRDefault="006955D9" w:rsidP="006955D9">
            <w:pPr>
              <w:jc w:val="center"/>
              <w:rPr>
                <w:rFonts w:ascii="Times New Roman" w:hAnsi="Times New Roman" w:cs="Times New Roman"/>
                <w:sz w:val="24"/>
                <w:szCs w:val="24"/>
              </w:rPr>
            </w:pPr>
            <w:r w:rsidRPr="006955D9">
              <w:rPr>
                <w:rFonts w:ascii="Times New Roman" w:hAnsi="Times New Roman" w:cs="Times New Roman"/>
                <w:sz w:val="24"/>
                <w:szCs w:val="24"/>
              </w:rPr>
              <w:t>10</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Веселевский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w:t>
            </w:r>
          </w:p>
        </w:tc>
        <w:tc>
          <w:tcPr>
            <w:tcW w:w="3402" w:type="dxa"/>
          </w:tcPr>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t>«Непокоренный Ленинград»</w:t>
            </w:r>
          </w:p>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t>исторический экскурс</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26.01</w:t>
            </w:r>
          </w:p>
        </w:tc>
        <w:tc>
          <w:tcPr>
            <w:tcW w:w="1559" w:type="dxa"/>
          </w:tcPr>
          <w:p w:rsidR="006955D9" w:rsidRPr="006955D9" w:rsidRDefault="006955D9" w:rsidP="006955D9">
            <w:pPr>
              <w:jc w:val="center"/>
              <w:rPr>
                <w:rFonts w:ascii="Times New Roman" w:hAnsi="Times New Roman" w:cs="Times New Roman"/>
                <w:sz w:val="24"/>
                <w:szCs w:val="24"/>
              </w:rPr>
            </w:pPr>
            <w:r w:rsidRPr="006955D9">
              <w:rPr>
                <w:rFonts w:ascii="Times New Roman" w:hAnsi="Times New Roman" w:cs="Times New Roman"/>
                <w:sz w:val="24"/>
                <w:szCs w:val="24"/>
              </w:rPr>
              <w:t>13</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Городищенский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3</w:t>
            </w:r>
          </w:p>
        </w:tc>
        <w:tc>
          <w:tcPr>
            <w:tcW w:w="3402" w:type="dxa"/>
          </w:tcPr>
          <w:p w:rsidR="006955D9" w:rsidRPr="006955D9" w:rsidRDefault="006955D9" w:rsidP="00253142">
            <w:pPr>
              <w:spacing w:before="100" w:beforeAutospacing="1" w:after="100" w:afterAutospacing="1" w:line="276" w:lineRule="auto"/>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«Победители в Великой Отечественной Войне» информационный час.</w:t>
            </w:r>
          </w:p>
        </w:tc>
        <w:tc>
          <w:tcPr>
            <w:tcW w:w="1560" w:type="dxa"/>
          </w:tcPr>
          <w:p w:rsidR="006955D9" w:rsidRPr="006955D9" w:rsidRDefault="006955D9" w:rsidP="00253142">
            <w:pPr>
              <w:spacing w:before="100" w:beforeAutospacing="1" w:after="100" w:afterAutospacing="1" w:line="276" w:lineRule="auto"/>
              <w:ind w:left="400"/>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09.02</w:t>
            </w:r>
          </w:p>
        </w:tc>
        <w:tc>
          <w:tcPr>
            <w:tcW w:w="1559" w:type="dxa"/>
          </w:tcPr>
          <w:p w:rsidR="006955D9" w:rsidRPr="006955D9" w:rsidRDefault="006955D9" w:rsidP="00253142">
            <w:pPr>
              <w:spacing w:before="100" w:beforeAutospacing="1" w:after="100" w:afterAutospacing="1" w:line="276" w:lineRule="auto"/>
              <w:ind w:left="400"/>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11</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Житовский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4</w:t>
            </w:r>
          </w:p>
        </w:tc>
        <w:tc>
          <w:tcPr>
            <w:tcW w:w="3402" w:type="dxa"/>
          </w:tcPr>
          <w:p w:rsidR="006955D9" w:rsidRPr="006955D9" w:rsidRDefault="006955D9" w:rsidP="00253142">
            <w:pPr>
              <w:widowControl w:val="0"/>
              <w:suppressLineNumbers/>
              <w:suppressAutoHyphens/>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«Есть такая профессия - Родину защищать» познавательная беседа</w:t>
            </w:r>
          </w:p>
        </w:tc>
        <w:tc>
          <w:tcPr>
            <w:tcW w:w="1560" w:type="dxa"/>
          </w:tcPr>
          <w:p w:rsidR="006955D9" w:rsidRPr="006955D9" w:rsidRDefault="006955D9" w:rsidP="00BE2615">
            <w:pPr>
              <w:widowControl w:val="0"/>
              <w:suppressLineNumbers/>
              <w:suppressAutoHyphens/>
              <w:ind w:left="-108" w:right="-108"/>
              <w:jc w:val="center"/>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10.02</w:t>
            </w:r>
          </w:p>
          <w:p w:rsidR="006955D9" w:rsidRPr="006955D9" w:rsidRDefault="006955D9" w:rsidP="00BE2615">
            <w:pPr>
              <w:widowControl w:val="0"/>
              <w:suppressAutoHyphens/>
              <w:ind w:left="-108" w:right="-108"/>
              <w:jc w:val="center"/>
              <w:rPr>
                <w:rFonts w:ascii="Times New Roman" w:eastAsia="SimSun" w:hAnsi="Times New Roman" w:cs="Times New Roman"/>
                <w:kern w:val="1"/>
                <w:sz w:val="24"/>
                <w:szCs w:val="24"/>
                <w:lang w:eastAsia="hi-IN" w:bidi="hi-IN"/>
              </w:rPr>
            </w:pPr>
          </w:p>
        </w:tc>
        <w:tc>
          <w:tcPr>
            <w:tcW w:w="1559" w:type="dxa"/>
          </w:tcPr>
          <w:p w:rsidR="006955D9" w:rsidRPr="006955D9" w:rsidRDefault="006955D9" w:rsidP="00BE2615">
            <w:pPr>
              <w:widowControl w:val="0"/>
              <w:suppressLineNumbers/>
              <w:suppressAutoHyphens/>
              <w:ind w:left="-108" w:right="-108"/>
              <w:jc w:val="center"/>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12</w:t>
            </w:r>
          </w:p>
          <w:p w:rsidR="006955D9" w:rsidRPr="006955D9" w:rsidRDefault="006955D9" w:rsidP="00BE2615">
            <w:pPr>
              <w:widowControl w:val="0"/>
              <w:suppressAutoHyphens/>
              <w:ind w:left="-108" w:right="-108"/>
              <w:jc w:val="center"/>
              <w:rPr>
                <w:rFonts w:ascii="Times New Roman" w:eastAsia="SimSun" w:hAnsi="Times New Roman" w:cs="Times New Roman"/>
                <w:kern w:val="1"/>
                <w:sz w:val="24"/>
                <w:szCs w:val="24"/>
                <w:lang w:eastAsia="hi-IN" w:bidi="hi-IN"/>
              </w:rPr>
            </w:pP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Комсомольский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5</w:t>
            </w:r>
          </w:p>
        </w:tc>
        <w:tc>
          <w:tcPr>
            <w:tcW w:w="3402"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«Афганистан болит в моей душе»вечер памяти</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14.02</w:t>
            </w:r>
          </w:p>
        </w:tc>
        <w:tc>
          <w:tcPr>
            <w:tcW w:w="1559"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18</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Городищенский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6</w:t>
            </w:r>
          </w:p>
        </w:tc>
        <w:tc>
          <w:tcPr>
            <w:tcW w:w="3402"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 xml:space="preserve">«По  долгу службы, по велению сердца» </w:t>
            </w:r>
          </w:p>
          <w:p w:rsidR="006955D9" w:rsidRPr="006955D9" w:rsidRDefault="006955D9" w:rsidP="006955D9">
            <w:pPr>
              <w:rPr>
                <w:rFonts w:ascii="Times New Roman" w:hAnsi="Times New Roman" w:cs="Times New Roman"/>
                <w:b/>
                <w:sz w:val="24"/>
                <w:szCs w:val="24"/>
              </w:rPr>
            </w:pPr>
            <w:r w:rsidRPr="006955D9">
              <w:rPr>
                <w:rFonts w:ascii="Times New Roman" w:hAnsi="Times New Roman" w:cs="Times New Roman"/>
                <w:sz w:val="24"/>
                <w:szCs w:val="24"/>
              </w:rPr>
              <w:t xml:space="preserve"> беседа </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15.02</w:t>
            </w:r>
          </w:p>
        </w:tc>
        <w:tc>
          <w:tcPr>
            <w:tcW w:w="1559"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4</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Истобниковский СК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7</w:t>
            </w:r>
          </w:p>
        </w:tc>
        <w:tc>
          <w:tcPr>
            <w:tcW w:w="3402"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«Солдат войны не выбирают» патриотический час</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15.02</w:t>
            </w:r>
          </w:p>
        </w:tc>
        <w:tc>
          <w:tcPr>
            <w:tcW w:w="1559"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8</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Марковский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8</w:t>
            </w:r>
          </w:p>
        </w:tc>
        <w:tc>
          <w:tcPr>
            <w:tcW w:w="3402" w:type="dxa"/>
          </w:tcPr>
          <w:p w:rsidR="006955D9" w:rsidRPr="006955D9" w:rsidRDefault="006955D9" w:rsidP="006955D9">
            <w:pPr>
              <w:jc w:val="both"/>
              <w:rPr>
                <w:rFonts w:ascii="Times New Roman" w:eastAsia="Calibri" w:hAnsi="Times New Roman" w:cs="Times New Roman"/>
                <w:sz w:val="24"/>
                <w:szCs w:val="24"/>
              </w:rPr>
            </w:pPr>
            <w:r w:rsidRPr="006955D9">
              <w:rPr>
                <w:rFonts w:ascii="Times New Roman" w:eastAsia="Calibri" w:hAnsi="Times New Roman" w:cs="Times New Roman"/>
                <w:sz w:val="24"/>
                <w:szCs w:val="24"/>
              </w:rPr>
              <w:t>«Последняя война СССР»</w:t>
            </w:r>
          </w:p>
          <w:p w:rsidR="006955D9" w:rsidRPr="006955D9" w:rsidRDefault="006955D9" w:rsidP="006955D9">
            <w:pPr>
              <w:jc w:val="both"/>
              <w:rPr>
                <w:rFonts w:ascii="Times New Roman" w:eastAsia="Calibri" w:hAnsi="Times New Roman" w:cs="Times New Roman"/>
                <w:sz w:val="24"/>
                <w:szCs w:val="24"/>
              </w:rPr>
            </w:pPr>
            <w:r w:rsidRPr="006955D9">
              <w:rPr>
                <w:rFonts w:ascii="Times New Roman" w:eastAsia="Calibri" w:hAnsi="Times New Roman" w:cs="Times New Roman"/>
                <w:sz w:val="24"/>
                <w:szCs w:val="24"/>
              </w:rPr>
              <w:t>беседа</w:t>
            </w:r>
          </w:p>
        </w:tc>
        <w:tc>
          <w:tcPr>
            <w:tcW w:w="1560" w:type="dxa"/>
          </w:tcPr>
          <w:p w:rsidR="006955D9" w:rsidRPr="006955D9" w:rsidRDefault="006955D9" w:rsidP="006955D9">
            <w:pPr>
              <w:tabs>
                <w:tab w:val="left" w:pos="6804"/>
                <w:tab w:val="left" w:pos="7088"/>
              </w:tabs>
              <w:jc w:val="center"/>
              <w:rPr>
                <w:rFonts w:ascii="Times New Roman" w:eastAsia="Calibri" w:hAnsi="Times New Roman" w:cs="Times New Roman"/>
                <w:sz w:val="24"/>
                <w:szCs w:val="24"/>
              </w:rPr>
            </w:pPr>
            <w:r w:rsidRPr="006955D9">
              <w:rPr>
                <w:rFonts w:ascii="Times New Roman" w:eastAsia="Calibri" w:hAnsi="Times New Roman" w:cs="Times New Roman"/>
                <w:sz w:val="24"/>
                <w:szCs w:val="24"/>
              </w:rPr>
              <w:t>15.02</w:t>
            </w:r>
          </w:p>
        </w:tc>
        <w:tc>
          <w:tcPr>
            <w:tcW w:w="1559" w:type="dxa"/>
          </w:tcPr>
          <w:p w:rsidR="006955D9" w:rsidRPr="006955D9" w:rsidRDefault="006955D9" w:rsidP="006955D9">
            <w:pPr>
              <w:tabs>
                <w:tab w:val="left" w:pos="6804"/>
                <w:tab w:val="left" w:pos="7088"/>
              </w:tabs>
              <w:jc w:val="center"/>
              <w:rPr>
                <w:rFonts w:ascii="Times New Roman" w:eastAsia="Calibri" w:hAnsi="Times New Roman" w:cs="Times New Roman"/>
                <w:sz w:val="24"/>
                <w:szCs w:val="24"/>
              </w:rPr>
            </w:pPr>
            <w:r w:rsidRPr="006955D9">
              <w:rPr>
                <w:rFonts w:ascii="Times New Roman" w:eastAsia="Calibri" w:hAnsi="Times New Roman" w:cs="Times New Roman"/>
                <w:sz w:val="24"/>
                <w:szCs w:val="24"/>
              </w:rPr>
              <w:t>30</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Константиновский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9</w:t>
            </w:r>
          </w:p>
        </w:tc>
        <w:tc>
          <w:tcPr>
            <w:tcW w:w="3402" w:type="dxa"/>
          </w:tcPr>
          <w:p w:rsidR="006955D9" w:rsidRPr="006955D9" w:rsidRDefault="006955D9" w:rsidP="006955D9">
            <w:pPr>
              <w:jc w:val="both"/>
              <w:rPr>
                <w:rFonts w:ascii="Times New Roman" w:hAnsi="Times New Roman" w:cs="Times New Roman"/>
                <w:sz w:val="24"/>
                <w:szCs w:val="24"/>
              </w:rPr>
            </w:pPr>
            <w:r w:rsidRPr="006955D9">
              <w:rPr>
                <w:rFonts w:ascii="Times New Roman" w:hAnsi="Times New Roman" w:cs="Times New Roman"/>
                <w:sz w:val="24"/>
                <w:szCs w:val="24"/>
              </w:rPr>
              <w:t xml:space="preserve">«Выборы – дело серьёзное!»  </w:t>
            </w:r>
            <w:proofErr w:type="spellStart"/>
            <w:r w:rsidRPr="006955D9">
              <w:rPr>
                <w:rFonts w:ascii="Times New Roman" w:hAnsi="Times New Roman" w:cs="Times New Roman"/>
                <w:sz w:val="24"/>
                <w:szCs w:val="24"/>
              </w:rPr>
              <w:t>агитпредставление</w:t>
            </w:r>
            <w:proofErr w:type="spellEnd"/>
          </w:p>
        </w:tc>
        <w:tc>
          <w:tcPr>
            <w:tcW w:w="1560" w:type="dxa"/>
          </w:tcPr>
          <w:p w:rsidR="006955D9" w:rsidRPr="006955D9" w:rsidRDefault="006955D9" w:rsidP="006955D9">
            <w:pPr>
              <w:spacing w:line="256" w:lineRule="auto"/>
              <w:jc w:val="center"/>
              <w:rPr>
                <w:rFonts w:ascii="Times New Roman" w:hAnsi="Times New Roman" w:cs="Times New Roman"/>
                <w:sz w:val="24"/>
                <w:szCs w:val="24"/>
              </w:rPr>
            </w:pPr>
            <w:r w:rsidRPr="006955D9">
              <w:rPr>
                <w:rFonts w:ascii="Times New Roman" w:hAnsi="Times New Roman" w:cs="Times New Roman"/>
                <w:sz w:val="24"/>
                <w:szCs w:val="24"/>
              </w:rPr>
              <w:t>19.02</w:t>
            </w:r>
          </w:p>
        </w:tc>
        <w:tc>
          <w:tcPr>
            <w:tcW w:w="1559" w:type="dxa"/>
          </w:tcPr>
          <w:p w:rsidR="006955D9" w:rsidRPr="006955D9" w:rsidRDefault="006955D9" w:rsidP="006955D9">
            <w:pPr>
              <w:spacing w:line="256" w:lineRule="auto"/>
              <w:jc w:val="center"/>
              <w:rPr>
                <w:rFonts w:ascii="Times New Roman" w:hAnsi="Times New Roman" w:cs="Times New Roman"/>
                <w:sz w:val="24"/>
                <w:szCs w:val="24"/>
              </w:rPr>
            </w:pPr>
            <w:r w:rsidRPr="006955D9">
              <w:rPr>
                <w:rFonts w:ascii="Times New Roman" w:hAnsi="Times New Roman" w:cs="Times New Roman"/>
                <w:sz w:val="24"/>
                <w:szCs w:val="24"/>
              </w:rPr>
              <w:t>15</w:t>
            </w:r>
          </w:p>
        </w:tc>
        <w:tc>
          <w:tcPr>
            <w:tcW w:w="2375" w:type="dxa"/>
          </w:tcPr>
          <w:p w:rsidR="006955D9" w:rsidRPr="006955D9" w:rsidRDefault="006955D9" w:rsidP="00BE2615">
            <w:pPr>
              <w:contextualSpacing/>
              <w:jc w:val="center"/>
              <w:rPr>
                <w:rFonts w:ascii="Times New Roman" w:eastAsia="Century Gothic" w:hAnsi="Times New Roman" w:cs="Times New Roman"/>
                <w:sz w:val="24"/>
                <w:szCs w:val="24"/>
                <w:lang w:bidi="en-US"/>
              </w:rPr>
            </w:pPr>
            <w:r w:rsidRPr="006955D9">
              <w:rPr>
                <w:rFonts w:ascii="Times New Roman" w:eastAsia="Century Gothic" w:hAnsi="Times New Roman" w:cs="Times New Roman"/>
                <w:sz w:val="24"/>
                <w:szCs w:val="24"/>
                <w:lang w:bidi="en-US"/>
              </w:rPr>
              <w:t>Филиал Батуринский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10</w:t>
            </w:r>
          </w:p>
        </w:tc>
        <w:tc>
          <w:tcPr>
            <w:tcW w:w="3402" w:type="dxa"/>
          </w:tcPr>
          <w:p w:rsidR="006955D9" w:rsidRPr="006955D9" w:rsidRDefault="006955D9" w:rsidP="006955D9">
            <w:pPr>
              <w:rPr>
                <w:rFonts w:ascii="Times New Roman" w:eastAsia="Times New Roman" w:hAnsi="Times New Roman" w:cs="Times New Roman"/>
                <w:sz w:val="24"/>
                <w:szCs w:val="24"/>
              </w:rPr>
            </w:pPr>
            <w:r w:rsidRPr="006955D9">
              <w:rPr>
                <w:rFonts w:ascii="Times New Roman" w:eastAsia="Calibri" w:hAnsi="Times New Roman" w:cs="Times New Roman"/>
                <w:sz w:val="24"/>
                <w:szCs w:val="24"/>
              </w:rPr>
              <w:t>«</w:t>
            </w:r>
            <w:proofErr w:type="gramStart"/>
            <w:r w:rsidRPr="006955D9">
              <w:rPr>
                <w:rFonts w:ascii="Times New Roman" w:eastAsia="Calibri" w:hAnsi="Times New Roman" w:cs="Times New Roman"/>
                <w:sz w:val="24"/>
                <w:szCs w:val="24"/>
              </w:rPr>
              <w:t>Мы–патриоты</w:t>
            </w:r>
            <w:proofErr w:type="gramEnd"/>
            <w:r w:rsidRPr="006955D9">
              <w:rPr>
                <w:rFonts w:ascii="Times New Roman" w:eastAsia="Calibri" w:hAnsi="Times New Roman" w:cs="Times New Roman"/>
                <w:sz w:val="24"/>
                <w:szCs w:val="24"/>
              </w:rPr>
              <w:t xml:space="preserve"> России» спортивный праздник </w:t>
            </w:r>
          </w:p>
        </w:tc>
        <w:tc>
          <w:tcPr>
            <w:tcW w:w="1560" w:type="dxa"/>
          </w:tcPr>
          <w:p w:rsidR="006955D9" w:rsidRPr="006955D9" w:rsidRDefault="006955D9" w:rsidP="006955D9">
            <w:pPr>
              <w:jc w:val="cente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19.02</w:t>
            </w:r>
          </w:p>
        </w:tc>
        <w:tc>
          <w:tcPr>
            <w:tcW w:w="1559" w:type="dxa"/>
          </w:tcPr>
          <w:p w:rsidR="006955D9" w:rsidRPr="006955D9" w:rsidRDefault="006955D9" w:rsidP="006955D9">
            <w:pPr>
              <w:jc w:val="cente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10</w:t>
            </w:r>
          </w:p>
        </w:tc>
        <w:tc>
          <w:tcPr>
            <w:tcW w:w="2375" w:type="dxa"/>
          </w:tcPr>
          <w:p w:rsidR="006955D9" w:rsidRPr="006955D9" w:rsidRDefault="006955D9" w:rsidP="00BE2615">
            <w:pPr>
              <w:contextualSpacing/>
              <w:jc w:val="center"/>
              <w:rPr>
                <w:rFonts w:ascii="Times New Roman" w:eastAsia="Century Gothic" w:hAnsi="Times New Roman" w:cs="Times New Roman"/>
                <w:sz w:val="24"/>
                <w:szCs w:val="24"/>
                <w:lang w:bidi="en-US"/>
              </w:rPr>
            </w:pPr>
            <w:r w:rsidRPr="006955D9">
              <w:rPr>
                <w:rFonts w:ascii="Times New Roman" w:eastAsia="Century Gothic" w:hAnsi="Times New Roman" w:cs="Times New Roman"/>
                <w:sz w:val="24"/>
                <w:szCs w:val="24"/>
                <w:lang w:bidi="en-US"/>
              </w:rPr>
              <w:t>Филиал Константиновский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11</w:t>
            </w:r>
          </w:p>
        </w:tc>
        <w:tc>
          <w:tcPr>
            <w:tcW w:w="3402"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«Ставка на молодость» познавательная  игра-беседа</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21.02</w:t>
            </w:r>
          </w:p>
        </w:tc>
        <w:tc>
          <w:tcPr>
            <w:tcW w:w="1559"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12</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Городищенский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12</w:t>
            </w:r>
          </w:p>
        </w:tc>
        <w:tc>
          <w:tcPr>
            <w:tcW w:w="3402"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«День молодого избирателя»</w:t>
            </w:r>
          </w:p>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t>деловая игра</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21.02</w:t>
            </w:r>
          </w:p>
        </w:tc>
        <w:tc>
          <w:tcPr>
            <w:tcW w:w="1559"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2</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Истобниковский СК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13</w:t>
            </w:r>
          </w:p>
        </w:tc>
        <w:tc>
          <w:tcPr>
            <w:tcW w:w="3402" w:type="dxa"/>
          </w:tcPr>
          <w:p w:rsidR="006955D9" w:rsidRPr="006955D9" w:rsidRDefault="006955D9" w:rsidP="00E34D5D">
            <w:pPr>
              <w:tabs>
                <w:tab w:val="left" w:pos="1455"/>
              </w:tabs>
              <w:rPr>
                <w:rFonts w:ascii="Times New Roman" w:hAnsi="Times New Roman" w:cs="Times New Roman"/>
                <w:sz w:val="24"/>
                <w:szCs w:val="24"/>
              </w:rPr>
            </w:pPr>
            <w:r w:rsidRPr="006955D9">
              <w:rPr>
                <w:rFonts w:ascii="Times New Roman" w:hAnsi="Times New Roman" w:cs="Times New Roman"/>
                <w:sz w:val="24"/>
                <w:szCs w:val="24"/>
              </w:rPr>
              <w:t xml:space="preserve">«День памяти воинов-десантников 6-ой парашютно-десантной роты 104 полка Псковской дивизии ВДВ, героически погибших в Аргунском ущелье 1 марта 2000 года» патриотический час  </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01.03</w:t>
            </w:r>
          </w:p>
        </w:tc>
        <w:tc>
          <w:tcPr>
            <w:tcW w:w="1559"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8</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Веселевский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14</w:t>
            </w:r>
          </w:p>
        </w:tc>
        <w:tc>
          <w:tcPr>
            <w:tcW w:w="3402" w:type="dxa"/>
          </w:tcPr>
          <w:p w:rsidR="006955D9" w:rsidRPr="006955D9" w:rsidRDefault="006955D9" w:rsidP="006955D9">
            <w:pPr>
              <w:jc w:val="both"/>
              <w:rPr>
                <w:rFonts w:ascii="Times New Roman" w:eastAsia="Calibri" w:hAnsi="Times New Roman" w:cs="Times New Roman"/>
                <w:sz w:val="24"/>
                <w:szCs w:val="24"/>
              </w:rPr>
            </w:pPr>
            <w:r w:rsidRPr="006955D9">
              <w:rPr>
                <w:rFonts w:ascii="Times New Roman" w:eastAsia="Calibri" w:hAnsi="Times New Roman" w:cs="Times New Roman"/>
                <w:sz w:val="24"/>
                <w:szCs w:val="24"/>
              </w:rPr>
              <w:t xml:space="preserve">Тематический вечер «Наш земляк – Герой Социалистического Труда </w:t>
            </w:r>
            <w:proofErr w:type="spellStart"/>
            <w:r w:rsidRPr="006955D9">
              <w:rPr>
                <w:rFonts w:ascii="Times New Roman" w:eastAsia="Calibri" w:hAnsi="Times New Roman" w:cs="Times New Roman"/>
                <w:sz w:val="24"/>
                <w:szCs w:val="24"/>
              </w:rPr>
              <w:lastRenderedPageBreak/>
              <w:t>Говорушкин</w:t>
            </w:r>
            <w:proofErr w:type="spellEnd"/>
            <w:r w:rsidRPr="006955D9">
              <w:rPr>
                <w:rFonts w:ascii="Times New Roman" w:eastAsia="Calibri" w:hAnsi="Times New Roman" w:cs="Times New Roman"/>
                <w:sz w:val="24"/>
                <w:szCs w:val="24"/>
              </w:rPr>
              <w:t xml:space="preserve"> В.С.». </w:t>
            </w:r>
          </w:p>
        </w:tc>
        <w:tc>
          <w:tcPr>
            <w:tcW w:w="1560" w:type="dxa"/>
          </w:tcPr>
          <w:p w:rsidR="006955D9" w:rsidRPr="006955D9" w:rsidRDefault="006955D9" w:rsidP="006955D9">
            <w:pPr>
              <w:tabs>
                <w:tab w:val="left" w:pos="6804"/>
                <w:tab w:val="left" w:pos="7088"/>
              </w:tabs>
              <w:jc w:val="center"/>
              <w:rPr>
                <w:rFonts w:ascii="Times New Roman" w:eastAsia="Calibri" w:hAnsi="Times New Roman" w:cs="Times New Roman"/>
                <w:sz w:val="24"/>
                <w:szCs w:val="24"/>
              </w:rPr>
            </w:pPr>
            <w:r w:rsidRPr="006955D9">
              <w:rPr>
                <w:rFonts w:ascii="Times New Roman" w:eastAsia="Calibri" w:hAnsi="Times New Roman" w:cs="Times New Roman"/>
                <w:sz w:val="24"/>
                <w:szCs w:val="24"/>
              </w:rPr>
              <w:lastRenderedPageBreak/>
              <w:t>22.03</w:t>
            </w:r>
          </w:p>
        </w:tc>
        <w:tc>
          <w:tcPr>
            <w:tcW w:w="1559" w:type="dxa"/>
          </w:tcPr>
          <w:p w:rsidR="006955D9" w:rsidRPr="006955D9" w:rsidRDefault="006955D9" w:rsidP="006955D9">
            <w:pPr>
              <w:tabs>
                <w:tab w:val="left" w:pos="6804"/>
                <w:tab w:val="left" w:pos="7088"/>
              </w:tabs>
              <w:jc w:val="center"/>
              <w:rPr>
                <w:rFonts w:ascii="Times New Roman" w:eastAsia="Calibri" w:hAnsi="Times New Roman" w:cs="Times New Roman"/>
                <w:sz w:val="24"/>
                <w:szCs w:val="24"/>
              </w:rPr>
            </w:pPr>
            <w:r w:rsidRPr="006955D9">
              <w:rPr>
                <w:rFonts w:ascii="Times New Roman" w:eastAsia="Calibri" w:hAnsi="Times New Roman" w:cs="Times New Roman"/>
                <w:sz w:val="24"/>
                <w:szCs w:val="24"/>
              </w:rPr>
              <w:t>50</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Константиновский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lastRenderedPageBreak/>
              <w:t>15</w:t>
            </w:r>
          </w:p>
        </w:tc>
        <w:tc>
          <w:tcPr>
            <w:tcW w:w="3402" w:type="dxa"/>
          </w:tcPr>
          <w:p w:rsidR="006955D9" w:rsidRPr="006955D9" w:rsidRDefault="006955D9" w:rsidP="006955D9">
            <w:pPr>
              <w:spacing w:line="276" w:lineRule="auto"/>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 xml:space="preserve"> «Россия многонациональная страна» круглый стол</w:t>
            </w:r>
          </w:p>
        </w:tc>
        <w:tc>
          <w:tcPr>
            <w:tcW w:w="1560" w:type="dxa"/>
          </w:tcPr>
          <w:p w:rsidR="006955D9" w:rsidRPr="006955D9" w:rsidRDefault="006955D9" w:rsidP="006955D9">
            <w:pPr>
              <w:spacing w:line="276" w:lineRule="auto"/>
              <w:jc w:val="cente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19</w:t>
            </w:r>
            <w:r w:rsidRPr="006955D9">
              <w:rPr>
                <w:rFonts w:ascii="Times New Roman" w:hAnsi="Times New Roman" w:cs="Times New Roman"/>
                <w:sz w:val="24"/>
                <w:szCs w:val="24"/>
              </w:rPr>
              <w:t xml:space="preserve"> .04</w:t>
            </w:r>
          </w:p>
        </w:tc>
        <w:tc>
          <w:tcPr>
            <w:tcW w:w="1559" w:type="dxa"/>
          </w:tcPr>
          <w:p w:rsidR="006955D9" w:rsidRPr="006955D9" w:rsidRDefault="006955D9" w:rsidP="006955D9">
            <w:pPr>
              <w:spacing w:line="276" w:lineRule="auto"/>
              <w:jc w:val="cente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6</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Житовский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16</w:t>
            </w:r>
          </w:p>
        </w:tc>
        <w:tc>
          <w:tcPr>
            <w:tcW w:w="3402" w:type="dxa"/>
          </w:tcPr>
          <w:p w:rsidR="006955D9" w:rsidRPr="00A61F1E" w:rsidRDefault="006955D9" w:rsidP="006955D9">
            <w:pPr>
              <w:rPr>
                <w:rFonts w:ascii="Times New Roman" w:hAnsi="Times New Roman" w:cs="Times New Roman"/>
                <w:bCs/>
                <w:sz w:val="24"/>
                <w:szCs w:val="24"/>
              </w:rPr>
            </w:pPr>
            <w:r w:rsidRPr="00A61F1E">
              <w:rPr>
                <w:rFonts w:ascii="Times New Roman" w:hAnsi="Times New Roman" w:cs="Times New Roman"/>
                <w:bCs/>
                <w:sz w:val="24"/>
                <w:szCs w:val="24"/>
              </w:rPr>
              <w:t>«Не забыть нам эти годы»</w:t>
            </w:r>
          </w:p>
          <w:p w:rsidR="006955D9" w:rsidRPr="00A61F1E" w:rsidRDefault="006955D9" w:rsidP="006955D9">
            <w:pPr>
              <w:rPr>
                <w:rFonts w:ascii="Times New Roman" w:hAnsi="Times New Roman" w:cs="Times New Roman"/>
                <w:bCs/>
                <w:sz w:val="24"/>
                <w:szCs w:val="24"/>
              </w:rPr>
            </w:pPr>
            <w:r w:rsidRPr="00A61F1E">
              <w:rPr>
                <w:rFonts w:ascii="Times New Roman" w:hAnsi="Times New Roman" w:cs="Times New Roman"/>
                <w:bCs/>
                <w:sz w:val="24"/>
                <w:szCs w:val="24"/>
              </w:rPr>
              <w:t>вечер-встреча  с тружениками тыла.</w:t>
            </w:r>
          </w:p>
        </w:tc>
        <w:tc>
          <w:tcPr>
            <w:tcW w:w="1560" w:type="dxa"/>
          </w:tcPr>
          <w:p w:rsidR="006955D9" w:rsidRPr="00A61F1E" w:rsidRDefault="006955D9" w:rsidP="006955D9">
            <w:pPr>
              <w:jc w:val="center"/>
              <w:rPr>
                <w:rFonts w:ascii="Times New Roman" w:hAnsi="Times New Roman" w:cs="Times New Roman"/>
                <w:bCs/>
                <w:sz w:val="24"/>
                <w:szCs w:val="24"/>
              </w:rPr>
            </w:pPr>
            <w:r w:rsidRPr="00A61F1E">
              <w:rPr>
                <w:rFonts w:ascii="Times New Roman" w:hAnsi="Times New Roman" w:cs="Times New Roman"/>
                <w:bCs/>
                <w:sz w:val="24"/>
                <w:szCs w:val="24"/>
              </w:rPr>
              <w:t>20.04</w:t>
            </w:r>
          </w:p>
        </w:tc>
        <w:tc>
          <w:tcPr>
            <w:tcW w:w="1559" w:type="dxa"/>
          </w:tcPr>
          <w:p w:rsidR="006955D9" w:rsidRPr="006955D9" w:rsidRDefault="006955D9" w:rsidP="006955D9">
            <w:pPr>
              <w:jc w:val="center"/>
              <w:rPr>
                <w:rFonts w:ascii="Times New Roman" w:hAnsi="Times New Roman" w:cs="Times New Roman"/>
                <w:sz w:val="24"/>
                <w:szCs w:val="24"/>
              </w:rPr>
            </w:pPr>
            <w:r w:rsidRPr="006955D9">
              <w:rPr>
                <w:rFonts w:ascii="Times New Roman" w:hAnsi="Times New Roman" w:cs="Times New Roman"/>
                <w:sz w:val="24"/>
                <w:szCs w:val="24"/>
              </w:rPr>
              <w:t>17</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Федякинский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17</w:t>
            </w:r>
          </w:p>
        </w:tc>
        <w:tc>
          <w:tcPr>
            <w:tcW w:w="3402" w:type="dxa"/>
          </w:tcPr>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t>«День участников ликвидации последствий радиационных аварий и катастроф и памяти жертв этих аварий и катастроф» беседа</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26.04</w:t>
            </w:r>
          </w:p>
        </w:tc>
        <w:tc>
          <w:tcPr>
            <w:tcW w:w="1559" w:type="dxa"/>
          </w:tcPr>
          <w:p w:rsidR="006955D9" w:rsidRPr="006955D9" w:rsidRDefault="006955D9" w:rsidP="006955D9">
            <w:pPr>
              <w:jc w:val="center"/>
              <w:rPr>
                <w:rFonts w:ascii="Times New Roman" w:hAnsi="Times New Roman" w:cs="Times New Roman"/>
                <w:sz w:val="24"/>
                <w:szCs w:val="24"/>
              </w:rPr>
            </w:pPr>
            <w:r w:rsidRPr="006955D9">
              <w:rPr>
                <w:rFonts w:ascii="Times New Roman" w:hAnsi="Times New Roman" w:cs="Times New Roman"/>
                <w:sz w:val="24"/>
                <w:szCs w:val="24"/>
              </w:rPr>
              <w:t>8</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Веселевский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18</w:t>
            </w:r>
          </w:p>
        </w:tc>
        <w:tc>
          <w:tcPr>
            <w:tcW w:w="3402" w:type="dxa"/>
          </w:tcPr>
          <w:p w:rsidR="006955D9" w:rsidRPr="006955D9" w:rsidRDefault="006955D9" w:rsidP="006955D9">
            <w:pPr>
              <w:ind w:left="33"/>
              <w:contextualSpacing/>
              <w:rPr>
                <w:rFonts w:ascii="Times New Roman" w:hAnsi="Times New Roman" w:cs="Times New Roman"/>
                <w:sz w:val="24"/>
                <w:szCs w:val="24"/>
              </w:rPr>
            </w:pPr>
            <w:r w:rsidRPr="006955D9">
              <w:rPr>
                <w:rFonts w:ascii="Times New Roman" w:hAnsi="Times New Roman" w:cs="Times New Roman"/>
                <w:sz w:val="24"/>
                <w:szCs w:val="24"/>
              </w:rPr>
              <w:t>«Незаживающая рана Чернобыля» информационный  час</w:t>
            </w:r>
          </w:p>
        </w:tc>
        <w:tc>
          <w:tcPr>
            <w:tcW w:w="1560" w:type="dxa"/>
          </w:tcPr>
          <w:p w:rsidR="006955D9" w:rsidRPr="006955D9" w:rsidRDefault="006955D9" w:rsidP="006955D9">
            <w:pPr>
              <w:ind w:left="33"/>
              <w:contextualSpacing/>
              <w:jc w:val="center"/>
              <w:rPr>
                <w:rFonts w:ascii="Times New Roman" w:hAnsi="Times New Roman" w:cs="Times New Roman"/>
                <w:sz w:val="24"/>
                <w:szCs w:val="24"/>
              </w:rPr>
            </w:pPr>
            <w:r w:rsidRPr="006955D9">
              <w:rPr>
                <w:rFonts w:ascii="Times New Roman" w:hAnsi="Times New Roman" w:cs="Times New Roman"/>
                <w:sz w:val="24"/>
                <w:szCs w:val="24"/>
              </w:rPr>
              <w:t>27.04</w:t>
            </w:r>
          </w:p>
        </w:tc>
        <w:tc>
          <w:tcPr>
            <w:tcW w:w="1559" w:type="dxa"/>
          </w:tcPr>
          <w:p w:rsidR="006955D9" w:rsidRPr="006955D9" w:rsidRDefault="006955D9" w:rsidP="006955D9">
            <w:pPr>
              <w:ind w:left="-108"/>
              <w:contextualSpacing/>
              <w:jc w:val="center"/>
              <w:rPr>
                <w:rFonts w:ascii="Times New Roman" w:hAnsi="Times New Roman" w:cs="Times New Roman"/>
                <w:sz w:val="24"/>
                <w:szCs w:val="24"/>
              </w:rPr>
            </w:pPr>
            <w:r w:rsidRPr="006955D9">
              <w:rPr>
                <w:rFonts w:ascii="Times New Roman" w:hAnsi="Times New Roman" w:cs="Times New Roman"/>
                <w:sz w:val="24"/>
                <w:szCs w:val="24"/>
              </w:rPr>
              <w:t>55</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Баграмовский ЦНК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19</w:t>
            </w:r>
          </w:p>
        </w:tc>
        <w:tc>
          <w:tcPr>
            <w:tcW w:w="3402"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«Великая Отечественная война»викторина</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02.05</w:t>
            </w:r>
          </w:p>
        </w:tc>
        <w:tc>
          <w:tcPr>
            <w:tcW w:w="1559"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4</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Истобниковский СК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20</w:t>
            </w:r>
          </w:p>
        </w:tc>
        <w:tc>
          <w:tcPr>
            <w:tcW w:w="3402" w:type="dxa"/>
          </w:tcPr>
          <w:p w:rsidR="006955D9" w:rsidRPr="006955D9" w:rsidRDefault="006955D9" w:rsidP="00E34D5D">
            <w:pPr>
              <w:widowControl w:val="0"/>
              <w:suppressLineNumbers/>
              <w:suppressAutoHyphens/>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 xml:space="preserve">«Подвигу, доблести - память и честь»урок мужества </w:t>
            </w:r>
          </w:p>
        </w:tc>
        <w:tc>
          <w:tcPr>
            <w:tcW w:w="1560" w:type="dxa"/>
          </w:tcPr>
          <w:p w:rsidR="006955D9" w:rsidRPr="006955D9" w:rsidRDefault="006955D9" w:rsidP="00E34D5D">
            <w:pPr>
              <w:widowControl w:val="0"/>
              <w:suppressLineNumbers/>
              <w:suppressAutoHyphens/>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05.05</w:t>
            </w:r>
          </w:p>
        </w:tc>
        <w:tc>
          <w:tcPr>
            <w:tcW w:w="1559" w:type="dxa"/>
          </w:tcPr>
          <w:p w:rsidR="006955D9" w:rsidRPr="006955D9" w:rsidRDefault="006955D9" w:rsidP="00E34D5D">
            <w:pPr>
              <w:widowControl w:val="0"/>
              <w:suppressLineNumbers/>
              <w:suppressAutoHyphens/>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11</w:t>
            </w:r>
          </w:p>
        </w:tc>
        <w:tc>
          <w:tcPr>
            <w:tcW w:w="2375" w:type="dxa"/>
          </w:tcPr>
          <w:p w:rsidR="006955D9" w:rsidRPr="006955D9" w:rsidRDefault="006955D9" w:rsidP="00BE2615">
            <w:pPr>
              <w:jc w:val="center"/>
              <w:rPr>
                <w:rFonts w:ascii="Times New Roman" w:hAnsi="Times New Roman" w:cs="Times New Roman"/>
                <w:b/>
                <w:sz w:val="24"/>
                <w:szCs w:val="24"/>
              </w:rPr>
            </w:pPr>
            <w:r w:rsidRPr="006955D9">
              <w:rPr>
                <w:rFonts w:ascii="Times New Roman" w:hAnsi="Times New Roman" w:cs="Times New Roman"/>
                <w:sz w:val="24"/>
                <w:szCs w:val="24"/>
              </w:rPr>
              <w:t>Филиал Комсомольский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21</w:t>
            </w:r>
          </w:p>
        </w:tc>
        <w:tc>
          <w:tcPr>
            <w:tcW w:w="3402" w:type="dxa"/>
          </w:tcPr>
          <w:p w:rsidR="006955D9" w:rsidRPr="006955D9" w:rsidRDefault="006955D9" w:rsidP="006955D9">
            <w:pPr>
              <w:spacing w:line="276" w:lineRule="auto"/>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 xml:space="preserve"> «Живут герои в памяти народной»</w:t>
            </w:r>
          </w:p>
          <w:p w:rsidR="006955D9" w:rsidRPr="006955D9" w:rsidRDefault="006955D9" w:rsidP="006955D9">
            <w:pPr>
              <w:spacing w:line="276" w:lineRule="auto"/>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 xml:space="preserve"> беседа</w:t>
            </w:r>
          </w:p>
        </w:tc>
        <w:tc>
          <w:tcPr>
            <w:tcW w:w="1560" w:type="dxa"/>
          </w:tcPr>
          <w:p w:rsidR="006955D9" w:rsidRPr="006955D9" w:rsidRDefault="006955D9" w:rsidP="006955D9">
            <w:pPr>
              <w:spacing w:line="276" w:lineRule="auto"/>
              <w:jc w:val="center"/>
              <w:rPr>
                <w:rFonts w:ascii="Times New Roman" w:eastAsia="Times New Roman" w:hAnsi="Times New Roman" w:cs="Times New Roman"/>
                <w:sz w:val="24"/>
                <w:szCs w:val="24"/>
              </w:rPr>
            </w:pPr>
            <w:r w:rsidRPr="006955D9">
              <w:rPr>
                <w:rFonts w:ascii="Times New Roman" w:hAnsi="Times New Roman" w:cs="Times New Roman"/>
                <w:sz w:val="24"/>
                <w:szCs w:val="24"/>
              </w:rPr>
              <w:t>0</w:t>
            </w:r>
            <w:r w:rsidRPr="006955D9">
              <w:rPr>
                <w:rFonts w:ascii="Times New Roman" w:eastAsia="Times New Roman" w:hAnsi="Times New Roman" w:cs="Times New Roman"/>
                <w:sz w:val="24"/>
                <w:szCs w:val="24"/>
              </w:rPr>
              <w:t>5</w:t>
            </w:r>
            <w:r w:rsidRPr="006955D9">
              <w:rPr>
                <w:rFonts w:ascii="Times New Roman" w:hAnsi="Times New Roman" w:cs="Times New Roman"/>
                <w:sz w:val="24"/>
                <w:szCs w:val="24"/>
              </w:rPr>
              <w:t>.05</w:t>
            </w:r>
          </w:p>
        </w:tc>
        <w:tc>
          <w:tcPr>
            <w:tcW w:w="1559" w:type="dxa"/>
          </w:tcPr>
          <w:p w:rsidR="006955D9" w:rsidRPr="006955D9" w:rsidRDefault="006955D9" w:rsidP="006955D9">
            <w:pPr>
              <w:spacing w:line="276" w:lineRule="auto"/>
              <w:jc w:val="cente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9</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Житовский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22</w:t>
            </w:r>
          </w:p>
        </w:tc>
        <w:tc>
          <w:tcPr>
            <w:tcW w:w="3402"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«Молодёжь против террора»</w:t>
            </w:r>
          </w:p>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круглый стол</w:t>
            </w:r>
          </w:p>
        </w:tc>
        <w:tc>
          <w:tcPr>
            <w:tcW w:w="1560"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08.05</w:t>
            </w:r>
          </w:p>
        </w:tc>
        <w:tc>
          <w:tcPr>
            <w:tcW w:w="1559"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9</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Вакинский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23</w:t>
            </w:r>
          </w:p>
        </w:tc>
        <w:tc>
          <w:tcPr>
            <w:tcW w:w="3402" w:type="dxa"/>
          </w:tcPr>
          <w:p w:rsidR="006955D9" w:rsidRPr="006955D9" w:rsidRDefault="006955D9" w:rsidP="006955D9">
            <w:pPr>
              <w:jc w:val="both"/>
              <w:rPr>
                <w:rFonts w:ascii="Times New Roman" w:hAnsi="Times New Roman" w:cs="Times New Roman"/>
                <w:sz w:val="24"/>
                <w:szCs w:val="24"/>
              </w:rPr>
            </w:pPr>
            <w:r w:rsidRPr="006955D9">
              <w:rPr>
                <w:rFonts w:ascii="Times New Roman" w:hAnsi="Times New Roman" w:cs="Times New Roman"/>
                <w:sz w:val="24"/>
                <w:szCs w:val="24"/>
              </w:rPr>
              <w:t>«Завтра была война»</w:t>
            </w:r>
          </w:p>
          <w:p w:rsidR="006955D9" w:rsidRPr="006955D9" w:rsidRDefault="006955D9" w:rsidP="006955D9">
            <w:pPr>
              <w:jc w:val="both"/>
              <w:rPr>
                <w:rFonts w:ascii="Times New Roman" w:hAnsi="Times New Roman" w:cs="Times New Roman"/>
                <w:sz w:val="24"/>
                <w:szCs w:val="24"/>
              </w:rPr>
            </w:pPr>
            <w:r w:rsidRPr="006955D9">
              <w:rPr>
                <w:rFonts w:ascii="Times New Roman" w:hAnsi="Times New Roman" w:cs="Times New Roman"/>
                <w:sz w:val="24"/>
                <w:szCs w:val="24"/>
              </w:rPr>
              <w:t xml:space="preserve"> просмотр и обсуждение фильма</w:t>
            </w:r>
          </w:p>
        </w:tc>
        <w:tc>
          <w:tcPr>
            <w:tcW w:w="1560" w:type="dxa"/>
          </w:tcPr>
          <w:p w:rsidR="006955D9" w:rsidRPr="006955D9" w:rsidRDefault="006955D9" w:rsidP="006955D9">
            <w:pPr>
              <w:spacing w:line="256" w:lineRule="auto"/>
              <w:jc w:val="center"/>
              <w:rPr>
                <w:rFonts w:ascii="Times New Roman" w:hAnsi="Times New Roman" w:cs="Times New Roman"/>
                <w:sz w:val="24"/>
                <w:szCs w:val="24"/>
              </w:rPr>
            </w:pPr>
            <w:r w:rsidRPr="006955D9">
              <w:rPr>
                <w:rFonts w:ascii="Times New Roman" w:hAnsi="Times New Roman" w:cs="Times New Roman"/>
                <w:sz w:val="24"/>
                <w:szCs w:val="24"/>
              </w:rPr>
              <w:t>12.05</w:t>
            </w:r>
          </w:p>
        </w:tc>
        <w:tc>
          <w:tcPr>
            <w:tcW w:w="1559" w:type="dxa"/>
          </w:tcPr>
          <w:p w:rsidR="006955D9" w:rsidRPr="006955D9" w:rsidRDefault="006955D9" w:rsidP="006955D9">
            <w:pPr>
              <w:spacing w:line="256" w:lineRule="auto"/>
              <w:jc w:val="center"/>
              <w:rPr>
                <w:rFonts w:ascii="Times New Roman" w:hAnsi="Times New Roman" w:cs="Times New Roman"/>
                <w:sz w:val="24"/>
                <w:szCs w:val="24"/>
              </w:rPr>
            </w:pPr>
            <w:r w:rsidRPr="006955D9">
              <w:rPr>
                <w:rFonts w:ascii="Times New Roman" w:hAnsi="Times New Roman" w:cs="Times New Roman"/>
                <w:sz w:val="24"/>
                <w:szCs w:val="24"/>
              </w:rPr>
              <w:t>5</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Батуринский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24</w:t>
            </w:r>
          </w:p>
        </w:tc>
        <w:tc>
          <w:tcPr>
            <w:tcW w:w="3402"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«Люби и знай родной свой край» познавательная программа</w:t>
            </w:r>
          </w:p>
        </w:tc>
        <w:tc>
          <w:tcPr>
            <w:tcW w:w="1560"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22.05</w:t>
            </w:r>
          </w:p>
        </w:tc>
        <w:tc>
          <w:tcPr>
            <w:tcW w:w="1559"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17</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Чурилковский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25</w:t>
            </w:r>
          </w:p>
        </w:tc>
        <w:tc>
          <w:tcPr>
            <w:tcW w:w="3402"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 xml:space="preserve">«Мы </w:t>
            </w:r>
            <w:proofErr w:type="gramStart"/>
            <w:r w:rsidRPr="006955D9">
              <w:rPr>
                <w:rFonts w:ascii="Times New Roman" w:eastAsia="Calibri" w:hAnsi="Times New Roman" w:cs="Times New Roman"/>
                <w:sz w:val="24"/>
                <w:szCs w:val="24"/>
              </w:rPr>
              <w:t>–р</w:t>
            </w:r>
            <w:proofErr w:type="gramEnd"/>
            <w:r w:rsidRPr="006955D9">
              <w:rPr>
                <w:rFonts w:ascii="Times New Roman" w:eastAsia="Calibri" w:hAnsi="Times New Roman" w:cs="Times New Roman"/>
                <w:sz w:val="24"/>
                <w:szCs w:val="24"/>
              </w:rPr>
              <w:t>оссияне!»флешмоб</w:t>
            </w:r>
          </w:p>
        </w:tc>
        <w:tc>
          <w:tcPr>
            <w:tcW w:w="1560"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12.06</w:t>
            </w:r>
          </w:p>
        </w:tc>
        <w:tc>
          <w:tcPr>
            <w:tcW w:w="1559"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35</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Марковский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26</w:t>
            </w:r>
          </w:p>
        </w:tc>
        <w:tc>
          <w:tcPr>
            <w:tcW w:w="3402" w:type="dxa"/>
          </w:tcPr>
          <w:p w:rsidR="006955D9" w:rsidRPr="006955D9" w:rsidRDefault="006955D9" w:rsidP="006955D9">
            <w:pPr>
              <w:jc w:val="both"/>
              <w:rPr>
                <w:rFonts w:ascii="Times New Roman" w:hAnsi="Times New Roman" w:cs="Times New Roman"/>
                <w:sz w:val="24"/>
                <w:szCs w:val="24"/>
              </w:rPr>
            </w:pPr>
            <w:r w:rsidRPr="006955D9">
              <w:rPr>
                <w:rFonts w:ascii="Times New Roman" w:hAnsi="Times New Roman" w:cs="Times New Roman"/>
                <w:sz w:val="24"/>
                <w:szCs w:val="24"/>
              </w:rPr>
              <w:t>«Вместе – мы Россия»</w:t>
            </w:r>
          </w:p>
          <w:p w:rsidR="006955D9" w:rsidRPr="006955D9" w:rsidRDefault="006955D9" w:rsidP="00BE2615">
            <w:pPr>
              <w:jc w:val="both"/>
              <w:rPr>
                <w:rFonts w:ascii="Times New Roman" w:hAnsi="Times New Roman" w:cs="Times New Roman"/>
                <w:sz w:val="24"/>
                <w:szCs w:val="24"/>
              </w:rPr>
            </w:pPr>
            <w:r w:rsidRPr="006955D9">
              <w:rPr>
                <w:rFonts w:ascii="Times New Roman" w:hAnsi="Times New Roman" w:cs="Times New Roman"/>
                <w:sz w:val="24"/>
                <w:szCs w:val="24"/>
              </w:rPr>
              <w:t xml:space="preserve"> </w:t>
            </w:r>
            <w:proofErr w:type="spellStart"/>
            <w:r w:rsidRPr="006955D9">
              <w:rPr>
                <w:rFonts w:ascii="Times New Roman" w:hAnsi="Times New Roman" w:cs="Times New Roman"/>
                <w:sz w:val="24"/>
                <w:szCs w:val="24"/>
              </w:rPr>
              <w:t>акция-флешмоб</w:t>
            </w:r>
            <w:proofErr w:type="spellEnd"/>
            <w:r w:rsidRPr="006955D9">
              <w:rPr>
                <w:rFonts w:ascii="Times New Roman" w:hAnsi="Times New Roman" w:cs="Times New Roman"/>
                <w:sz w:val="24"/>
                <w:szCs w:val="24"/>
              </w:rPr>
              <w:t>.</w:t>
            </w:r>
          </w:p>
        </w:tc>
        <w:tc>
          <w:tcPr>
            <w:tcW w:w="1560" w:type="dxa"/>
          </w:tcPr>
          <w:p w:rsidR="006955D9" w:rsidRPr="006955D9" w:rsidRDefault="006955D9" w:rsidP="006955D9">
            <w:pPr>
              <w:jc w:val="center"/>
              <w:rPr>
                <w:rFonts w:ascii="Times New Roman" w:hAnsi="Times New Roman" w:cs="Times New Roman"/>
                <w:sz w:val="24"/>
                <w:szCs w:val="24"/>
              </w:rPr>
            </w:pPr>
            <w:r w:rsidRPr="006955D9">
              <w:rPr>
                <w:rFonts w:ascii="Times New Roman" w:hAnsi="Times New Roman" w:cs="Times New Roman"/>
                <w:sz w:val="24"/>
                <w:szCs w:val="24"/>
              </w:rPr>
              <w:t>29.06</w:t>
            </w:r>
          </w:p>
        </w:tc>
        <w:tc>
          <w:tcPr>
            <w:tcW w:w="1559" w:type="dxa"/>
          </w:tcPr>
          <w:p w:rsidR="006955D9" w:rsidRPr="006955D9" w:rsidRDefault="006955D9" w:rsidP="006955D9">
            <w:pPr>
              <w:spacing w:line="256" w:lineRule="auto"/>
              <w:jc w:val="center"/>
              <w:rPr>
                <w:rFonts w:ascii="Times New Roman" w:hAnsi="Times New Roman" w:cs="Times New Roman"/>
                <w:sz w:val="24"/>
                <w:szCs w:val="24"/>
              </w:rPr>
            </w:pPr>
            <w:r w:rsidRPr="006955D9">
              <w:rPr>
                <w:rFonts w:ascii="Times New Roman" w:hAnsi="Times New Roman" w:cs="Times New Roman"/>
                <w:sz w:val="24"/>
                <w:szCs w:val="24"/>
              </w:rPr>
              <w:t>17</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Батуринский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27</w:t>
            </w:r>
          </w:p>
        </w:tc>
        <w:tc>
          <w:tcPr>
            <w:tcW w:w="3402" w:type="dxa"/>
          </w:tcPr>
          <w:p w:rsidR="006955D9" w:rsidRPr="006955D9" w:rsidRDefault="006955D9" w:rsidP="006955D9">
            <w:pPr>
              <w:ind w:left="33"/>
              <w:contextualSpacing/>
              <w:rPr>
                <w:rFonts w:ascii="Times New Roman" w:hAnsi="Times New Roman" w:cs="Times New Roman"/>
                <w:sz w:val="24"/>
                <w:szCs w:val="24"/>
              </w:rPr>
            </w:pPr>
            <w:r w:rsidRPr="006955D9">
              <w:rPr>
                <w:rFonts w:ascii="Times New Roman" w:hAnsi="Times New Roman" w:cs="Times New Roman"/>
                <w:sz w:val="24"/>
                <w:szCs w:val="24"/>
              </w:rPr>
              <w:t xml:space="preserve">«Подвиг. Мужество. Слава России» информационный  час </w:t>
            </w:r>
          </w:p>
        </w:tc>
        <w:tc>
          <w:tcPr>
            <w:tcW w:w="1560" w:type="dxa"/>
          </w:tcPr>
          <w:p w:rsidR="006955D9" w:rsidRPr="006955D9" w:rsidRDefault="006955D9" w:rsidP="006955D9">
            <w:pPr>
              <w:ind w:left="33"/>
              <w:contextualSpacing/>
              <w:jc w:val="center"/>
              <w:rPr>
                <w:rFonts w:ascii="Times New Roman" w:hAnsi="Times New Roman" w:cs="Times New Roman"/>
                <w:sz w:val="24"/>
                <w:szCs w:val="24"/>
              </w:rPr>
            </w:pPr>
            <w:r w:rsidRPr="006955D9">
              <w:rPr>
                <w:rFonts w:ascii="Times New Roman" w:hAnsi="Times New Roman" w:cs="Times New Roman"/>
                <w:sz w:val="24"/>
                <w:szCs w:val="24"/>
              </w:rPr>
              <w:t>05.07</w:t>
            </w:r>
          </w:p>
        </w:tc>
        <w:tc>
          <w:tcPr>
            <w:tcW w:w="1559" w:type="dxa"/>
          </w:tcPr>
          <w:p w:rsidR="006955D9" w:rsidRPr="006955D9" w:rsidRDefault="006955D9" w:rsidP="006955D9">
            <w:pPr>
              <w:ind w:left="-108"/>
              <w:contextualSpacing/>
              <w:jc w:val="center"/>
              <w:rPr>
                <w:rFonts w:ascii="Times New Roman" w:hAnsi="Times New Roman" w:cs="Times New Roman"/>
                <w:sz w:val="24"/>
                <w:szCs w:val="24"/>
              </w:rPr>
            </w:pPr>
            <w:r w:rsidRPr="006955D9">
              <w:rPr>
                <w:rFonts w:ascii="Times New Roman" w:hAnsi="Times New Roman" w:cs="Times New Roman"/>
                <w:sz w:val="24"/>
                <w:szCs w:val="24"/>
              </w:rPr>
              <w:t>40</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Чурилковский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28</w:t>
            </w:r>
          </w:p>
        </w:tc>
        <w:tc>
          <w:tcPr>
            <w:tcW w:w="3402"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«Загадки родного края» познавательная викторина</w:t>
            </w:r>
          </w:p>
        </w:tc>
        <w:tc>
          <w:tcPr>
            <w:tcW w:w="1560" w:type="dxa"/>
          </w:tcPr>
          <w:p w:rsidR="006955D9" w:rsidRPr="006955D9" w:rsidRDefault="006955D9" w:rsidP="006955D9">
            <w:pPr>
              <w:tabs>
                <w:tab w:val="left" w:pos="1455"/>
              </w:tabs>
              <w:jc w:val="center"/>
              <w:rPr>
                <w:rFonts w:ascii="Times New Roman" w:hAnsi="Times New Roman" w:cs="Times New Roman"/>
                <w:sz w:val="24"/>
                <w:szCs w:val="24"/>
              </w:rPr>
            </w:pPr>
            <w:r w:rsidRPr="006955D9">
              <w:rPr>
                <w:rFonts w:ascii="Times New Roman" w:hAnsi="Times New Roman" w:cs="Times New Roman"/>
                <w:sz w:val="24"/>
                <w:szCs w:val="24"/>
              </w:rPr>
              <w:t>13.07</w:t>
            </w:r>
          </w:p>
        </w:tc>
        <w:tc>
          <w:tcPr>
            <w:tcW w:w="1559" w:type="dxa"/>
          </w:tcPr>
          <w:p w:rsidR="006955D9" w:rsidRPr="006955D9" w:rsidRDefault="006955D9" w:rsidP="006955D9">
            <w:pPr>
              <w:jc w:val="center"/>
              <w:rPr>
                <w:rFonts w:ascii="Times New Roman" w:hAnsi="Times New Roman" w:cs="Times New Roman"/>
                <w:sz w:val="24"/>
                <w:szCs w:val="24"/>
              </w:rPr>
            </w:pPr>
            <w:r w:rsidRPr="006955D9">
              <w:rPr>
                <w:rFonts w:ascii="Times New Roman" w:hAnsi="Times New Roman" w:cs="Times New Roman"/>
                <w:sz w:val="24"/>
                <w:szCs w:val="24"/>
              </w:rPr>
              <w:t>5</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Истобниковский СК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29</w:t>
            </w:r>
          </w:p>
        </w:tc>
        <w:tc>
          <w:tcPr>
            <w:tcW w:w="3402"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«Даже в сердце синева расплескалась» просмотр видео о десантниках</w:t>
            </w:r>
          </w:p>
        </w:tc>
        <w:tc>
          <w:tcPr>
            <w:tcW w:w="1560" w:type="dxa"/>
          </w:tcPr>
          <w:p w:rsidR="006955D9" w:rsidRPr="006955D9" w:rsidRDefault="006955D9" w:rsidP="006955D9">
            <w:pPr>
              <w:jc w:val="center"/>
              <w:rPr>
                <w:rFonts w:ascii="Times New Roman" w:hAnsi="Times New Roman" w:cs="Times New Roman"/>
                <w:sz w:val="24"/>
                <w:szCs w:val="24"/>
              </w:rPr>
            </w:pPr>
            <w:r w:rsidRPr="006955D9">
              <w:rPr>
                <w:rFonts w:ascii="Times New Roman" w:hAnsi="Times New Roman" w:cs="Times New Roman"/>
                <w:sz w:val="24"/>
                <w:szCs w:val="24"/>
              </w:rPr>
              <w:t>02.08</w:t>
            </w:r>
          </w:p>
        </w:tc>
        <w:tc>
          <w:tcPr>
            <w:tcW w:w="1559" w:type="dxa"/>
          </w:tcPr>
          <w:p w:rsidR="006955D9" w:rsidRPr="006955D9" w:rsidRDefault="006955D9" w:rsidP="006955D9">
            <w:pPr>
              <w:jc w:val="center"/>
              <w:rPr>
                <w:rFonts w:ascii="Times New Roman" w:hAnsi="Times New Roman" w:cs="Times New Roman"/>
                <w:sz w:val="24"/>
                <w:szCs w:val="24"/>
              </w:rPr>
            </w:pPr>
            <w:r w:rsidRPr="006955D9">
              <w:rPr>
                <w:rFonts w:ascii="Times New Roman" w:hAnsi="Times New Roman" w:cs="Times New Roman"/>
                <w:sz w:val="24"/>
                <w:szCs w:val="24"/>
              </w:rPr>
              <w:t>15</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Федякинский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30</w:t>
            </w:r>
          </w:p>
        </w:tc>
        <w:tc>
          <w:tcPr>
            <w:tcW w:w="3402" w:type="dxa"/>
          </w:tcPr>
          <w:p w:rsidR="006955D9" w:rsidRPr="006955D9" w:rsidRDefault="006955D9" w:rsidP="006955D9">
            <w:pPr>
              <w:ind w:left="33"/>
              <w:contextualSpacing/>
              <w:rPr>
                <w:rFonts w:ascii="Times New Roman" w:hAnsi="Times New Roman" w:cs="Times New Roman"/>
                <w:sz w:val="24"/>
                <w:szCs w:val="24"/>
              </w:rPr>
            </w:pPr>
            <w:r w:rsidRPr="006955D9">
              <w:rPr>
                <w:rFonts w:ascii="Times New Roman" w:hAnsi="Times New Roman" w:cs="Times New Roman"/>
                <w:sz w:val="24"/>
                <w:szCs w:val="24"/>
              </w:rPr>
              <w:t>«Над нами рдеет флаг России»</w:t>
            </w:r>
          </w:p>
          <w:p w:rsidR="006955D9" w:rsidRPr="006955D9" w:rsidRDefault="006955D9" w:rsidP="006955D9">
            <w:pPr>
              <w:ind w:left="33"/>
              <w:contextualSpacing/>
              <w:rPr>
                <w:rFonts w:ascii="Times New Roman" w:hAnsi="Times New Roman" w:cs="Times New Roman"/>
                <w:sz w:val="24"/>
                <w:szCs w:val="24"/>
              </w:rPr>
            </w:pPr>
            <w:r w:rsidRPr="006955D9">
              <w:rPr>
                <w:rFonts w:ascii="Times New Roman" w:hAnsi="Times New Roman" w:cs="Times New Roman"/>
                <w:sz w:val="24"/>
                <w:szCs w:val="24"/>
              </w:rPr>
              <w:t xml:space="preserve"> познавательная программа   </w:t>
            </w:r>
          </w:p>
        </w:tc>
        <w:tc>
          <w:tcPr>
            <w:tcW w:w="1560" w:type="dxa"/>
          </w:tcPr>
          <w:p w:rsidR="006955D9" w:rsidRPr="006955D9" w:rsidRDefault="006955D9" w:rsidP="006955D9">
            <w:pPr>
              <w:ind w:left="33"/>
              <w:contextualSpacing/>
              <w:jc w:val="center"/>
              <w:rPr>
                <w:rFonts w:ascii="Times New Roman" w:hAnsi="Times New Roman" w:cs="Times New Roman"/>
                <w:sz w:val="24"/>
                <w:szCs w:val="24"/>
              </w:rPr>
            </w:pPr>
            <w:r w:rsidRPr="006955D9">
              <w:rPr>
                <w:rFonts w:ascii="Times New Roman" w:hAnsi="Times New Roman" w:cs="Times New Roman"/>
                <w:sz w:val="24"/>
                <w:szCs w:val="24"/>
              </w:rPr>
              <w:t>22.08</w:t>
            </w:r>
          </w:p>
        </w:tc>
        <w:tc>
          <w:tcPr>
            <w:tcW w:w="1559" w:type="dxa"/>
          </w:tcPr>
          <w:p w:rsidR="006955D9" w:rsidRPr="006955D9" w:rsidRDefault="006955D9" w:rsidP="006955D9">
            <w:pPr>
              <w:ind w:left="-108"/>
              <w:contextualSpacing/>
              <w:jc w:val="center"/>
              <w:rPr>
                <w:rFonts w:ascii="Times New Roman" w:hAnsi="Times New Roman" w:cs="Times New Roman"/>
                <w:sz w:val="24"/>
                <w:szCs w:val="24"/>
              </w:rPr>
            </w:pPr>
            <w:r w:rsidRPr="006955D9">
              <w:rPr>
                <w:rFonts w:ascii="Times New Roman" w:hAnsi="Times New Roman" w:cs="Times New Roman"/>
                <w:sz w:val="24"/>
                <w:szCs w:val="24"/>
              </w:rPr>
              <w:t>15</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Баграмовский ЦНК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31</w:t>
            </w:r>
          </w:p>
        </w:tc>
        <w:tc>
          <w:tcPr>
            <w:tcW w:w="3402"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 xml:space="preserve">«Над нами рдеет флаг России» </w:t>
            </w:r>
          </w:p>
          <w:p w:rsidR="006955D9" w:rsidRPr="006955D9" w:rsidRDefault="006955D9" w:rsidP="006955D9">
            <w:pPr>
              <w:rPr>
                <w:rFonts w:ascii="Times New Roman" w:eastAsia="Times New Roman" w:hAnsi="Times New Roman" w:cs="Times New Roman"/>
                <w:sz w:val="24"/>
                <w:szCs w:val="24"/>
              </w:rPr>
            </w:pPr>
            <w:r w:rsidRPr="006955D9">
              <w:rPr>
                <w:rFonts w:ascii="Times New Roman" w:hAnsi="Times New Roman" w:cs="Times New Roman"/>
                <w:sz w:val="24"/>
                <w:szCs w:val="24"/>
              </w:rPr>
              <w:t>акция  и познавательная программа,</w:t>
            </w:r>
          </w:p>
        </w:tc>
        <w:tc>
          <w:tcPr>
            <w:tcW w:w="1560" w:type="dxa"/>
          </w:tcPr>
          <w:p w:rsidR="006955D9" w:rsidRPr="006955D9" w:rsidRDefault="006955D9" w:rsidP="006955D9">
            <w:pPr>
              <w:spacing w:line="360" w:lineRule="auto"/>
              <w:jc w:val="cente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22.08</w:t>
            </w:r>
          </w:p>
        </w:tc>
        <w:tc>
          <w:tcPr>
            <w:tcW w:w="1559" w:type="dxa"/>
          </w:tcPr>
          <w:p w:rsidR="006955D9" w:rsidRPr="006955D9" w:rsidRDefault="006955D9" w:rsidP="006955D9">
            <w:pPr>
              <w:spacing w:line="360" w:lineRule="auto"/>
              <w:jc w:val="cente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20</w:t>
            </w:r>
          </w:p>
        </w:tc>
        <w:tc>
          <w:tcPr>
            <w:tcW w:w="2375" w:type="dxa"/>
          </w:tcPr>
          <w:p w:rsidR="006955D9" w:rsidRPr="006955D9" w:rsidRDefault="00BE2615" w:rsidP="00BE2615">
            <w:pPr>
              <w:jc w:val="center"/>
              <w:rPr>
                <w:rFonts w:ascii="Times New Roman" w:hAnsi="Times New Roman" w:cs="Times New Roman"/>
                <w:sz w:val="24"/>
                <w:szCs w:val="24"/>
              </w:rPr>
            </w:pPr>
            <w:r>
              <w:rPr>
                <w:rFonts w:ascii="Times New Roman" w:hAnsi="Times New Roman" w:cs="Times New Roman"/>
                <w:sz w:val="24"/>
                <w:szCs w:val="24"/>
              </w:rPr>
              <w:t>Филиал Больше-</w:t>
            </w:r>
            <w:r w:rsidR="006955D9" w:rsidRPr="006955D9">
              <w:rPr>
                <w:rFonts w:ascii="Times New Roman" w:hAnsi="Times New Roman" w:cs="Times New Roman"/>
                <w:sz w:val="24"/>
                <w:szCs w:val="24"/>
              </w:rPr>
              <w:t>Жоковский СДК МБУК РКО</w:t>
            </w:r>
          </w:p>
        </w:tc>
      </w:tr>
      <w:tr w:rsidR="006955D9" w:rsidRPr="006955D9" w:rsidTr="00BE2615">
        <w:tc>
          <w:tcPr>
            <w:tcW w:w="675" w:type="dxa"/>
          </w:tcPr>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t>32</w:t>
            </w:r>
          </w:p>
        </w:tc>
        <w:tc>
          <w:tcPr>
            <w:tcW w:w="3402" w:type="dxa"/>
          </w:tcPr>
          <w:p w:rsidR="006955D9" w:rsidRPr="006955D9" w:rsidRDefault="006955D9" w:rsidP="006955D9">
            <w:pP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 xml:space="preserve">«День воинской славы» час </w:t>
            </w:r>
            <w:r w:rsidRPr="006955D9">
              <w:rPr>
                <w:rFonts w:ascii="Times New Roman" w:eastAsia="Times New Roman" w:hAnsi="Times New Roman" w:cs="Times New Roman"/>
                <w:sz w:val="24"/>
                <w:szCs w:val="24"/>
              </w:rPr>
              <w:lastRenderedPageBreak/>
              <w:t>истории</w:t>
            </w:r>
          </w:p>
        </w:tc>
        <w:tc>
          <w:tcPr>
            <w:tcW w:w="1560" w:type="dxa"/>
          </w:tcPr>
          <w:p w:rsidR="006955D9" w:rsidRPr="006955D9" w:rsidRDefault="006955D9" w:rsidP="006955D9">
            <w:pPr>
              <w:spacing w:line="360" w:lineRule="auto"/>
              <w:jc w:val="cente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lastRenderedPageBreak/>
              <w:t>23.08</w:t>
            </w:r>
          </w:p>
        </w:tc>
        <w:tc>
          <w:tcPr>
            <w:tcW w:w="1559" w:type="dxa"/>
          </w:tcPr>
          <w:p w:rsidR="006955D9" w:rsidRPr="006955D9" w:rsidRDefault="006955D9" w:rsidP="006955D9">
            <w:pPr>
              <w:spacing w:line="360" w:lineRule="auto"/>
              <w:jc w:val="cente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15</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 xml:space="preserve">Филиал </w:t>
            </w:r>
            <w:r w:rsidRPr="006955D9">
              <w:rPr>
                <w:rFonts w:ascii="Times New Roman" w:hAnsi="Times New Roman" w:cs="Times New Roman"/>
                <w:sz w:val="24"/>
                <w:szCs w:val="24"/>
              </w:rPr>
              <w:lastRenderedPageBreak/>
              <w:t>Алешинский СДК МБУК РКО</w:t>
            </w:r>
          </w:p>
        </w:tc>
      </w:tr>
      <w:tr w:rsidR="006955D9" w:rsidRPr="006955D9" w:rsidTr="00BE2615">
        <w:tc>
          <w:tcPr>
            <w:tcW w:w="675" w:type="dxa"/>
          </w:tcPr>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lastRenderedPageBreak/>
              <w:t>33</w:t>
            </w:r>
          </w:p>
        </w:tc>
        <w:tc>
          <w:tcPr>
            <w:tcW w:w="3402" w:type="dxa"/>
          </w:tcPr>
          <w:p w:rsidR="006955D9" w:rsidRPr="006955D9" w:rsidRDefault="006955D9" w:rsidP="00E34D5D">
            <w:pPr>
              <w:rPr>
                <w:rFonts w:ascii="Times New Roman" w:eastAsia="Calibri" w:hAnsi="Times New Roman" w:cs="Times New Roman"/>
                <w:sz w:val="24"/>
                <w:szCs w:val="24"/>
              </w:rPr>
            </w:pPr>
            <w:r w:rsidRPr="006955D9">
              <w:rPr>
                <w:rFonts w:ascii="Times New Roman" w:eastAsia="Calibri" w:hAnsi="Times New Roman" w:cs="Times New Roman"/>
                <w:sz w:val="24"/>
                <w:szCs w:val="24"/>
              </w:rPr>
              <w:t>«Плацдармы памяти» час мужества, посвящённый Дню разгрома фашистов в Курской битве.</w:t>
            </w:r>
          </w:p>
        </w:tc>
        <w:tc>
          <w:tcPr>
            <w:tcW w:w="1560" w:type="dxa"/>
          </w:tcPr>
          <w:p w:rsidR="006955D9" w:rsidRPr="006955D9" w:rsidRDefault="006955D9" w:rsidP="00BE2615">
            <w:pPr>
              <w:ind w:left="-108" w:right="-108"/>
              <w:jc w:val="center"/>
              <w:rPr>
                <w:rFonts w:ascii="Times New Roman" w:eastAsia="Calibri" w:hAnsi="Times New Roman" w:cs="Times New Roman"/>
                <w:sz w:val="24"/>
                <w:szCs w:val="24"/>
              </w:rPr>
            </w:pPr>
            <w:r w:rsidRPr="006955D9">
              <w:rPr>
                <w:rFonts w:ascii="Times New Roman" w:eastAsia="Calibri" w:hAnsi="Times New Roman" w:cs="Times New Roman"/>
                <w:sz w:val="24"/>
                <w:szCs w:val="24"/>
              </w:rPr>
              <w:t>23.08</w:t>
            </w:r>
          </w:p>
        </w:tc>
        <w:tc>
          <w:tcPr>
            <w:tcW w:w="1559" w:type="dxa"/>
          </w:tcPr>
          <w:p w:rsidR="006955D9" w:rsidRPr="006955D9" w:rsidRDefault="006955D9" w:rsidP="00BE2615">
            <w:pPr>
              <w:ind w:left="-108" w:right="-108"/>
              <w:jc w:val="center"/>
              <w:rPr>
                <w:rFonts w:ascii="Times New Roman" w:eastAsia="Calibri" w:hAnsi="Times New Roman" w:cs="Times New Roman"/>
                <w:sz w:val="24"/>
                <w:szCs w:val="24"/>
              </w:rPr>
            </w:pPr>
            <w:r w:rsidRPr="006955D9">
              <w:rPr>
                <w:rFonts w:ascii="Times New Roman" w:eastAsia="Calibri" w:hAnsi="Times New Roman" w:cs="Times New Roman"/>
                <w:sz w:val="24"/>
                <w:szCs w:val="24"/>
              </w:rPr>
              <w:t>15</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w:t>
            </w:r>
          </w:p>
          <w:p w:rsidR="006955D9" w:rsidRPr="006955D9" w:rsidRDefault="006955D9" w:rsidP="00BE2615">
            <w:pPr>
              <w:jc w:val="center"/>
              <w:rPr>
                <w:rFonts w:ascii="Times New Roman" w:hAnsi="Times New Roman" w:cs="Times New Roman"/>
                <w:b/>
                <w:sz w:val="24"/>
                <w:szCs w:val="24"/>
              </w:rPr>
            </w:pPr>
            <w:r w:rsidRPr="006955D9">
              <w:rPr>
                <w:rFonts w:ascii="Times New Roman" w:hAnsi="Times New Roman" w:cs="Times New Roman"/>
                <w:sz w:val="24"/>
                <w:szCs w:val="24"/>
              </w:rPr>
              <w:t>Вакинский СДК МБУК РКО</w:t>
            </w:r>
          </w:p>
        </w:tc>
      </w:tr>
      <w:tr w:rsidR="006955D9" w:rsidRPr="006955D9" w:rsidTr="00BE2615">
        <w:tc>
          <w:tcPr>
            <w:tcW w:w="675" w:type="dxa"/>
          </w:tcPr>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t>34</w:t>
            </w:r>
          </w:p>
        </w:tc>
        <w:tc>
          <w:tcPr>
            <w:tcW w:w="3402" w:type="dxa"/>
          </w:tcPr>
          <w:p w:rsidR="006955D9" w:rsidRPr="006955D9" w:rsidRDefault="006955D9" w:rsidP="006955D9">
            <w:pPr>
              <w:ind w:left="33"/>
              <w:contextualSpacing/>
              <w:rPr>
                <w:rFonts w:ascii="Times New Roman" w:hAnsi="Times New Roman" w:cs="Times New Roman"/>
                <w:sz w:val="24"/>
                <w:szCs w:val="24"/>
              </w:rPr>
            </w:pPr>
            <w:r w:rsidRPr="006955D9">
              <w:rPr>
                <w:rFonts w:ascii="Times New Roman" w:hAnsi="Times New Roman" w:cs="Times New Roman"/>
                <w:sz w:val="24"/>
                <w:szCs w:val="24"/>
              </w:rPr>
              <w:t>«Битва на поле Куликовом»</w:t>
            </w:r>
          </w:p>
          <w:p w:rsidR="006955D9" w:rsidRPr="006955D9" w:rsidRDefault="006955D9" w:rsidP="006955D9">
            <w:pPr>
              <w:ind w:left="33"/>
              <w:contextualSpacing/>
              <w:rPr>
                <w:rFonts w:ascii="Times New Roman" w:hAnsi="Times New Roman" w:cs="Times New Roman"/>
                <w:sz w:val="24"/>
                <w:szCs w:val="24"/>
              </w:rPr>
            </w:pPr>
            <w:r w:rsidRPr="006955D9">
              <w:rPr>
                <w:rFonts w:ascii="Times New Roman" w:hAnsi="Times New Roman" w:cs="Times New Roman"/>
                <w:sz w:val="24"/>
                <w:szCs w:val="24"/>
              </w:rPr>
              <w:t xml:space="preserve"> медиа урок</w:t>
            </w:r>
          </w:p>
        </w:tc>
        <w:tc>
          <w:tcPr>
            <w:tcW w:w="1560" w:type="dxa"/>
          </w:tcPr>
          <w:p w:rsidR="006955D9" w:rsidRPr="006955D9" w:rsidRDefault="006955D9" w:rsidP="006955D9">
            <w:pPr>
              <w:ind w:left="33"/>
              <w:contextualSpacing/>
              <w:jc w:val="center"/>
              <w:rPr>
                <w:rFonts w:ascii="Times New Roman" w:hAnsi="Times New Roman" w:cs="Times New Roman"/>
                <w:sz w:val="24"/>
                <w:szCs w:val="24"/>
              </w:rPr>
            </w:pPr>
            <w:r w:rsidRPr="006955D9">
              <w:rPr>
                <w:rFonts w:ascii="Times New Roman" w:hAnsi="Times New Roman" w:cs="Times New Roman"/>
                <w:sz w:val="24"/>
                <w:szCs w:val="24"/>
              </w:rPr>
              <w:t>20.09</w:t>
            </w:r>
          </w:p>
        </w:tc>
        <w:tc>
          <w:tcPr>
            <w:tcW w:w="1559" w:type="dxa"/>
          </w:tcPr>
          <w:p w:rsidR="006955D9" w:rsidRPr="006955D9" w:rsidRDefault="006955D9" w:rsidP="006955D9">
            <w:pPr>
              <w:ind w:left="-108"/>
              <w:contextualSpacing/>
              <w:jc w:val="center"/>
              <w:rPr>
                <w:rFonts w:ascii="Times New Roman" w:hAnsi="Times New Roman" w:cs="Times New Roman"/>
                <w:sz w:val="24"/>
                <w:szCs w:val="24"/>
              </w:rPr>
            </w:pPr>
            <w:r w:rsidRPr="006955D9">
              <w:rPr>
                <w:rFonts w:ascii="Times New Roman" w:hAnsi="Times New Roman" w:cs="Times New Roman"/>
                <w:sz w:val="24"/>
                <w:szCs w:val="24"/>
              </w:rPr>
              <w:t>20</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Баграмовский ЦНК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35</w:t>
            </w:r>
          </w:p>
        </w:tc>
        <w:tc>
          <w:tcPr>
            <w:tcW w:w="3402" w:type="dxa"/>
          </w:tcPr>
          <w:p w:rsidR="006955D9" w:rsidRPr="006955D9" w:rsidRDefault="006955D9" w:rsidP="009034CE">
            <w:pPr>
              <w:spacing w:line="276" w:lineRule="auto"/>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«Един народ и в этом сила»</w:t>
            </w:r>
          </w:p>
          <w:p w:rsidR="006955D9" w:rsidRPr="006955D9" w:rsidRDefault="006955D9" w:rsidP="009034CE">
            <w:pPr>
              <w:spacing w:line="276" w:lineRule="auto"/>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патриотический час</w:t>
            </w:r>
          </w:p>
        </w:tc>
        <w:tc>
          <w:tcPr>
            <w:tcW w:w="1560" w:type="dxa"/>
          </w:tcPr>
          <w:p w:rsidR="006955D9" w:rsidRPr="006955D9" w:rsidRDefault="006955D9" w:rsidP="009034CE">
            <w:pPr>
              <w:spacing w:line="276" w:lineRule="auto"/>
              <w:ind w:left="400"/>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05.11</w:t>
            </w:r>
          </w:p>
        </w:tc>
        <w:tc>
          <w:tcPr>
            <w:tcW w:w="1559" w:type="dxa"/>
          </w:tcPr>
          <w:p w:rsidR="006955D9" w:rsidRPr="006955D9" w:rsidRDefault="006955D9" w:rsidP="009034CE">
            <w:pPr>
              <w:spacing w:line="276" w:lineRule="auto"/>
              <w:ind w:left="400"/>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11</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Городищенский СДК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36</w:t>
            </w:r>
          </w:p>
        </w:tc>
        <w:tc>
          <w:tcPr>
            <w:tcW w:w="3402" w:type="dxa"/>
          </w:tcPr>
          <w:p w:rsidR="006955D9" w:rsidRPr="006955D9" w:rsidRDefault="006955D9" w:rsidP="006955D9">
            <w:pPr>
              <w:ind w:left="33"/>
              <w:contextualSpacing/>
              <w:rPr>
                <w:rFonts w:ascii="Times New Roman" w:hAnsi="Times New Roman" w:cs="Times New Roman"/>
                <w:sz w:val="24"/>
                <w:szCs w:val="24"/>
              </w:rPr>
            </w:pPr>
            <w:r w:rsidRPr="006955D9">
              <w:rPr>
                <w:rFonts w:ascii="Times New Roman" w:hAnsi="Times New Roman" w:cs="Times New Roman"/>
                <w:sz w:val="24"/>
                <w:szCs w:val="24"/>
              </w:rPr>
              <w:t>«Герои давно отгремевшей войны» беседа о земляках-участниках Великой Отечественной войны</w:t>
            </w:r>
          </w:p>
        </w:tc>
        <w:tc>
          <w:tcPr>
            <w:tcW w:w="1560" w:type="dxa"/>
          </w:tcPr>
          <w:p w:rsidR="006955D9" w:rsidRPr="006955D9" w:rsidRDefault="006955D9" w:rsidP="006955D9">
            <w:pPr>
              <w:ind w:left="33"/>
              <w:contextualSpacing/>
              <w:jc w:val="center"/>
              <w:rPr>
                <w:rFonts w:ascii="Times New Roman" w:hAnsi="Times New Roman" w:cs="Times New Roman"/>
                <w:sz w:val="24"/>
                <w:szCs w:val="24"/>
              </w:rPr>
            </w:pPr>
            <w:r w:rsidRPr="006955D9">
              <w:rPr>
                <w:rFonts w:ascii="Times New Roman" w:hAnsi="Times New Roman" w:cs="Times New Roman"/>
                <w:sz w:val="24"/>
                <w:szCs w:val="24"/>
              </w:rPr>
              <w:t>07.11</w:t>
            </w:r>
          </w:p>
        </w:tc>
        <w:tc>
          <w:tcPr>
            <w:tcW w:w="1559" w:type="dxa"/>
          </w:tcPr>
          <w:p w:rsidR="006955D9" w:rsidRPr="006955D9" w:rsidRDefault="006955D9" w:rsidP="006955D9">
            <w:pPr>
              <w:ind w:left="-108"/>
              <w:contextualSpacing/>
              <w:jc w:val="center"/>
              <w:rPr>
                <w:rFonts w:ascii="Times New Roman" w:hAnsi="Times New Roman" w:cs="Times New Roman"/>
                <w:sz w:val="24"/>
                <w:szCs w:val="24"/>
              </w:rPr>
            </w:pPr>
            <w:r w:rsidRPr="006955D9">
              <w:rPr>
                <w:rFonts w:ascii="Times New Roman" w:hAnsi="Times New Roman" w:cs="Times New Roman"/>
                <w:sz w:val="24"/>
                <w:szCs w:val="24"/>
              </w:rPr>
              <w:t>40</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Баграмовский ЦНК МБУК РКО</w:t>
            </w:r>
          </w:p>
        </w:tc>
      </w:tr>
      <w:tr w:rsidR="006955D9" w:rsidRPr="006955D9" w:rsidTr="00BE2615">
        <w:tc>
          <w:tcPr>
            <w:tcW w:w="675" w:type="dxa"/>
          </w:tcPr>
          <w:p w:rsidR="006955D9" w:rsidRPr="006955D9" w:rsidRDefault="006955D9" w:rsidP="006955D9">
            <w:pPr>
              <w:tabs>
                <w:tab w:val="left" w:pos="1455"/>
              </w:tabs>
              <w:rPr>
                <w:rFonts w:ascii="Times New Roman" w:hAnsi="Times New Roman" w:cs="Times New Roman"/>
                <w:sz w:val="24"/>
                <w:szCs w:val="24"/>
              </w:rPr>
            </w:pPr>
            <w:r w:rsidRPr="006955D9">
              <w:rPr>
                <w:rFonts w:ascii="Times New Roman" w:hAnsi="Times New Roman" w:cs="Times New Roman"/>
                <w:sz w:val="24"/>
                <w:szCs w:val="24"/>
              </w:rPr>
              <w:t>37</w:t>
            </w:r>
          </w:p>
        </w:tc>
        <w:tc>
          <w:tcPr>
            <w:tcW w:w="3402" w:type="dxa"/>
          </w:tcPr>
          <w:p w:rsidR="006955D9" w:rsidRPr="006955D9" w:rsidRDefault="006955D9" w:rsidP="006955D9">
            <w:pPr>
              <w:rPr>
                <w:rFonts w:ascii="Times New Roman" w:eastAsia="Times New Roman" w:hAnsi="Times New Roman" w:cs="Times New Roman"/>
                <w:sz w:val="24"/>
                <w:szCs w:val="24"/>
              </w:rPr>
            </w:pPr>
            <w:r w:rsidRPr="006955D9">
              <w:rPr>
                <w:rFonts w:ascii="Times New Roman" w:eastAsia="Times New Roman" w:hAnsi="Times New Roman" w:cs="Times New Roman"/>
                <w:sz w:val="24"/>
                <w:szCs w:val="24"/>
              </w:rPr>
              <w:t>«Нам силу дает наша верность Отчизне» - турнир знатоков</w:t>
            </w:r>
          </w:p>
        </w:tc>
        <w:tc>
          <w:tcPr>
            <w:tcW w:w="1560" w:type="dxa"/>
          </w:tcPr>
          <w:p w:rsidR="006955D9" w:rsidRPr="006955D9" w:rsidRDefault="006955D9" w:rsidP="006955D9">
            <w:pPr>
              <w:jc w:val="center"/>
              <w:rPr>
                <w:rFonts w:ascii="Times New Roman" w:hAnsi="Times New Roman" w:cs="Times New Roman"/>
                <w:sz w:val="24"/>
                <w:szCs w:val="24"/>
              </w:rPr>
            </w:pPr>
            <w:r w:rsidRPr="006955D9">
              <w:rPr>
                <w:rFonts w:ascii="Times New Roman" w:hAnsi="Times New Roman" w:cs="Times New Roman"/>
                <w:sz w:val="24"/>
                <w:szCs w:val="24"/>
              </w:rPr>
              <w:t>03.12</w:t>
            </w:r>
          </w:p>
        </w:tc>
        <w:tc>
          <w:tcPr>
            <w:tcW w:w="1559" w:type="dxa"/>
          </w:tcPr>
          <w:p w:rsidR="006955D9" w:rsidRPr="006955D9" w:rsidRDefault="006955D9" w:rsidP="006955D9">
            <w:pPr>
              <w:contextualSpacing/>
              <w:jc w:val="center"/>
              <w:rPr>
                <w:rFonts w:ascii="Times New Roman" w:hAnsi="Times New Roman" w:cs="Times New Roman"/>
                <w:sz w:val="24"/>
                <w:szCs w:val="24"/>
              </w:rPr>
            </w:pPr>
            <w:r w:rsidRPr="006955D9">
              <w:rPr>
                <w:rFonts w:ascii="Times New Roman" w:hAnsi="Times New Roman" w:cs="Times New Roman"/>
                <w:sz w:val="24"/>
                <w:szCs w:val="24"/>
              </w:rPr>
              <w:t>15</w:t>
            </w:r>
          </w:p>
        </w:tc>
        <w:tc>
          <w:tcPr>
            <w:tcW w:w="2375" w:type="dxa"/>
          </w:tcPr>
          <w:p w:rsidR="006955D9" w:rsidRPr="006955D9" w:rsidRDefault="006955D9" w:rsidP="00BE2615">
            <w:pPr>
              <w:jc w:val="center"/>
              <w:rPr>
                <w:rFonts w:ascii="Times New Roman" w:hAnsi="Times New Roman" w:cs="Times New Roman"/>
                <w:sz w:val="24"/>
                <w:szCs w:val="24"/>
              </w:rPr>
            </w:pPr>
            <w:r w:rsidRPr="006955D9">
              <w:rPr>
                <w:rFonts w:ascii="Times New Roman" w:hAnsi="Times New Roman" w:cs="Times New Roman"/>
                <w:sz w:val="24"/>
                <w:szCs w:val="24"/>
              </w:rPr>
              <w:t>Филиал Мантуровский СК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38</w:t>
            </w:r>
          </w:p>
        </w:tc>
        <w:tc>
          <w:tcPr>
            <w:tcW w:w="3402" w:type="dxa"/>
          </w:tcPr>
          <w:p w:rsidR="006955D9" w:rsidRPr="006955D9" w:rsidRDefault="006955D9" w:rsidP="006955D9">
            <w:pPr>
              <w:ind w:left="33"/>
              <w:contextualSpacing/>
              <w:rPr>
                <w:rFonts w:ascii="Times New Roman" w:hAnsi="Times New Roman" w:cs="Times New Roman"/>
                <w:sz w:val="24"/>
                <w:szCs w:val="24"/>
              </w:rPr>
            </w:pPr>
            <w:r w:rsidRPr="006955D9">
              <w:rPr>
                <w:rFonts w:ascii="Times New Roman" w:hAnsi="Times New Roman" w:cs="Times New Roman"/>
                <w:sz w:val="24"/>
                <w:szCs w:val="24"/>
              </w:rPr>
              <w:t>«Конституция РФ — основной закон» познавательная программа</w:t>
            </w:r>
          </w:p>
        </w:tc>
        <w:tc>
          <w:tcPr>
            <w:tcW w:w="1560" w:type="dxa"/>
          </w:tcPr>
          <w:p w:rsidR="006955D9" w:rsidRPr="006955D9" w:rsidRDefault="006955D9" w:rsidP="006955D9">
            <w:pPr>
              <w:ind w:left="33"/>
              <w:contextualSpacing/>
              <w:jc w:val="center"/>
              <w:rPr>
                <w:rFonts w:ascii="Times New Roman" w:hAnsi="Times New Roman" w:cs="Times New Roman"/>
                <w:sz w:val="24"/>
                <w:szCs w:val="24"/>
              </w:rPr>
            </w:pPr>
            <w:r w:rsidRPr="006955D9">
              <w:rPr>
                <w:rFonts w:ascii="Times New Roman" w:hAnsi="Times New Roman" w:cs="Times New Roman"/>
                <w:sz w:val="24"/>
                <w:szCs w:val="24"/>
              </w:rPr>
              <w:t>13.12</w:t>
            </w:r>
          </w:p>
        </w:tc>
        <w:tc>
          <w:tcPr>
            <w:tcW w:w="1559" w:type="dxa"/>
          </w:tcPr>
          <w:p w:rsidR="006955D9" w:rsidRPr="006955D9" w:rsidRDefault="006955D9" w:rsidP="006955D9">
            <w:pPr>
              <w:ind w:left="-108"/>
              <w:contextualSpacing/>
              <w:jc w:val="center"/>
              <w:rPr>
                <w:rFonts w:ascii="Times New Roman" w:hAnsi="Times New Roman" w:cs="Times New Roman"/>
                <w:sz w:val="24"/>
                <w:szCs w:val="24"/>
              </w:rPr>
            </w:pPr>
            <w:r w:rsidRPr="006955D9">
              <w:rPr>
                <w:rFonts w:ascii="Times New Roman" w:hAnsi="Times New Roman" w:cs="Times New Roman"/>
                <w:sz w:val="24"/>
                <w:szCs w:val="24"/>
              </w:rPr>
              <w:t>30</w:t>
            </w:r>
          </w:p>
        </w:tc>
        <w:tc>
          <w:tcPr>
            <w:tcW w:w="2375" w:type="dxa"/>
          </w:tcPr>
          <w:p w:rsidR="006955D9" w:rsidRPr="006955D9" w:rsidRDefault="006955D9" w:rsidP="00BE2615">
            <w:pPr>
              <w:jc w:val="center"/>
              <w:rPr>
                <w:rFonts w:ascii="Times New Roman" w:hAnsi="Times New Roman" w:cs="Times New Roman"/>
                <w:b/>
                <w:sz w:val="24"/>
                <w:szCs w:val="24"/>
              </w:rPr>
            </w:pPr>
            <w:r w:rsidRPr="006955D9">
              <w:rPr>
                <w:rFonts w:ascii="Times New Roman" w:hAnsi="Times New Roman" w:cs="Times New Roman"/>
                <w:sz w:val="24"/>
                <w:szCs w:val="24"/>
              </w:rPr>
              <w:t>Филиал  Баграмовский ЦНК МБУК РКО</w:t>
            </w:r>
          </w:p>
        </w:tc>
      </w:tr>
      <w:tr w:rsidR="006955D9" w:rsidRPr="006955D9" w:rsidTr="00BE2615">
        <w:tc>
          <w:tcPr>
            <w:tcW w:w="675" w:type="dxa"/>
          </w:tcPr>
          <w:p w:rsidR="006955D9" w:rsidRPr="006955D9" w:rsidRDefault="006955D9" w:rsidP="006955D9">
            <w:pPr>
              <w:rPr>
                <w:rFonts w:ascii="Times New Roman" w:hAnsi="Times New Roman" w:cs="Times New Roman"/>
                <w:sz w:val="24"/>
                <w:szCs w:val="24"/>
              </w:rPr>
            </w:pPr>
            <w:r w:rsidRPr="006955D9">
              <w:rPr>
                <w:rFonts w:ascii="Times New Roman" w:hAnsi="Times New Roman" w:cs="Times New Roman"/>
                <w:sz w:val="24"/>
                <w:szCs w:val="24"/>
              </w:rPr>
              <w:t>39</w:t>
            </w:r>
          </w:p>
        </w:tc>
        <w:tc>
          <w:tcPr>
            <w:tcW w:w="3402" w:type="dxa"/>
          </w:tcPr>
          <w:p w:rsidR="006955D9" w:rsidRPr="006955D9" w:rsidRDefault="006955D9" w:rsidP="009034CE">
            <w:pPr>
              <w:widowControl w:val="0"/>
              <w:suppressLineNumbers/>
              <w:suppressAutoHyphens/>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«Конституция- сила страны»</w:t>
            </w:r>
          </w:p>
          <w:p w:rsidR="006955D9" w:rsidRPr="006955D9" w:rsidRDefault="006955D9" w:rsidP="009034CE">
            <w:pPr>
              <w:widowControl w:val="0"/>
              <w:suppressLineNumbers/>
              <w:suppressAutoHyphens/>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информационный час</w:t>
            </w:r>
          </w:p>
        </w:tc>
        <w:tc>
          <w:tcPr>
            <w:tcW w:w="1560" w:type="dxa"/>
          </w:tcPr>
          <w:p w:rsidR="006955D9" w:rsidRPr="006955D9" w:rsidRDefault="006955D9" w:rsidP="00BE2615">
            <w:pPr>
              <w:widowControl w:val="0"/>
              <w:suppressLineNumbers/>
              <w:suppressAutoHyphens/>
              <w:ind w:left="-108" w:right="-108"/>
              <w:jc w:val="center"/>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10.12</w:t>
            </w:r>
          </w:p>
        </w:tc>
        <w:tc>
          <w:tcPr>
            <w:tcW w:w="1559" w:type="dxa"/>
          </w:tcPr>
          <w:p w:rsidR="006955D9" w:rsidRPr="006955D9" w:rsidRDefault="006955D9" w:rsidP="00BE2615">
            <w:pPr>
              <w:widowControl w:val="0"/>
              <w:suppressLineNumbers/>
              <w:suppressAutoHyphens/>
              <w:ind w:left="-108" w:right="-108"/>
              <w:jc w:val="center"/>
              <w:rPr>
                <w:rFonts w:ascii="Times New Roman" w:eastAsia="SimSun" w:hAnsi="Times New Roman" w:cs="Times New Roman"/>
                <w:kern w:val="1"/>
                <w:sz w:val="24"/>
                <w:szCs w:val="24"/>
                <w:lang w:eastAsia="hi-IN" w:bidi="hi-IN"/>
              </w:rPr>
            </w:pPr>
            <w:r w:rsidRPr="006955D9">
              <w:rPr>
                <w:rFonts w:ascii="Times New Roman" w:eastAsia="SimSun" w:hAnsi="Times New Roman" w:cs="Times New Roman"/>
                <w:kern w:val="1"/>
                <w:sz w:val="24"/>
                <w:szCs w:val="24"/>
                <w:lang w:eastAsia="hi-IN" w:bidi="hi-IN"/>
              </w:rPr>
              <w:t>27</w:t>
            </w:r>
          </w:p>
        </w:tc>
        <w:tc>
          <w:tcPr>
            <w:tcW w:w="2375" w:type="dxa"/>
          </w:tcPr>
          <w:p w:rsidR="006955D9" w:rsidRPr="006955D9" w:rsidRDefault="006955D9" w:rsidP="00BE2615">
            <w:pPr>
              <w:jc w:val="center"/>
              <w:rPr>
                <w:rFonts w:ascii="Times New Roman" w:hAnsi="Times New Roman" w:cs="Times New Roman"/>
                <w:b/>
                <w:sz w:val="24"/>
                <w:szCs w:val="24"/>
              </w:rPr>
            </w:pPr>
            <w:r w:rsidRPr="006955D9">
              <w:rPr>
                <w:rFonts w:ascii="Times New Roman" w:hAnsi="Times New Roman" w:cs="Times New Roman"/>
                <w:sz w:val="24"/>
                <w:szCs w:val="24"/>
              </w:rPr>
              <w:t>Филиал Комсомольский СДК МБУК РКО</w:t>
            </w:r>
          </w:p>
        </w:tc>
      </w:tr>
    </w:tbl>
    <w:p w:rsidR="000E0FD2" w:rsidRDefault="000E0FD2" w:rsidP="000E0FD2">
      <w:pPr>
        <w:spacing w:after="0" w:line="240" w:lineRule="auto"/>
        <w:ind w:firstLine="357"/>
        <w:jc w:val="both"/>
        <w:rPr>
          <w:rFonts w:ascii="Times New Roman" w:hAnsi="Times New Roman"/>
          <w:sz w:val="24"/>
          <w:szCs w:val="24"/>
        </w:rPr>
      </w:pPr>
    </w:p>
    <w:p w:rsidR="00A2136E" w:rsidRDefault="000E0FD2" w:rsidP="00581602">
      <w:pPr>
        <w:spacing w:after="0" w:line="240" w:lineRule="auto"/>
        <w:ind w:firstLine="709"/>
        <w:jc w:val="both"/>
        <w:rPr>
          <w:rFonts w:ascii="Times New Roman" w:hAnsi="Times New Roman"/>
          <w:sz w:val="24"/>
          <w:szCs w:val="24"/>
        </w:rPr>
      </w:pPr>
      <w:r w:rsidRPr="000E0FD2">
        <w:rPr>
          <w:rFonts w:ascii="Times New Roman" w:hAnsi="Times New Roman"/>
          <w:sz w:val="24"/>
          <w:szCs w:val="24"/>
        </w:rPr>
        <w:t xml:space="preserve">Молодежь  всех сельских поселений принимала участие в акции «Свеча памяти», в акциях «Георгиевская ленточка», «Бессмертный полк», которые  проходила в рамках празднования Дня Победы. </w:t>
      </w:r>
    </w:p>
    <w:p w:rsidR="00A5687D" w:rsidRDefault="00A5687D" w:rsidP="00C85D97">
      <w:pPr>
        <w:spacing w:after="0" w:line="240" w:lineRule="auto"/>
        <w:ind w:firstLine="357"/>
        <w:jc w:val="both"/>
        <w:rPr>
          <w:rFonts w:ascii="Times New Roman" w:hAnsi="Times New Roman"/>
          <w:sz w:val="24"/>
          <w:szCs w:val="24"/>
        </w:rPr>
      </w:pPr>
    </w:p>
    <w:p w:rsidR="00C1037E" w:rsidRDefault="00C1037E" w:rsidP="00FD101D">
      <w:pPr>
        <w:pStyle w:val="a4"/>
        <w:numPr>
          <w:ilvl w:val="0"/>
          <w:numId w:val="7"/>
        </w:numPr>
        <w:spacing w:after="0" w:line="240" w:lineRule="auto"/>
        <w:ind w:left="714" w:hanging="357"/>
        <w:jc w:val="both"/>
        <w:rPr>
          <w:rFonts w:ascii="Times New Roman" w:hAnsi="Times New Roman" w:cs="Times New Roman"/>
          <w:b/>
          <w:sz w:val="24"/>
          <w:szCs w:val="24"/>
        </w:rPr>
      </w:pPr>
      <w:r w:rsidRPr="00963571">
        <w:rPr>
          <w:rFonts w:ascii="Times New Roman" w:hAnsi="Times New Roman" w:cs="Times New Roman"/>
          <w:b/>
          <w:sz w:val="24"/>
          <w:szCs w:val="24"/>
        </w:rPr>
        <w:t>участие</w:t>
      </w:r>
      <w:r>
        <w:rPr>
          <w:rFonts w:ascii="Times New Roman" w:hAnsi="Times New Roman" w:cs="Times New Roman"/>
          <w:b/>
          <w:sz w:val="24"/>
          <w:szCs w:val="24"/>
        </w:rPr>
        <w:t xml:space="preserve"> молодежных коллективов в региональных, областных, районных мероприятиях</w:t>
      </w:r>
    </w:p>
    <w:p w:rsidR="00C1037E" w:rsidRDefault="00C1037E" w:rsidP="00581602">
      <w:pPr>
        <w:tabs>
          <w:tab w:val="left" w:pos="1455"/>
        </w:tabs>
        <w:spacing w:after="0" w:line="240" w:lineRule="auto"/>
        <w:ind w:firstLine="709"/>
        <w:jc w:val="both"/>
        <w:rPr>
          <w:rFonts w:ascii="Times New Roman" w:hAnsi="Times New Roman" w:cs="Times New Roman"/>
          <w:sz w:val="24"/>
          <w:szCs w:val="24"/>
        </w:rPr>
      </w:pPr>
      <w:r w:rsidRPr="00031A9E">
        <w:rPr>
          <w:rFonts w:ascii="Times New Roman" w:hAnsi="Times New Roman" w:cs="Times New Roman"/>
          <w:sz w:val="24"/>
          <w:szCs w:val="24"/>
        </w:rPr>
        <w:t xml:space="preserve">Молодые участники творческих коллективов </w:t>
      </w:r>
      <w:r>
        <w:rPr>
          <w:rFonts w:ascii="Times New Roman" w:hAnsi="Times New Roman" w:cs="Times New Roman"/>
          <w:sz w:val="24"/>
          <w:szCs w:val="24"/>
        </w:rPr>
        <w:t xml:space="preserve">работающих в  клубных учреждениях  Рыбновского района принимают активное участие </w:t>
      </w:r>
      <w:r w:rsidRPr="00963571">
        <w:rPr>
          <w:rFonts w:ascii="Times New Roman" w:hAnsi="Times New Roman" w:cs="Times New Roman"/>
          <w:sz w:val="24"/>
          <w:szCs w:val="24"/>
        </w:rPr>
        <w:t>в регио</w:t>
      </w:r>
      <w:r>
        <w:rPr>
          <w:rFonts w:ascii="Times New Roman" w:hAnsi="Times New Roman" w:cs="Times New Roman"/>
          <w:sz w:val="24"/>
          <w:szCs w:val="24"/>
        </w:rPr>
        <w:t>нальных и районных мероприятиях.</w:t>
      </w:r>
    </w:p>
    <w:p w:rsidR="00C1037E" w:rsidRDefault="00C1037E" w:rsidP="00C1037E">
      <w:pPr>
        <w:tabs>
          <w:tab w:val="left" w:pos="1455"/>
        </w:tabs>
        <w:rPr>
          <w:rFonts w:ascii="Times New Roman" w:hAnsi="Times New Roman" w:cs="Times New Roman"/>
          <w:sz w:val="24"/>
          <w:szCs w:val="24"/>
        </w:rPr>
      </w:pPr>
    </w:p>
    <w:tbl>
      <w:tblPr>
        <w:tblStyle w:val="140"/>
        <w:tblW w:w="0" w:type="auto"/>
        <w:tblLook w:val="04A0"/>
      </w:tblPr>
      <w:tblGrid>
        <w:gridCol w:w="1119"/>
        <w:gridCol w:w="2292"/>
        <w:gridCol w:w="1996"/>
        <w:gridCol w:w="2172"/>
        <w:gridCol w:w="1992"/>
      </w:tblGrid>
      <w:tr w:rsidR="00AD6E17" w:rsidRPr="004F77FF" w:rsidTr="00A818FB">
        <w:tc>
          <w:tcPr>
            <w:tcW w:w="560" w:type="dxa"/>
          </w:tcPr>
          <w:p w:rsidR="004F77FF" w:rsidRPr="004F77FF" w:rsidRDefault="004F77FF" w:rsidP="00AD6E17">
            <w:pPr>
              <w:rPr>
                <w:rFonts w:ascii="Times New Roman" w:hAnsi="Times New Roman" w:cs="Times New Roman"/>
                <w:b/>
                <w:sz w:val="24"/>
                <w:szCs w:val="24"/>
              </w:rPr>
            </w:pPr>
            <w:r w:rsidRPr="004F77FF">
              <w:rPr>
                <w:rFonts w:ascii="Times New Roman" w:hAnsi="Times New Roman" w:cs="Times New Roman"/>
                <w:b/>
                <w:sz w:val="24"/>
                <w:szCs w:val="24"/>
              </w:rPr>
              <w:t xml:space="preserve">№ </w:t>
            </w:r>
            <w:proofErr w:type="spellStart"/>
            <w:r w:rsidRPr="004F77FF">
              <w:rPr>
                <w:rFonts w:ascii="Times New Roman" w:hAnsi="Times New Roman" w:cs="Times New Roman"/>
                <w:b/>
                <w:sz w:val="24"/>
                <w:szCs w:val="24"/>
              </w:rPr>
              <w:t>п\п</w:t>
            </w:r>
            <w:proofErr w:type="spellEnd"/>
          </w:p>
        </w:tc>
        <w:tc>
          <w:tcPr>
            <w:tcW w:w="2740" w:type="dxa"/>
          </w:tcPr>
          <w:p w:rsidR="004F77FF" w:rsidRPr="004F77FF" w:rsidRDefault="004F77FF" w:rsidP="00581602">
            <w:pPr>
              <w:jc w:val="center"/>
              <w:rPr>
                <w:rFonts w:ascii="Times New Roman" w:hAnsi="Times New Roman" w:cs="Times New Roman"/>
                <w:b/>
                <w:sz w:val="24"/>
                <w:szCs w:val="24"/>
              </w:rPr>
            </w:pPr>
            <w:r w:rsidRPr="004F77FF">
              <w:rPr>
                <w:rFonts w:ascii="Times New Roman" w:hAnsi="Times New Roman" w:cs="Times New Roman"/>
                <w:b/>
                <w:sz w:val="24"/>
                <w:szCs w:val="24"/>
              </w:rPr>
              <w:t>Дата и название мероприятия</w:t>
            </w:r>
          </w:p>
        </w:tc>
        <w:tc>
          <w:tcPr>
            <w:tcW w:w="1996" w:type="dxa"/>
          </w:tcPr>
          <w:p w:rsidR="004F77FF" w:rsidRPr="004F77FF" w:rsidRDefault="004F77FF" w:rsidP="00581602">
            <w:pPr>
              <w:tabs>
                <w:tab w:val="left" w:pos="463"/>
              </w:tabs>
              <w:ind w:left="-92"/>
              <w:jc w:val="center"/>
              <w:rPr>
                <w:rFonts w:ascii="Times New Roman" w:hAnsi="Times New Roman" w:cs="Times New Roman"/>
                <w:b/>
                <w:sz w:val="24"/>
                <w:szCs w:val="24"/>
              </w:rPr>
            </w:pPr>
            <w:r w:rsidRPr="004F77FF">
              <w:rPr>
                <w:rFonts w:ascii="Times New Roman" w:hAnsi="Times New Roman" w:cs="Times New Roman"/>
                <w:b/>
                <w:sz w:val="24"/>
                <w:szCs w:val="24"/>
              </w:rPr>
              <w:t>Место проведения</w:t>
            </w:r>
          </w:p>
        </w:tc>
        <w:tc>
          <w:tcPr>
            <w:tcW w:w="2172" w:type="dxa"/>
          </w:tcPr>
          <w:p w:rsidR="004F77FF" w:rsidRPr="004F77FF" w:rsidRDefault="004F77FF" w:rsidP="00581602">
            <w:pPr>
              <w:ind w:left="7"/>
              <w:jc w:val="center"/>
              <w:rPr>
                <w:rFonts w:ascii="Times New Roman" w:hAnsi="Times New Roman" w:cs="Times New Roman"/>
                <w:b/>
                <w:sz w:val="24"/>
                <w:szCs w:val="24"/>
              </w:rPr>
            </w:pPr>
            <w:r w:rsidRPr="004F77FF">
              <w:rPr>
                <w:rFonts w:ascii="Times New Roman" w:hAnsi="Times New Roman" w:cs="Times New Roman"/>
                <w:b/>
                <w:sz w:val="24"/>
                <w:szCs w:val="24"/>
              </w:rPr>
              <w:t>Участник, коллектив</w:t>
            </w:r>
          </w:p>
        </w:tc>
        <w:tc>
          <w:tcPr>
            <w:tcW w:w="2103" w:type="dxa"/>
          </w:tcPr>
          <w:p w:rsidR="004F77FF" w:rsidRPr="004F77FF" w:rsidRDefault="004F77FF" w:rsidP="00581602">
            <w:pPr>
              <w:jc w:val="center"/>
              <w:rPr>
                <w:rFonts w:ascii="Times New Roman" w:hAnsi="Times New Roman" w:cs="Times New Roman"/>
                <w:b/>
                <w:sz w:val="24"/>
                <w:szCs w:val="24"/>
              </w:rPr>
            </w:pPr>
            <w:r w:rsidRPr="004F77FF">
              <w:rPr>
                <w:rFonts w:ascii="Times New Roman" w:hAnsi="Times New Roman" w:cs="Times New Roman"/>
                <w:b/>
                <w:sz w:val="24"/>
                <w:szCs w:val="24"/>
              </w:rPr>
              <w:t>Результат</w:t>
            </w:r>
          </w:p>
        </w:tc>
      </w:tr>
      <w:tr w:rsidR="004F77FF" w:rsidRPr="004F77FF" w:rsidTr="00A818FB">
        <w:trPr>
          <w:trHeight w:val="532"/>
        </w:trPr>
        <w:tc>
          <w:tcPr>
            <w:tcW w:w="9571" w:type="dxa"/>
            <w:gridSpan w:val="5"/>
            <w:tcBorders>
              <w:bottom w:val="single" w:sz="4" w:space="0" w:color="000000" w:themeColor="text1"/>
            </w:tcBorders>
          </w:tcPr>
          <w:p w:rsidR="004F77FF" w:rsidRPr="004F77FF" w:rsidRDefault="004F77FF" w:rsidP="00581602">
            <w:pPr>
              <w:ind w:left="720"/>
              <w:jc w:val="center"/>
              <w:rPr>
                <w:rFonts w:ascii="Times New Roman" w:hAnsi="Times New Roman" w:cs="Times New Roman"/>
                <w:sz w:val="24"/>
                <w:szCs w:val="24"/>
              </w:rPr>
            </w:pPr>
            <w:r w:rsidRPr="004F77FF">
              <w:rPr>
                <w:rFonts w:ascii="Times New Roman" w:hAnsi="Times New Roman" w:cs="Times New Roman"/>
                <w:sz w:val="24"/>
                <w:szCs w:val="24"/>
              </w:rPr>
              <w:t>Межрайонные, межрегиональные</w:t>
            </w:r>
          </w:p>
        </w:tc>
      </w:tr>
      <w:tr w:rsidR="00AD6E17" w:rsidRPr="004F77FF" w:rsidTr="00A818FB">
        <w:tc>
          <w:tcPr>
            <w:tcW w:w="560" w:type="dxa"/>
          </w:tcPr>
          <w:p w:rsidR="004F77FF" w:rsidRPr="004F77FF" w:rsidRDefault="004F77FF" w:rsidP="00AD6E17">
            <w:pPr>
              <w:ind w:left="720"/>
              <w:rPr>
                <w:rFonts w:ascii="Times New Roman" w:hAnsi="Times New Roman" w:cs="Times New Roman"/>
                <w:sz w:val="24"/>
                <w:szCs w:val="24"/>
              </w:rPr>
            </w:pPr>
            <w:r w:rsidRPr="004F77FF">
              <w:rPr>
                <w:rFonts w:ascii="Times New Roman" w:hAnsi="Times New Roman" w:cs="Times New Roman"/>
                <w:sz w:val="24"/>
                <w:szCs w:val="24"/>
              </w:rPr>
              <w:t>1.</w:t>
            </w:r>
          </w:p>
        </w:tc>
        <w:tc>
          <w:tcPr>
            <w:tcW w:w="2740" w:type="dxa"/>
          </w:tcPr>
          <w:p w:rsidR="004F77FF" w:rsidRPr="004F77FF" w:rsidRDefault="004F77FF" w:rsidP="00AD6E17">
            <w:pPr>
              <w:rPr>
                <w:rFonts w:ascii="Times New Roman" w:hAnsi="Times New Roman" w:cs="Times New Roman"/>
                <w:sz w:val="24"/>
                <w:szCs w:val="24"/>
              </w:rPr>
            </w:pPr>
            <w:r w:rsidRPr="004F77FF">
              <w:rPr>
                <w:rFonts w:ascii="Times New Roman" w:hAnsi="Times New Roman" w:cs="Times New Roman"/>
                <w:sz w:val="24"/>
                <w:szCs w:val="24"/>
              </w:rPr>
              <w:t>16.03</w:t>
            </w:r>
          </w:p>
          <w:p w:rsidR="004F77FF" w:rsidRPr="004F77FF" w:rsidRDefault="004F77FF" w:rsidP="00AD6E17">
            <w:pPr>
              <w:rPr>
                <w:rFonts w:ascii="Times New Roman" w:hAnsi="Times New Roman" w:cs="Times New Roman"/>
                <w:sz w:val="24"/>
                <w:szCs w:val="24"/>
              </w:rPr>
            </w:pPr>
            <w:r w:rsidRPr="004F77FF">
              <w:rPr>
                <w:rFonts w:ascii="Times New Roman" w:hAnsi="Times New Roman" w:cs="Times New Roman"/>
                <w:sz w:val="24"/>
                <w:szCs w:val="24"/>
                <w:lang w:val="en-US"/>
              </w:rPr>
              <w:t>V</w:t>
            </w:r>
            <w:r w:rsidRPr="004F77FF">
              <w:rPr>
                <w:rFonts w:ascii="Times New Roman" w:hAnsi="Times New Roman" w:cs="Times New Roman"/>
                <w:sz w:val="24"/>
                <w:szCs w:val="24"/>
              </w:rPr>
              <w:t xml:space="preserve"> Межрегиональный фестиваль-конкурс творчества и искусств «Мелодия весны»</w:t>
            </w:r>
          </w:p>
        </w:tc>
        <w:tc>
          <w:tcPr>
            <w:tcW w:w="1996" w:type="dxa"/>
          </w:tcPr>
          <w:p w:rsidR="004F77FF" w:rsidRPr="004F77FF" w:rsidRDefault="004F77FF" w:rsidP="00581602">
            <w:pPr>
              <w:ind w:left="-22"/>
              <w:jc w:val="center"/>
              <w:rPr>
                <w:rFonts w:ascii="Times New Roman" w:hAnsi="Times New Roman" w:cs="Times New Roman"/>
                <w:sz w:val="24"/>
                <w:szCs w:val="24"/>
              </w:rPr>
            </w:pPr>
            <w:r w:rsidRPr="004F77FF">
              <w:rPr>
                <w:rFonts w:ascii="Times New Roman" w:hAnsi="Times New Roman" w:cs="Times New Roman"/>
                <w:sz w:val="24"/>
                <w:szCs w:val="24"/>
              </w:rPr>
              <w:t>г</w:t>
            </w:r>
            <w:proofErr w:type="gramStart"/>
            <w:r w:rsidRPr="004F77FF">
              <w:rPr>
                <w:rFonts w:ascii="Times New Roman" w:hAnsi="Times New Roman" w:cs="Times New Roman"/>
                <w:sz w:val="24"/>
                <w:szCs w:val="24"/>
              </w:rPr>
              <w:t>.Ч</w:t>
            </w:r>
            <w:proofErr w:type="gramEnd"/>
            <w:r w:rsidRPr="004F77FF">
              <w:rPr>
                <w:rFonts w:ascii="Times New Roman" w:hAnsi="Times New Roman" w:cs="Times New Roman"/>
                <w:sz w:val="24"/>
                <w:szCs w:val="24"/>
              </w:rPr>
              <w:t>учково</w:t>
            </w:r>
          </w:p>
        </w:tc>
        <w:tc>
          <w:tcPr>
            <w:tcW w:w="2172" w:type="dxa"/>
          </w:tcPr>
          <w:p w:rsidR="004F77FF" w:rsidRPr="004F77FF" w:rsidRDefault="004F77FF" w:rsidP="00581602">
            <w:pPr>
              <w:ind w:left="7"/>
              <w:jc w:val="center"/>
              <w:rPr>
                <w:rFonts w:ascii="Times New Roman" w:hAnsi="Times New Roman" w:cs="Times New Roman"/>
                <w:sz w:val="24"/>
                <w:szCs w:val="24"/>
              </w:rPr>
            </w:pPr>
            <w:r w:rsidRPr="004F77FF">
              <w:rPr>
                <w:rFonts w:ascii="Times New Roman" w:hAnsi="Times New Roman" w:cs="Times New Roman"/>
                <w:sz w:val="24"/>
                <w:szCs w:val="24"/>
              </w:rPr>
              <w:t>Стрига Сергей (филиал Житовский СДК МБУК РКО)</w:t>
            </w:r>
          </w:p>
        </w:tc>
        <w:tc>
          <w:tcPr>
            <w:tcW w:w="2103"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 xml:space="preserve">Диплом Лауреата </w:t>
            </w:r>
            <w:r w:rsidRPr="004F77FF">
              <w:rPr>
                <w:rFonts w:ascii="Times New Roman" w:hAnsi="Times New Roman" w:cs="Times New Roman"/>
                <w:sz w:val="24"/>
                <w:szCs w:val="24"/>
                <w:lang w:val="en-US"/>
              </w:rPr>
              <w:t>I</w:t>
            </w:r>
            <w:r w:rsidRPr="004F77FF">
              <w:rPr>
                <w:rFonts w:ascii="Times New Roman" w:hAnsi="Times New Roman" w:cs="Times New Roman"/>
                <w:sz w:val="24"/>
                <w:szCs w:val="24"/>
              </w:rPr>
              <w:t xml:space="preserve"> степени Номинация «Эстрадный вокал» (20-26 лет)</w:t>
            </w:r>
          </w:p>
        </w:tc>
      </w:tr>
      <w:tr w:rsidR="004F77FF" w:rsidRPr="004F77FF" w:rsidTr="00A818FB">
        <w:tc>
          <w:tcPr>
            <w:tcW w:w="9571" w:type="dxa"/>
            <w:gridSpan w:val="5"/>
          </w:tcPr>
          <w:p w:rsidR="004F77FF" w:rsidRPr="004F77FF" w:rsidRDefault="004F77FF" w:rsidP="00581602">
            <w:pPr>
              <w:ind w:left="720"/>
              <w:jc w:val="center"/>
              <w:rPr>
                <w:rFonts w:ascii="Times New Roman" w:hAnsi="Times New Roman" w:cs="Times New Roman"/>
                <w:sz w:val="24"/>
                <w:szCs w:val="24"/>
              </w:rPr>
            </w:pPr>
            <w:r w:rsidRPr="004F77FF">
              <w:rPr>
                <w:rFonts w:ascii="Times New Roman" w:hAnsi="Times New Roman" w:cs="Times New Roman"/>
                <w:sz w:val="24"/>
                <w:szCs w:val="24"/>
              </w:rPr>
              <w:t>Областные</w:t>
            </w:r>
          </w:p>
        </w:tc>
      </w:tr>
      <w:tr w:rsidR="00AD6E17" w:rsidRPr="004F77FF" w:rsidTr="00A818FB">
        <w:tc>
          <w:tcPr>
            <w:tcW w:w="560" w:type="dxa"/>
          </w:tcPr>
          <w:p w:rsidR="004F77FF" w:rsidRPr="004F77FF" w:rsidRDefault="004F77FF" w:rsidP="00AD6E17">
            <w:pPr>
              <w:ind w:left="720"/>
              <w:rPr>
                <w:rFonts w:ascii="Times New Roman" w:hAnsi="Times New Roman" w:cs="Times New Roman"/>
                <w:sz w:val="24"/>
                <w:szCs w:val="24"/>
              </w:rPr>
            </w:pPr>
            <w:r w:rsidRPr="004F77FF">
              <w:rPr>
                <w:rFonts w:ascii="Times New Roman" w:hAnsi="Times New Roman" w:cs="Times New Roman"/>
                <w:sz w:val="24"/>
                <w:szCs w:val="24"/>
              </w:rPr>
              <w:t>1.</w:t>
            </w:r>
          </w:p>
        </w:tc>
        <w:tc>
          <w:tcPr>
            <w:tcW w:w="2740" w:type="dxa"/>
          </w:tcPr>
          <w:p w:rsidR="004F77FF" w:rsidRPr="004F77FF" w:rsidRDefault="004F77FF" w:rsidP="00AD6E17">
            <w:pPr>
              <w:rPr>
                <w:rFonts w:ascii="Times New Roman" w:hAnsi="Times New Roman" w:cs="Times New Roman"/>
                <w:sz w:val="24"/>
                <w:szCs w:val="24"/>
              </w:rPr>
            </w:pPr>
            <w:r w:rsidRPr="004F77FF">
              <w:rPr>
                <w:rFonts w:ascii="Times New Roman" w:hAnsi="Times New Roman" w:cs="Times New Roman"/>
                <w:sz w:val="24"/>
                <w:szCs w:val="24"/>
              </w:rPr>
              <w:t>3.03</w:t>
            </w:r>
          </w:p>
          <w:p w:rsidR="004F77FF" w:rsidRPr="004F77FF" w:rsidRDefault="004F77FF" w:rsidP="00AD6E17">
            <w:pPr>
              <w:rPr>
                <w:rFonts w:ascii="Times New Roman" w:hAnsi="Times New Roman" w:cs="Times New Roman"/>
                <w:sz w:val="24"/>
                <w:szCs w:val="24"/>
              </w:rPr>
            </w:pPr>
            <w:r w:rsidRPr="004F77FF">
              <w:rPr>
                <w:rFonts w:ascii="Times New Roman" w:hAnsi="Times New Roman" w:cs="Times New Roman"/>
                <w:sz w:val="24"/>
                <w:szCs w:val="24"/>
                <w:lang w:val="en-US"/>
              </w:rPr>
              <w:t>V</w:t>
            </w:r>
            <w:r w:rsidRPr="004F77FF">
              <w:rPr>
                <w:rFonts w:ascii="Times New Roman" w:hAnsi="Times New Roman" w:cs="Times New Roman"/>
                <w:sz w:val="24"/>
                <w:szCs w:val="24"/>
              </w:rPr>
              <w:t xml:space="preserve"> Областной фестиваль-конкурс детского танца </w:t>
            </w:r>
            <w:r w:rsidRPr="004F77FF">
              <w:rPr>
                <w:rFonts w:ascii="Times New Roman" w:hAnsi="Times New Roman" w:cs="Times New Roman"/>
                <w:sz w:val="24"/>
                <w:szCs w:val="24"/>
              </w:rPr>
              <w:lastRenderedPageBreak/>
              <w:t>«Мещерский хоровод»</w:t>
            </w:r>
          </w:p>
        </w:tc>
        <w:tc>
          <w:tcPr>
            <w:tcW w:w="1996" w:type="dxa"/>
          </w:tcPr>
          <w:p w:rsidR="004F77FF" w:rsidRPr="004F77FF" w:rsidRDefault="004F77FF" w:rsidP="00581602">
            <w:pPr>
              <w:ind w:left="-164"/>
              <w:jc w:val="center"/>
              <w:rPr>
                <w:rFonts w:ascii="Times New Roman" w:hAnsi="Times New Roman" w:cs="Times New Roman"/>
                <w:sz w:val="24"/>
                <w:szCs w:val="24"/>
              </w:rPr>
            </w:pPr>
            <w:r w:rsidRPr="004F77FF">
              <w:rPr>
                <w:rFonts w:ascii="Times New Roman" w:hAnsi="Times New Roman" w:cs="Times New Roman"/>
                <w:sz w:val="24"/>
                <w:szCs w:val="24"/>
              </w:rPr>
              <w:lastRenderedPageBreak/>
              <w:t>г</w:t>
            </w:r>
            <w:proofErr w:type="gramStart"/>
            <w:r w:rsidRPr="004F77FF">
              <w:rPr>
                <w:rFonts w:ascii="Times New Roman" w:hAnsi="Times New Roman" w:cs="Times New Roman"/>
                <w:sz w:val="24"/>
                <w:szCs w:val="24"/>
              </w:rPr>
              <w:t>.Р</w:t>
            </w:r>
            <w:proofErr w:type="gramEnd"/>
            <w:r w:rsidRPr="004F77FF">
              <w:rPr>
                <w:rFonts w:ascii="Times New Roman" w:hAnsi="Times New Roman" w:cs="Times New Roman"/>
                <w:sz w:val="24"/>
                <w:szCs w:val="24"/>
              </w:rPr>
              <w:t>ыбное</w:t>
            </w:r>
          </w:p>
          <w:p w:rsidR="004F77FF" w:rsidRPr="004F77FF" w:rsidRDefault="004F77FF" w:rsidP="00581602">
            <w:pPr>
              <w:ind w:left="-164"/>
              <w:jc w:val="center"/>
              <w:rPr>
                <w:rFonts w:ascii="Times New Roman" w:hAnsi="Times New Roman" w:cs="Times New Roman"/>
                <w:sz w:val="24"/>
                <w:szCs w:val="24"/>
              </w:rPr>
            </w:pPr>
            <w:r w:rsidRPr="004F77FF">
              <w:rPr>
                <w:rFonts w:ascii="Times New Roman" w:hAnsi="Times New Roman" w:cs="Times New Roman"/>
                <w:sz w:val="24"/>
                <w:szCs w:val="24"/>
              </w:rPr>
              <w:t>СКЦ</w:t>
            </w:r>
          </w:p>
        </w:tc>
        <w:tc>
          <w:tcPr>
            <w:tcW w:w="2172"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Хореографический коллектив «Вольница»</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 xml:space="preserve">(филиал </w:t>
            </w:r>
            <w:r w:rsidRPr="004F77FF">
              <w:rPr>
                <w:rFonts w:ascii="Times New Roman" w:hAnsi="Times New Roman" w:cs="Times New Roman"/>
                <w:sz w:val="24"/>
                <w:szCs w:val="24"/>
              </w:rPr>
              <w:lastRenderedPageBreak/>
              <w:t>Баграмовский ЦНК МБУК РКО)</w:t>
            </w:r>
          </w:p>
        </w:tc>
        <w:tc>
          <w:tcPr>
            <w:tcW w:w="2103"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lastRenderedPageBreak/>
              <w:t xml:space="preserve">Диплом  </w:t>
            </w:r>
            <w:r w:rsidRPr="004F77FF">
              <w:rPr>
                <w:rFonts w:ascii="Times New Roman" w:hAnsi="Times New Roman" w:cs="Times New Roman"/>
                <w:sz w:val="24"/>
                <w:szCs w:val="24"/>
                <w:lang w:val="en-US"/>
              </w:rPr>
              <w:t>I</w:t>
            </w:r>
            <w:r w:rsidRPr="004F77FF">
              <w:rPr>
                <w:rFonts w:ascii="Times New Roman" w:hAnsi="Times New Roman" w:cs="Times New Roman"/>
                <w:sz w:val="24"/>
                <w:szCs w:val="24"/>
              </w:rPr>
              <w:t xml:space="preserve"> степени</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 xml:space="preserve">Номинация «Стилизованный </w:t>
            </w:r>
            <w:r w:rsidRPr="004F77FF">
              <w:rPr>
                <w:rFonts w:ascii="Times New Roman" w:hAnsi="Times New Roman" w:cs="Times New Roman"/>
                <w:sz w:val="24"/>
                <w:szCs w:val="24"/>
              </w:rPr>
              <w:lastRenderedPageBreak/>
              <w:t>танец»(14-17 лет)</w:t>
            </w:r>
          </w:p>
        </w:tc>
      </w:tr>
      <w:tr w:rsidR="00AD6E17" w:rsidRPr="004F77FF" w:rsidTr="00A818FB">
        <w:tc>
          <w:tcPr>
            <w:tcW w:w="560" w:type="dxa"/>
          </w:tcPr>
          <w:p w:rsidR="004F77FF" w:rsidRPr="004F77FF" w:rsidRDefault="004F77FF" w:rsidP="00AD6E17">
            <w:pPr>
              <w:ind w:left="720"/>
              <w:rPr>
                <w:rFonts w:ascii="Calibri" w:hAnsi="Calibri" w:cs="Times New Roman"/>
                <w:sz w:val="24"/>
                <w:szCs w:val="24"/>
              </w:rPr>
            </w:pPr>
            <w:r w:rsidRPr="004F77FF">
              <w:rPr>
                <w:rFonts w:ascii="Calibri" w:hAnsi="Calibri" w:cs="Times New Roman"/>
                <w:sz w:val="24"/>
                <w:szCs w:val="24"/>
              </w:rPr>
              <w:lastRenderedPageBreak/>
              <w:t>2.</w:t>
            </w:r>
          </w:p>
        </w:tc>
        <w:tc>
          <w:tcPr>
            <w:tcW w:w="2740" w:type="dxa"/>
          </w:tcPr>
          <w:p w:rsidR="004F77FF" w:rsidRPr="004F77FF" w:rsidRDefault="004F77FF" w:rsidP="00AD6E17">
            <w:pPr>
              <w:rPr>
                <w:rFonts w:ascii="Times New Roman" w:hAnsi="Times New Roman" w:cs="Times New Roman"/>
                <w:sz w:val="24"/>
                <w:szCs w:val="24"/>
              </w:rPr>
            </w:pPr>
            <w:r w:rsidRPr="004F77FF">
              <w:rPr>
                <w:rFonts w:ascii="Times New Roman" w:hAnsi="Times New Roman" w:cs="Times New Roman"/>
                <w:sz w:val="24"/>
                <w:szCs w:val="24"/>
              </w:rPr>
              <w:t xml:space="preserve"> 3.03</w:t>
            </w:r>
          </w:p>
          <w:p w:rsidR="004F77FF" w:rsidRPr="004F77FF" w:rsidRDefault="004F77FF" w:rsidP="00AD6E17">
            <w:pPr>
              <w:rPr>
                <w:rFonts w:ascii="Times New Roman" w:hAnsi="Times New Roman" w:cs="Times New Roman"/>
                <w:sz w:val="24"/>
                <w:szCs w:val="24"/>
              </w:rPr>
            </w:pPr>
            <w:r w:rsidRPr="004F77FF">
              <w:rPr>
                <w:rFonts w:ascii="Times New Roman" w:hAnsi="Times New Roman" w:cs="Times New Roman"/>
                <w:sz w:val="24"/>
                <w:szCs w:val="24"/>
                <w:lang w:val="en-US"/>
              </w:rPr>
              <w:t>V</w:t>
            </w:r>
            <w:r w:rsidRPr="004F77FF">
              <w:rPr>
                <w:rFonts w:ascii="Times New Roman" w:hAnsi="Times New Roman" w:cs="Times New Roman"/>
                <w:sz w:val="24"/>
                <w:szCs w:val="24"/>
              </w:rPr>
              <w:t xml:space="preserve"> Областной фестиваль-конкурс детского танца «Мещерский хоровод»</w:t>
            </w:r>
          </w:p>
          <w:p w:rsidR="004F77FF" w:rsidRPr="004F77FF" w:rsidRDefault="004F77FF" w:rsidP="00AD6E17">
            <w:pPr>
              <w:ind w:left="720"/>
              <w:rPr>
                <w:rFonts w:ascii="Times New Roman" w:hAnsi="Times New Roman" w:cs="Times New Roman"/>
                <w:sz w:val="24"/>
                <w:szCs w:val="24"/>
              </w:rPr>
            </w:pPr>
          </w:p>
        </w:tc>
        <w:tc>
          <w:tcPr>
            <w:tcW w:w="1996" w:type="dxa"/>
          </w:tcPr>
          <w:p w:rsidR="004F77FF" w:rsidRPr="004F77FF" w:rsidRDefault="004F77FF" w:rsidP="00581602">
            <w:pPr>
              <w:ind w:left="-164"/>
              <w:jc w:val="center"/>
              <w:rPr>
                <w:rFonts w:ascii="Times New Roman" w:hAnsi="Times New Roman" w:cs="Times New Roman"/>
                <w:sz w:val="24"/>
                <w:szCs w:val="24"/>
              </w:rPr>
            </w:pPr>
            <w:r w:rsidRPr="004F77FF">
              <w:rPr>
                <w:rFonts w:ascii="Times New Roman" w:hAnsi="Times New Roman" w:cs="Times New Roman"/>
                <w:sz w:val="24"/>
                <w:szCs w:val="24"/>
              </w:rPr>
              <w:t>г</w:t>
            </w:r>
            <w:proofErr w:type="gramStart"/>
            <w:r w:rsidRPr="004F77FF">
              <w:rPr>
                <w:rFonts w:ascii="Times New Roman" w:hAnsi="Times New Roman" w:cs="Times New Roman"/>
                <w:sz w:val="24"/>
                <w:szCs w:val="24"/>
              </w:rPr>
              <w:t>.Р</w:t>
            </w:r>
            <w:proofErr w:type="gramEnd"/>
            <w:r w:rsidRPr="004F77FF">
              <w:rPr>
                <w:rFonts w:ascii="Times New Roman" w:hAnsi="Times New Roman" w:cs="Times New Roman"/>
                <w:sz w:val="24"/>
                <w:szCs w:val="24"/>
              </w:rPr>
              <w:t>ыбное</w:t>
            </w:r>
          </w:p>
          <w:p w:rsidR="004F77FF" w:rsidRPr="004F77FF" w:rsidRDefault="004F77FF" w:rsidP="00581602">
            <w:pPr>
              <w:ind w:left="-164"/>
              <w:jc w:val="center"/>
              <w:rPr>
                <w:rFonts w:ascii="Times New Roman" w:hAnsi="Times New Roman" w:cs="Times New Roman"/>
                <w:sz w:val="24"/>
                <w:szCs w:val="24"/>
              </w:rPr>
            </w:pPr>
            <w:r w:rsidRPr="004F77FF">
              <w:rPr>
                <w:rFonts w:ascii="Times New Roman" w:hAnsi="Times New Roman" w:cs="Times New Roman"/>
                <w:sz w:val="24"/>
                <w:szCs w:val="24"/>
              </w:rPr>
              <w:t>СКЦ</w:t>
            </w:r>
          </w:p>
        </w:tc>
        <w:tc>
          <w:tcPr>
            <w:tcW w:w="2172"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Хореографический коллектив «Вольница»</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(филиал Баграмовский ЦНК МБУК РКО)</w:t>
            </w:r>
          </w:p>
        </w:tc>
        <w:tc>
          <w:tcPr>
            <w:tcW w:w="2103"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 xml:space="preserve">Диплом </w:t>
            </w:r>
            <w:r w:rsidRPr="004F77FF">
              <w:rPr>
                <w:rFonts w:ascii="Times New Roman" w:hAnsi="Times New Roman" w:cs="Times New Roman"/>
                <w:sz w:val="24"/>
                <w:szCs w:val="24"/>
                <w:lang w:val="en-US"/>
              </w:rPr>
              <w:t>III</w:t>
            </w:r>
            <w:r w:rsidRPr="004F77FF">
              <w:rPr>
                <w:rFonts w:ascii="Times New Roman" w:hAnsi="Times New Roman" w:cs="Times New Roman"/>
                <w:sz w:val="24"/>
                <w:szCs w:val="24"/>
              </w:rPr>
              <w:t xml:space="preserve"> степени</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Номинация «</w:t>
            </w:r>
            <w:proofErr w:type="spellStart"/>
            <w:r w:rsidRPr="004F77FF">
              <w:rPr>
                <w:rFonts w:ascii="Times New Roman" w:hAnsi="Times New Roman" w:cs="Times New Roman"/>
                <w:sz w:val="24"/>
                <w:szCs w:val="24"/>
              </w:rPr>
              <w:t>Эстадный</w:t>
            </w:r>
            <w:proofErr w:type="spellEnd"/>
            <w:r w:rsidRPr="004F77FF">
              <w:rPr>
                <w:rFonts w:ascii="Times New Roman" w:hAnsi="Times New Roman" w:cs="Times New Roman"/>
                <w:sz w:val="24"/>
                <w:szCs w:val="24"/>
              </w:rPr>
              <w:t xml:space="preserve"> танец» </w:t>
            </w:r>
            <w:proofErr w:type="gramStart"/>
            <w:r w:rsidRPr="004F77FF">
              <w:rPr>
                <w:rFonts w:ascii="Times New Roman" w:hAnsi="Times New Roman" w:cs="Times New Roman"/>
                <w:sz w:val="24"/>
                <w:szCs w:val="24"/>
              </w:rPr>
              <w:t xml:space="preserve">( </w:t>
            </w:r>
            <w:proofErr w:type="gramEnd"/>
            <w:r w:rsidRPr="004F77FF">
              <w:rPr>
                <w:rFonts w:ascii="Times New Roman" w:hAnsi="Times New Roman" w:cs="Times New Roman"/>
                <w:sz w:val="24"/>
                <w:szCs w:val="24"/>
              </w:rPr>
              <w:t>14-17 лет)</w:t>
            </w:r>
          </w:p>
        </w:tc>
      </w:tr>
      <w:tr w:rsidR="00AD6E17" w:rsidRPr="004F77FF" w:rsidTr="00A818FB">
        <w:tc>
          <w:tcPr>
            <w:tcW w:w="560" w:type="dxa"/>
          </w:tcPr>
          <w:p w:rsidR="004F77FF" w:rsidRPr="004F77FF" w:rsidRDefault="004F77FF" w:rsidP="00AD6E17">
            <w:pPr>
              <w:ind w:left="720"/>
              <w:rPr>
                <w:rFonts w:ascii="Calibri" w:hAnsi="Calibri" w:cs="Times New Roman"/>
                <w:sz w:val="24"/>
                <w:szCs w:val="24"/>
              </w:rPr>
            </w:pPr>
            <w:r w:rsidRPr="004F77FF">
              <w:rPr>
                <w:rFonts w:ascii="Calibri" w:hAnsi="Calibri" w:cs="Times New Roman"/>
                <w:sz w:val="24"/>
                <w:szCs w:val="24"/>
              </w:rPr>
              <w:t>3.</w:t>
            </w:r>
          </w:p>
        </w:tc>
        <w:tc>
          <w:tcPr>
            <w:tcW w:w="2740" w:type="dxa"/>
          </w:tcPr>
          <w:p w:rsidR="004F77FF" w:rsidRPr="004F77FF" w:rsidRDefault="004F77FF" w:rsidP="00AD6E17">
            <w:pPr>
              <w:rPr>
                <w:rFonts w:ascii="Times New Roman" w:hAnsi="Times New Roman" w:cs="Times New Roman"/>
                <w:sz w:val="24"/>
                <w:szCs w:val="24"/>
              </w:rPr>
            </w:pPr>
            <w:r w:rsidRPr="004F77FF">
              <w:rPr>
                <w:rFonts w:ascii="Times New Roman" w:hAnsi="Times New Roman" w:cs="Times New Roman"/>
                <w:sz w:val="24"/>
                <w:szCs w:val="24"/>
              </w:rPr>
              <w:t>13.04</w:t>
            </w:r>
          </w:p>
          <w:p w:rsidR="004F77FF" w:rsidRPr="004F77FF" w:rsidRDefault="004F77FF" w:rsidP="00AD6E17">
            <w:pPr>
              <w:rPr>
                <w:rFonts w:ascii="Times New Roman" w:hAnsi="Times New Roman" w:cs="Times New Roman"/>
                <w:sz w:val="24"/>
                <w:szCs w:val="24"/>
              </w:rPr>
            </w:pPr>
            <w:r w:rsidRPr="004F77FF">
              <w:rPr>
                <w:rFonts w:ascii="Times New Roman" w:hAnsi="Times New Roman" w:cs="Times New Roman"/>
                <w:sz w:val="24"/>
                <w:szCs w:val="24"/>
                <w:lang w:val="en-US"/>
              </w:rPr>
              <w:t>XI</w:t>
            </w:r>
            <w:r w:rsidRPr="004F77FF">
              <w:rPr>
                <w:rFonts w:ascii="Times New Roman" w:hAnsi="Times New Roman" w:cs="Times New Roman"/>
                <w:sz w:val="24"/>
                <w:szCs w:val="24"/>
              </w:rPr>
              <w:t xml:space="preserve"> Областной конкурс молодежных программ «</w:t>
            </w:r>
            <w:proofErr w:type="spellStart"/>
            <w:r w:rsidRPr="004F77FF">
              <w:rPr>
                <w:rFonts w:ascii="Times New Roman" w:hAnsi="Times New Roman" w:cs="Times New Roman"/>
                <w:sz w:val="24"/>
                <w:szCs w:val="24"/>
              </w:rPr>
              <w:t>Мы-молодежь</w:t>
            </w:r>
            <w:proofErr w:type="spellEnd"/>
            <w:r w:rsidRPr="004F77FF">
              <w:rPr>
                <w:rFonts w:ascii="Times New Roman" w:hAnsi="Times New Roman" w:cs="Times New Roman"/>
                <w:sz w:val="24"/>
                <w:szCs w:val="24"/>
              </w:rPr>
              <w:t xml:space="preserve"> России»</w:t>
            </w:r>
          </w:p>
        </w:tc>
        <w:tc>
          <w:tcPr>
            <w:tcW w:w="1996" w:type="dxa"/>
          </w:tcPr>
          <w:p w:rsidR="004F77FF" w:rsidRPr="004F77FF" w:rsidRDefault="004F77FF" w:rsidP="0096187D">
            <w:pPr>
              <w:jc w:val="center"/>
              <w:rPr>
                <w:rFonts w:ascii="Times New Roman" w:hAnsi="Times New Roman" w:cs="Times New Roman"/>
                <w:sz w:val="24"/>
                <w:szCs w:val="24"/>
              </w:rPr>
            </w:pPr>
            <w:r w:rsidRPr="004F77FF">
              <w:rPr>
                <w:rFonts w:ascii="Times New Roman" w:hAnsi="Times New Roman" w:cs="Times New Roman"/>
                <w:sz w:val="24"/>
                <w:szCs w:val="24"/>
              </w:rPr>
              <w:t>Шиловский район</w:t>
            </w:r>
          </w:p>
          <w:p w:rsidR="004F77FF" w:rsidRPr="004F77FF" w:rsidRDefault="004F77FF" w:rsidP="0096187D">
            <w:pPr>
              <w:jc w:val="center"/>
              <w:rPr>
                <w:rFonts w:ascii="Times New Roman" w:hAnsi="Times New Roman" w:cs="Times New Roman"/>
                <w:sz w:val="24"/>
                <w:szCs w:val="24"/>
              </w:rPr>
            </w:pPr>
            <w:r w:rsidRPr="004F77FF">
              <w:rPr>
                <w:rFonts w:ascii="Times New Roman" w:hAnsi="Times New Roman" w:cs="Times New Roman"/>
                <w:sz w:val="24"/>
                <w:szCs w:val="24"/>
              </w:rPr>
              <w:t>Прибрежненский Дом культуры</w:t>
            </w:r>
          </w:p>
        </w:tc>
        <w:tc>
          <w:tcPr>
            <w:tcW w:w="2172"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Творческий молодежный коллектив</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(филиал РОМЦ МБУК РКО)</w:t>
            </w:r>
          </w:p>
        </w:tc>
        <w:tc>
          <w:tcPr>
            <w:tcW w:w="2103"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 xml:space="preserve">Диплом </w:t>
            </w:r>
            <w:r w:rsidRPr="004F77FF">
              <w:rPr>
                <w:rFonts w:ascii="Times New Roman" w:hAnsi="Times New Roman" w:cs="Times New Roman"/>
                <w:sz w:val="24"/>
                <w:szCs w:val="24"/>
                <w:lang w:val="en-US"/>
              </w:rPr>
              <w:t>II</w:t>
            </w:r>
            <w:r w:rsidRPr="004F77FF">
              <w:rPr>
                <w:rFonts w:ascii="Times New Roman" w:hAnsi="Times New Roman" w:cs="Times New Roman"/>
                <w:sz w:val="24"/>
                <w:szCs w:val="24"/>
              </w:rPr>
              <w:t xml:space="preserve"> степени</w:t>
            </w:r>
          </w:p>
        </w:tc>
      </w:tr>
      <w:tr w:rsidR="00AD6E17" w:rsidRPr="004F77FF" w:rsidTr="00A818FB">
        <w:tc>
          <w:tcPr>
            <w:tcW w:w="560" w:type="dxa"/>
          </w:tcPr>
          <w:p w:rsidR="004F77FF" w:rsidRPr="004F77FF" w:rsidRDefault="004F77FF" w:rsidP="00AD6E17">
            <w:pPr>
              <w:ind w:left="720"/>
              <w:rPr>
                <w:rFonts w:ascii="Calibri" w:hAnsi="Calibri" w:cs="Times New Roman"/>
                <w:sz w:val="24"/>
                <w:szCs w:val="24"/>
              </w:rPr>
            </w:pPr>
            <w:r w:rsidRPr="004F77FF">
              <w:rPr>
                <w:rFonts w:ascii="Calibri" w:hAnsi="Calibri" w:cs="Times New Roman"/>
                <w:sz w:val="24"/>
                <w:szCs w:val="24"/>
              </w:rPr>
              <w:t>4.</w:t>
            </w:r>
          </w:p>
        </w:tc>
        <w:tc>
          <w:tcPr>
            <w:tcW w:w="2740" w:type="dxa"/>
            <w:tcBorders>
              <w:right w:val="single" w:sz="4" w:space="0" w:color="auto"/>
            </w:tcBorders>
          </w:tcPr>
          <w:p w:rsidR="004F77FF" w:rsidRPr="004F77FF" w:rsidRDefault="004F77FF" w:rsidP="00AD6E17">
            <w:pPr>
              <w:rPr>
                <w:rFonts w:ascii="Times New Roman" w:hAnsi="Times New Roman" w:cs="Times New Roman"/>
                <w:sz w:val="24"/>
                <w:szCs w:val="24"/>
              </w:rPr>
            </w:pPr>
            <w:r w:rsidRPr="004F77FF">
              <w:rPr>
                <w:rFonts w:ascii="Times New Roman" w:hAnsi="Times New Roman" w:cs="Times New Roman"/>
                <w:sz w:val="24"/>
                <w:szCs w:val="24"/>
              </w:rPr>
              <w:t>Областной конкурс передвижных клубных учреждений «Автоклуб – 2019»</w:t>
            </w:r>
          </w:p>
        </w:tc>
        <w:tc>
          <w:tcPr>
            <w:tcW w:w="1996" w:type="dxa"/>
            <w:tcBorders>
              <w:left w:val="single" w:sz="4" w:space="0" w:color="auto"/>
              <w:right w:val="single" w:sz="4" w:space="0" w:color="auto"/>
            </w:tcBorders>
          </w:tcPr>
          <w:p w:rsidR="004F77FF" w:rsidRPr="0096187D" w:rsidRDefault="004F77FF" w:rsidP="0096187D">
            <w:pPr>
              <w:jc w:val="center"/>
              <w:rPr>
                <w:rFonts w:ascii="Times New Roman" w:hAnsi="Times New Roman" w:cs="Times New Roman"/>
                <w:sz w:val="24"/>
                <w:szCs w:val="24"/>
              </w:rPr>
            </w:pPr>
            <w:r w:rsidRPr="0096187D">
              <w:rPr>
                <w:rFonts w:ascii="Times New Roman" w:hAnsi="Times New Roman" w:cs="Times New Roman"/>
                <w:sz w:val="24"/>
                <w:szCs w:val="24"/>
              </w:rPr>
              <w:t>г</w:t>
            </w:r>
            <w:proofErr w:type="gramStart"/>
            <w:r w:rsidRPr="0096187D">
              <w:rPr>
                <w:rFonts w:ascii="Times New Roman" w:hAnsi="Times New Roman" w:cs="Times New Roman"/>
                <w:sz w:val="24"/>
                <w:szCs w:val="24"/>
              </w:rPr>
              <w:t>.К</w:t>
            </w:r>
            <w:proofErr w:type="gramEnd"/>
            <w:r w:rsidRPr="0096187D">
              <w:rPr>
                <w:rFonts w:ascii="Times New Roman" w:hAnsi="Times New Roman" w:cs="Times New Roman"/>
                <w:sz w:val="24"/>
                <w:szCs w:val="24"/>
              </w:rPr>
              <w:t>лепики</w:t>
            </w:r>
          </w:p>
        </w:tc>
        <w:tc>
          <w:tcPr>
            <w:tcW w:w="2172" w:type="dxa"/>
            <w:tcBorders>
              <w:top w:val="single" w:sz="4" w:space="0" w:color="auto"/>
              <w:left w:val="single" w:sz="4" w:space="0" w:color="auto"/>
              <w:right w:val="single" w:sz="4" w:space="0" w:color="auto"/>
            </w:tcBorders>
          </w:tcPr>
          <w:p w:rsidR="004F77FF" w:rsidRPr="0096187D" w:rsidRDefault="004F77FF" w:rsidP="008A5D4C">
            <w:pPr>
              <w:rPr>
                <w:rFonts w:ascii="Times New Roman" w:hAnsi="Times New Roman" w:cs="Times New Roman"/>
                <w:sz w:val="24"/>
                <w:szCs w:val="24"/>
              </w:rPr>
            </w:pPr>
            <w:r w:rsidRPr="0096187D">
              <w:rPr>
                <w:rFonts w:ascii="Times New Roman" w:hAnsi="Times New Roman" w:cs="Times New Roman"/>
                <w:sz w:val="24"/>
                <w:szCs w:val="24"/>
              </w:rPr>
              <w:t>Творческий коллектив Рыбновского муниципального района</w:t>
            </w:r>
          </w:p>
        </w:tc>
        <w:tc>
          <w:tcPr>
            <w:tcW w:w="2103" w:type="dxa"/>
            <w:tcBorders>
              <w:left w:val="single" w:sz="4" w:space="0" w:color="auto"/>
            </w:tcBorders>
          </w:tcPr>
          <w:p w:rsidR="004F77FF" w:rsidRPr="0096187D" w:rsidRDefault="004F77FF" w:rsidP="008A5D4C">
            <w:pPr>
              <w:rPr>
                <w:rFonts w:ascii="Times New Roman" w:hAnsi="Times New Roman" w:cs="Times New Roman"/>
                <w:sz w:val="24"/>
                <w:szCs w:val="24"/>
              </w:rPr>
            </w:pPr>
            <w:r w:rsidRPr="0096187D">
              <w:rPr>
                <w:rFonts w:ascii="Times New Roman" w:hAnsi="Times New Roman" w:cs="Times New Roman"/>
                <w:sz w:val="24"/>
                <w:szCs w:val="24"/>
              </w:rPr>
              <w:t xml:space="preserve">Диплом </w:t>
            </w:r>
            <w:r w:rsidRPr="0096187D">
              <w:rPr>
                <w:rFonts w:ascii="Times New Roman" w:hAnsi="Times New Roman" w:cs="Times New Roman"/>
                <w:sz w:val="24"/>
                <w:szCs w:val="24"/>
                <w:lang w:val="en-US"/>
              </w:rPr>
              <w:t xml:space="preserve">II </w:t>
            </w:r>
            <w:r w:rsidRPr="0096187D">
              <w:rPr>
                <w:rFonts w:ascii="Times New Roman" w:hAnsi="Times New Roman" w:cs="Times New Roman"/>
                <w:sz w:val="24"/>
                <w:szCs w:val="24"/>
              </w:rPr>
              <w:t>степени</w:t>
            </w:r>
          </w:p>
        </w:tc>
      </w:tr>
      <w:tr w:rsidR="004F77FF" w:rsidRPr="004F77FF" w:rsidTr="00A818FB">
        <w:tc>
          <w:tcPr>
            <w:tcW w:w="9571" w:type="dxa"/>
            <w:gridSpan w:val="5"/>
          </w:tcPr>
          <w:p w:rsidR="004F77FF" w:rsidRPr="004F77FF" w:rsidRDefault="004F77FF" w:rsidP="0096187D">
            <w:pPr>
              <w:ind w:left="720"/>
              <w:jc w:val="center"/>
              <w:rPr>
                <w:rFonts w:ascii="Times New Roman" w:hAnsi="Times New Roman" w:cs="Times New Roman"/>
                <w:sz w:val="24"/>
                <w:szCs w:val="24"/>
              </w:rPr>
            </w:pPr>
            <w:r w:rsidRPr="004F77FF">
              <w:rPr>
                <w:rFonts w:ascii="Times New Roman" w:hAnsi="Times New Roman" w:cs="Times New Roman"/>
                <w:sz w:val="24"/>
                <w:szCs w:val="24"/>
              </w:rPr>
              <w:t>Всероссийские</w:t>
            </w:r>
          </w:p>
        </w:tc>
      </w:tr>
      <w:tr w:rsidR="00AD6E17" w:rsidRPr="004F77FF" w:rsidTr="00A818FB">
        <w:tc>
          <w:tcPr>
            <w:tcW w:w="560" w:type="dxa"/>
          </w:tcPr>
          <w:p w:rsidR="004F77FF" w:rsidRPr="004F77FF" w:rsidRDefault="004F77FF" w:rsidP="00AD6E17">
            <w:pPr>
              <w:ind w:left="720"/>
              <w:rPr>
                <w:rFonts w:ascii="Calibri" w:hAnsi="Calibri" w:cs="Times New Roman"/>
                <w:sz w:val="24"/>
                <w:szCs w:val="24"/>
              </w:rPr>
            </w:pPr>
            <w:r w:rsidRPr="004F77FF">
              <w:rPr>
                <w:rFonts w:ascii="Calibri" w:hAnsi="Calibri" w:cs="Times New Roman"/>
                <w:sz w:val="24"/>
                <w:szCs w:val="24"/>
              </w:rPr>
              <w:t>1.</w:t>
            </w:r>
          </w:p>
        </w:tc>
        <w:tc>
          <w:tcPr>
            <w:tcW w:w="2740"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27.04</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lang w:val="en-US"/>
              </w:rPr>
              <w:t>III</w:t>
            </w:r>
            <w:r w:rsidRPr="004F77FF">
              <w:rPr>
                <w:rFonts w:ascii="Times New Roman" w:hAnsi="Times New Roman" w:cs="Times New Roman"/>
                <w:sz w:val="24"/>
                <w:szCs w:val="24"/>
              </w:rPr>
              <w:t xml:space="preserve"> Всероссийский фестиваль-конкурс творчества и искусств «Искусство музыки и танца»</w:t>
            </w:r>
          </w:p>
        </w:tc>
        <w:tc>
          <w:tcPr>
            <w:tcW w:w="1996"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г</w:t>
            </w:r>
            <w:proofErr w:type="gramStart"/>
            <w:r w:rsidRPr="004F77FF">
              <w:rPr>
                <w:rFonts w:ascii="Times New Roman" w:hAnsi="Times New Roman" w:cs="Times New Roman"/>
                <w:sz w:val="24"/>
                <w:szCs w:val="24"/>
              </w:rPr>
              <w:t>.Р</w:t>
            </w:r>
            <w:proofErr w:type="gramEnd"/>
            <w:r w:rsidRPr="004F77FF">
              <w:rPr>
                <w:rFonts w:ascii="Times New Roman" w:hAnsi="Times New Roman" w:cs="Times New Roman"/>
                <w:sz w:val="24"/>
                <w:szCs w:val="24"/>
              </w:rPr>
              <w:t>язань</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ДК РГАТУ</w:t>
            </w:r>
          </w:p>
        </w:tc>
        <w:tc>
          <w:tcPr>
            <w:tcW w:w="2172"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Хореографический коллектив «Вольница»</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(филиал Баграмовский ЦНК)</w:t>
            </w:r>
          </w:p>
        </w:tc>
        <w:tc>
          <w:tcPr>
            <w:tcW w:w="2103"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 xml:space="preserve">Диплом </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 xml:space="preserve">Лауреата </w:t>
            </w:r>
            <w:r w:rsidRPr="004F77FF">
              <w:rPr>
                <w:rFonts w:ascii="Times New Roman" w:hAnsi="Times New Roman" w:cs="Times New Roman"/>
                <w:sz w:val="24"/>
                <w:szCs w:val="24"/>
                <w:lang w:val="en-US"/>
              </w:rPr>
              <w:t>I</w:t>
            </w:r>
            <w:r w:rsidRPr="004F77FF">
              <w:rPr>
                <w:rFonts w:ascii="Times New Roman" w:hAnsi="Times New Roman" w:cs="Times New Roman"/>
                <w:sz w:val="24"/>
                <w:szCs w:val="24"/>
              </w:rPr>
              <w:t xml:space="preserve"> степени</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Номинация «Народный стилизованный танец»(16 – 19 лет)</w:t>
            </w:r>
          </w:p>
        </w:tc>
      </w:tr>
      <w:tr w:rsidR="004F77FF" w:rsidRPr="004F77FF" w:rsidTr="00A818FB">
        <w:tc>
          <w:tcPr>
            <w:tcW w:w="9571" w:type="dxa"/>
            <w:gridSpan w:val="5"/>
          </w:tcPr>
          <w:p w:rsidR="004F77FF" w:rsidRPr="004F77FF" w:rsidRDefault="004F77FF" w:rsidP="00AD6E17">
            <w:pPr>
              <w:ind w:left="720"/>
              <w:rPr>
                <w:rFonts w:ascii="Times New Roman" w:hAnsi="Times New Roman" w:cs="Times New Roman"/>
                <w:sz w:val="24"/>
                <w:szCs w:val="24"/>
              </w:rPr>
            </w:pPr>
            <w:r w:rsidRPr="004F77FF">
              <w:rPr>
                <w:rFonts w:ascii="Times New Roman" w:hAnsi="Times New Roman" w:cs="Times New Roman"/>
                <w:sz w:val="24"/>
                <w:szCs w:val="24"/>
              </w:rPr>
              <w:t xml:space="preserve">                                                        Международные</w:t>
            </w:r>
          </w:p>
        </w:tc>
      </w:tr>
      <w:tr w:rsidR="00AD6E17" w:rsidRPr="004F77FF" w:rsidTr="00A818FB">
        <w:tc>
          <w:tcPr>
            <w:tcW w:w="560" w:type="dxa"/>
          </w:tcPr>
          <w:p w:rsidR="004F77FF" w:rsidRPr="004F77FF" w:rsidRDefault="004F77FF" w:rsidP="0096187D">
            <w:pPr>
              <w:ind w:left="720"/>
              <w:rPr>
                <w:rFonts w:ascii="Calibri" w:hAnsi="Calibri" w:cs="Times New Roman"/>
                <w:sz w:val="24"/>
                <w:szCs w:val="24"/>
              </w:rPr>
            </w:pPr>
            <w:r w:rsidRPr="004F77FF">
              <w:rPr>
                <w:rFonts w:ascii="Calibri" w:hAnsi="Calibri" w:cs="Times New Roman"/>
                <w:sz w:val="24"/>
                <w:szCs w:val="24"/>
              </w:rPr>
              <w:t>1.</w:t>
            </w:r>
          </w:p>
        </w:tc>
        <w:tc>
          <w:tcPr>
            <w:tcW w:w="2740" w:type="dxa"/>
          </w:tcPr>
          <w:p w:rsidR="004F77FF" w:rsidRPr="004F77FF" w:rsidRDefault="004F77FF" w:rsidP="008A5D4C">
            <w:pPr>
              <w:ind w:left="360"/>
              <w:rPr>
                <w:rFonts w:ascii="Times New Roman" w:hAnsi="Times New Roman" w:cs="Times New Roman"/>
                <w:sz w:val="24"/>
                <w:szCs w:val="24"/>
              </w:rPr>
            </w:pPr>
            <w:r w:rsidRPr="004F77FF">
              <w:rPr>
                <w:rFonts w:ascii="Times New Roman" w:hAnsi="Times New Roman" w:cs="Times New Roman"/>
                <w:sz w:val="24"/>
                <w:szCs w:val="24"/>
              </w:rPr>
              <w:t>1.03</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г</w:t>
            </w:r>
            <w:proofErr w:type="gramStart"/>
            <w:r w:rsidRPr="004F77FF">
              <w:rPr>
                <w:rFonts w:ascii="Times New Roman" w:hAnsi="Times New Roman" w:cs="Times New Roman"/>
                <w:sz w:val="24"/>
                <w:szCs w:val="24"/>
              </w:rPr>
              <w:t>.М</w:t>
            </w:r>
            <w:proofErr w:type="gramEnd"/>
            <w:r w:rsidRPr="004F77FF">
              <w:rPr>
                <w:rFonts w:ascii="Times New Roman" w:hAnsi="Times New Roman" w:cs="Times New Roman"/>
                <w:sz w:val="24"/>
                <w:szCs w:val="24"/>
              </w:rPr>
              <w:t xml:space="preserve">огилев Республика Беларусь </w:t>
            </w:r>
          </w:p>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Открытый Региональный дистанционный фотоконкурс «Это Родина моя»</w:t>
            </w:r>
          </w:p>
        </w:tc>
        <w:tc>
          <w:tcPr>
            <w:tcW w:w="1996" w:type="dxa"/>
          </w:tcPr>
          <w:p w:rsidR="004F77FF" w:rsidRPr="004F77FF" w:rsidRDefault="004F77FF" w:rsidP="0096187D">
            <w:pPr>
              <w:ind w:left="-150"/>
              <w:jc w:val="center"/>
              <w:rPr>
                <w:rFonts w:ascii="Times New Roman" w:hAnsi="Times New Roman" w:cs="Times New Roman"/>
                <w:sz w:val="24"/>
                <w:szCs w:val="24"/>
              </w:rPr>
            </w:pPr>
            <w:r w:rsidRPr="004F77FF">
              <w:rPr>
                <w:rFonts w:ascii="Times New Roman" w:hAnsi="Times New Roman" w:cs="Times New Roman"/>
                <w:sz w:val="24"/>
                <w:szCs w:val="24"/>
              </w:rPr>
              <w:t>Интернет</w:t>
            </w:r>
          </w:p>
        </w:tc>
        <w:tc>
          <w:tcPr>
            <w:tcW w:w="2172"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Сотникова Анна (филиал РОМЦ МБУК РКО)</w:t>
            </w:r>
          </w:p>
        </w:tc>
        <w:tc>
          <w:tcPr>
            <w:tcW w:w="2103" w:type="dxa"/>
          </w:tcPr>
          <w:p w:rsidR="004F77FF" w:rsidRPr="004F77FF" w:rsidRDefault="004F77FF" w:rsidP="008A5D4C">
            <w:pPr>
              <w:rPr>
                <w:rFonts w:ascii="Times New Roman" w:hAnsi="Times New Roman" w:cs="Times New Roman"/>
                <w:sz w:val="24"/>
                <w:szCs w:val="24"/>
              </w:rPr>
            </w:pPr>
            <w:r w:rsidRPr="004F77FF">
              <w:rPr>
                <w:rFonts w:ascii="Times New Roman" w:hAnsi="Times New Roman" w:cs="Times New Roman"/>
                <w:sz w:val="24"/>
                <w:szCs w:val="24"/>
              </w:rPr>
              <w:t>Сертификат участника Номинация «Мир природы» (от 26 лет и выше)</w:t>
            </w:r>
          </w:p>
        </w:tc>
      </w:tr>
    </w:tbl>
    <w:p w:rsidR="00C1037E" w:rsidRPr="00960BDC" w:rsidRDefault="00C1037E" w:rsidP="000334FC">
      <w:pPr>
        <w:suppressAutoHyphens/>
        <w:autoSpaceDN w:val="0"/>
        <w:spacing w:before="20" w:line="240" w:lineRule="auto"/>
        <w:textAlignment w:val="baseline"/>
        <w:rPr>
          <w:rFonts w:ascii="Times New Roman" w:eastAsia="Times New Roman" w:hAnsi="Times New Roman" w:cs="Times New Roman"/>
          <w:b/>
          <w:kern w:val="3"/>
          <w:sz w:val="24"/>
          <w:szCs w:val="24"/>
          <w:u w:val="single"/>
          <w:lang w:eastAsia="ru-RU"/>
        </w:rPr>
      </w:pPr>
    </w:p>
    <w:p w:rsidR="005C5012" w:rsidRDefault="005C5012" w:rsidP="0096187D">
      <w:pPr>
        <w:suppressAutoHyphens/>
        <w:autoSpaceDN w:val="0"/>
        <w:spacing w:before="20" w:line="240" w:lineRule="auto"/>
        <w:jc w:val="center"/>
        <w:textAlignment w:val="baseline"/>
        <w:rPr>
          <w:rFonts w:ascii="Times New Roman" w:eastAsia="Times New Roman" w:hAnsi="Times New Roman" w:cs="Times New Roman"/>
          <w:b/>
          <w:kern w:val="3"/>
          <w:sz w:val="24"/>
          <w:szCs w:val="24"/>
          <w:u w:val="single"/>
          <w:lang w:eastAsia="ru-RU"/>
        </w:rPr>
      </w:pPr>
      <w:r>
        <w:rPr>
          <w:rFonts w:ascii="Times New Roman" w:eastAsia="Times New Roman" w:hAnsi="Times New Roman" w:cs="Times New Roman"/>
          <w:b/>
          <w:kern w:val="3"/>
          <w:sz w:val="24"/>
          <w:szCs w:val="24"/>
          <w:u w:val="single"/>
          <w:lang w:eastAsia="ru-RU"/>
        </w:rPr>
        <w:t>Раздел 5</w:t>
      </w:r>
      <w:r w:rsidRPr="009F4835">
        <w:rPr>
          <w:rFonts w:ascii="Times New Roman" w:eastAsia="Times New Roman" w:hAnsi="Times New Roman" w:cs="Times New Roman"/>
          <w:b/>
          <w:kern w:val="3"/>
          <w:sz w:val="24"/>
          <w:szCs w:val="24"/>
          <w:u w:val="single"/>
          <w:lang w:eastAsia="ru-RU"/>
        </w:rPr>
        <w:t>. Деятельность учреждений клубного типа  по сохранению самобытной народной культуры</w:t>
      </w:r>
    </w:p>
    <w:p w:rsidR="005E061F" w:rsidRDefault="005E061F" w:rsidP="00E24DDA">
      <w:pPr>
        <w:suppressAutoHyphens/>
        <w:snapToGrid w:val="0"/>
        <w:spacing w:after="0" w:line="240" w:lineRule="auto"/>
        <w:ind w:firstLine="709"/>
        <w:jc w:val="both"/>
        <w:rPr>
          <w:rFonts w:ascii="Times New Roman" w:eastAsia="Times New Roman" w:hAnsi="Times New Roman" w:cs="Times New Roman"/>
          <w:sz w:val="24"/>
          <w:szCs w:val="24"/>
          <w:lang w:eastAsia="ar-SA"/>
        </w:rPr>
      </w:pPr>
      <w:r w:rsidRPr="005E061F">
        <w:rPr>
          <w:rFonts w:ascii="Times New Roman" w:eastAsia="Times New Roman" w:hAnsi="Times New Roman" w:cs="Times New Roman"/>
          <w:sz w:val="24"/>
          <w:szCs w:val="24"/>
          <w:lang w:eastAsia="ar-SA"/>
        </w:rPr>
        <w:t xml:space="preserve">Традиционная народная культура - основа нравственных устоев и норм поведения человека. На основе народных традиций формируется закрепляется опыт практических межличностных, межпоколенных отношений. Передача исторического опыта из поколения в поколение создала целостность взаимоотношений человека с окружающим миром посредством языка и верования, трудовой и празднично-обрядовой жизни, фольклора, обычаев и умений. Старение и утрата реальных носителей традиционной народной культуры, обрядов, и обычаев грозит разрушением сложившейся системы общечеловеческих ценностей, отрицательными изменениями в социальной жизни. </w:t>
      </w:r>
    </w:p>
    <w:p w:rsidR="00A170CA" w:rsidRPr="00A170CA" w:rsidRDefault="00A170CA" w:rsidP="008974E6">
      <w:pPr>
        <w:spacing w:after="0" w:line="240" w:lineRule="auto"/>
        <w:ind w:firstLine="709"/>
        <w:jc w:val="both"/>
        <w:rPr>
          <w:rFonts w:ascii="Times New Roman" w:eastAsiaTheme="minorEastAsia" w:hAnsi="Times New Roman" w:cs="Times New Roman"/>
          <w:color w:val="000000"/>
          <w:sz w:val="24"/>
          <w:szCs w:val="24"/>
          <w:lang w:eastAsia="ru-RU"/>
        </w:rPr>
      </w:pPr>
      <w:r w:rsidRPr="00A170CA">
        <w:rPr>
          <w:rFonts w:ascii="Times New Roman" w:eastAsiaTheme="minorEastAsia" w:hAnsi="Times New Roman" w:cs="Times New Roman"/>
          <w:color w:val="000000" w:themeColor="text1"/>
          <w:sz w:val="24"/>
          <w:szCs w:val="24"/>
          <w:lang w:eastAsia="ru-RU"/>
        </w:rPr>
        <w:lastRenderedPageBreak/>
        <w:t>В течение 2019</w:t>
      </w:r>
      <w:r w:rsidRPr="00A170CA">
        <w:rPr>
          <w:rFonts w:ascii="Times New Roman" w:eastAsiaTheme="minorEastAsia" w:hAnsi="Times New Roman" w:cs="Times New Roman"/>
          <w:color w:val="000000"/>
          <w:sz w:val="24"/>
          <w:szCs w:val="24"/>
          <w:lang w:eastAsia="ru-RU"/>
        </w:rPr>
        <w:t xml:space="preserve"> года в учреждениях культуры проходили праздники народного календаря, такие как: «Рождество Христово», «Широкая масленица», «Пасха - светлый праздник», «Красная горка»,  «Троицкие гуляния»</w:t>
      </w:r>
      <w:r w:rsidRPr="00A170CA">
        <w:rPr>
          <w:rFonts w:ascii="Times New Roman" w:eastAsiaTheme="minorEastAsia" w:hAnsi="Times New Roman" w:cs="Times New Roman"/>
          <w:color w:val="000000" w:themeColor="text1"/>
          <w:sz w:val="24"/>
          <w:szCs w:val="24"/>
          <w:lang w:eastAsia="ru-RU"/>
        </w:rPr>
        <w:t>, «Спассы»</w:t>
      </w:r>
      <w:r w:rsidRPr="00A170CA">
        <w:rPr>
          <w:rFonts w:ascii="Times New Roman" w:eastAsiaTheme="minorEastAsia" w:hAnsi="Times New Roman" w:cs="Times New Roman"/>
          <w:color w:val="000000"/>
          <w:sz w:val="24"/>
          <w:szCs w:val="24"/>
          <w:lang w:eastAsia="ru-RU"/>
        </w:rPr>
        <w:t xml:space="preserve">). </w:t>
      </w:r>
    </w:p>
    <w:p w:rsidR="00073E21" w:rsidRDefault="00073E21" w:rsidP="008974E6">
      <w:pPr>
        <w:suppressAutoHyphens/>
        <w:spacing w:after="0" w:line="240" w:lineRule="auto"/>
        <w:ind w:firstLine="708"/>
        <w:jc w:val="both"/>
        <w:rPr>
          <w:rFonts w:ascii="Times New Roman" w:eastAsia="Times New Roman" w:hAnsi="Times New Roman" w:cs="Times New Roman"/>
          <w:sz w:val="24"/>
          <w:szCs w:val="24"/>
          <w:lang w:eastAsia="ar-SA"/>
        </w:rPr>
      </w:pPr>
      <w:r w:rsidRPr="00073E21">
        <w:rPr>
          <w:rFonts w:ascii="Times New Roman" w:eastAsia="Times New Roman" w:hAnsi="Times New Roman" w:cs="Times New Roman"/>
          <w:sz w:val="24"/>
          <w:szCs w:val="24"/>
          <w:lang w:eastAsia="ar-SA"/>
        </w:rPr>
        <w:t xml:space="preserve">На базе учреждений культуры </w:t>
      </w:r>
      <w:r w:rsidR="00AE0524">
        <w:rPr>
          <w:rFonts w:ascii="Times New Roman" w:eastAsia="Times New Roman" w:hAnsi="Times New Roman" w:cs="Times New Roman"/>
          <w:sz w:val="24"/>
          <w:szCs w:val="24"/>
          <w:lang w:eastAsia="ar-SA"/>
        </w:rPr>
        <w:t>п</w:t>
      </w:r>
      <w:r w:rsidRPr="00073E21">
        <w:rPr>
          <w:rFonts w:ascii="Times New Roman" w:eastAsia="Times New Roman" w:hAnsi="Times New Roman" w:cs="Times New Roman"/>
          <w:sz w:val="24"/>
          <w:szCs w:val="24"/>
          <w:lang w:eastAsia="ar-SA"/>
        </w:rPr>
        <w:t>роводится достаточно большая работа по изучению, сохранению и восстановлению народных традиций. Создается база данных о состоянии культурно-досуговой деятельности сельских учреждений культуры.</w:t>
      </w:r>
    </w:p>
    <w:p w:rsidR="00987992" w:rsidRDefault="000D050F" w:rsidP="008974E6">
      <w:pPr>
        <w:suppressAutoHyphens/>
        <w:spacing w:after="0" w:line="240" w:lineRule="auto"/>
        <w:ind w:firstLine="708"/>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ar-SA"/>
        </w:rPr>
        <w:t>Заведующей Отделом народного творчества РОМЦ</w:t>
      </w:r>
      <w:r w:rsidR="007F2F8C">
        <w:rPr>
          <w:rFonts w:ascii="Times New Roman" w:eastAsia="Times New Roman" w:hAnsi="Times New Roman" w:cs="Times New Roman"/>
          <w:sz w:val="24"/>
          <w:szCs w:val="24"/>
          <w:lang w:eastAsia="ar-SA"/>
        </w:rPr>
        <w:t xml:space="preserve"> усовершенствуется</w:t>
      </w:r>
      <w:r w:rsidR="00987992">
        <w:rPr>
          <w:rFonts w:ascii="Times New Roman" w:eastAsia="Times New Roman" w:hAnsi="Times New Roman" w:cs="Times New Roman"/>
          <w:sz w:val="24"/>
          <w:szCs w:val="24"/>
          <w:lang w:eastAsia="ar-SA"/>
        </w:rPr>
        <w:t xml:space="preserve"> программа</w:t>
      </w:r>
      <w:r w:rsidR="007F2F8C" w:rsidRPr="009F4835">
        <w:rPr>
          <w:rFonts w:ascii="Times New Roman" w:eastAsia="Times New Roman" w:hAnsi="Times New Roman" w:cs="Times New Roman"/>
          <w:kern w:val="3"/>
          <w:sz w:val="24"/>
          <w:szCs w:val="24"/>
          <w:lang w:eastAsia="ru-RU"/>
        </w:rPr>
        <w:t>«Традиции и обычаи родного края»</w:t>
      </w:r>
      <w:r w:rsidR="00987992">
        <w:rPr>
          <w:rFonts w:ascii="Times New Roman" w:eastAsia="Times New Roman" w:hAnsi="Times New Roman" w:cs="Times New Roman"/>
          <w:sz w:val="24"/>
          <w:szCs w:val="24"/>
          <w:lang w:eastAsia="ar-SA"/>
        </w:rPr>
        <w:t xml:space="preserve">, целью которой является </w:t>
      </w:r>
      <w:r w:rsidR="009A65CA" w:rsidRPr="00987992">
        <w:rPr>
          <w:rFonts w:ascii="Times New Roman" w:eastAsia="Calibri" w:hAnsi="Times New Roman" w:cs="Times New Roman"/>
          <w:sz w:val="24"/>
          <w:szCs w:val="24"/>
        </w:rPr>
        <w:t xml:space="preserve">поддержка, сохранение, восстановление </w:t>
      </w:r>
      <w:bookmarkStart w:id="0" w:name="YANDEX_23"/>
      <w:bookmarkEnd w:id="0"/>
      <w:r w:rsidR="009A65CA" w:rsidRPr="00987992">
        <w:rPr>
          <w:rFonts w:ascii="Times New Roman" w:eastAsia="Calibri" w:hAnsi="Times New Roman" w:cs="Times New Roman"/>
          <w:sz w:val="24"/>
          <w:szCs w:val="24"/>
        </w:rPr>
        <w:t xml:space="preserve">и развитие </w:t>
      </w:r>
      <w:bookmarkStart w:id="1" w:name="YANDEX_24"/>
      <w:bookmarkEnd w:id="1"/>
      <w:r w:rsidR="009A65CA" w:rsidRPr="00987992">
        <w:rPr>
          <w:rFonts w:ascii="Times New Roman" w:eastAsia="Calibri" w:hAnsi="Times New Roman" w:cs="Times New Roman"/>
          <w:sz w:val="24"/>
          <w:szCs w:val="24"/>
        </w:rPr>
        <w:t xml:space="preserve">  </w:t>
      </w:r>
      <w:bookmarkStart w:id="2" w:name="YANDEX_25"/>
      <w:bookmarkEnd w:id="2"/>
      <w:r w:rsidR="00987992">
        <w:rPr>
          <w:rFonts w:ascii="Times New Roman" w:eastAsia="Calibri" w:hAnsi="Times New Roman" w:cs="Times New Roman"/>
          <w:sz w:val="24"/>
          <w:szCs w:val="24"/>
        </w:rPr>
        <w:t xml:space="preserve">самобытной </w:t>
      </w:r>
      <w:r w:rsidR="009A65CA" w:rsidRPr="00987992">
        <w:rPr>
          <w:rFonts w:ascii="Times New Roman" w:eastAsia="Calibri" w:hAnsi="Times New Roman" w:cs="Times New Roman"/>
          <w:sz w:val="24"/>
          <w:szCs w:val="24"/>
        </w:rPr>
        <w:t> культуры  как основной составляющей при формировании единого культурного пространства</w:t>
      </w:r>
      <w:r w:rsidR="000F0641">
        <w:rPr>
          <w:rFonts w:ascii="Times New Roman" w:eastAsia="Calibri" w:hAnsi="Times New Roman" w:cs="Times New Roman"/>
          <w:sz w:val="24"/>
          <w:szCs w:val="24"/>
        </w:rPr>
        <w:t>.</w:t>
      </w:r>
    </w:p>
    <w:p w:rsidR="00844C06" w:rsidRPr="000F0641" w:rsidRDefault="00844C06" w:rsidP="00C265C6">
      <w:pPr>
        <w:suppressAutoHyphens/>
        <w:spacing w:before="120" w:after="0" w:line="240" w:lineRule="auto"/>
        <w:ind w:firstLine="708"/>
        <w:jc w:val="both"/>
        <w:rPr>
          <w:rFonts w:ascii="Times New Roman" w:eastAsia="Times New Roman" w:hAnsi="Times New Roman" w:cs="Times New Roman"/>
          <w:sz w:val="24"/>
          <w:szCs w:val="24"/>
          <w:lang w:eastAsia="ar-SA"/>
        </w:rPr>
      </w:pPr>
    </w:p>
    <w:p w:rsidR="000F0641" w:rsidRPr="00C265C6" w:rsidRDefault="008137EA" w:rsidP="000F0641">
      <w:pPr>
        <w:suppressAutoHyphens/>
        <w:snapToGrid w:val="0"/>
        <w:spacing w:after="0" w:line="240" w:lineRule="auto"/>
        <w:ind w:left="720"/>
        <w:rPr>
          <w:rFonts w:ascii="Times New Roman" w:eastAsia="Calibri" w:hAnsi="Times New Roman" w:cs="Times New Roman"/>
          <w:sz w:val="24"/>
          <w:szCs w:val="24"/>
          <w:u w:val="single"/>
        </w:rPr>
      </w:pPr>
      <w:r w:rsidRPr="00C265C6">
        <w:rPr>
          <w:rFonts w:ascii="Times New Roman" w:eastAsia="Calibri" w:hAnsi="Times New Roman" w:cs="Times New Roman"/>
          <w:sz w:val="24"/>
          <w:szCs w:val="24"/>
          <w:u w:val="single"/>
        </w:rPr>
        <w:t xml:space="preserve">Основные направления </w:t>
      </w:r>
      <w:bookmarkStart w:id="3" w:name="YANDEX_27"/>
      <w:bookmarkEnd w:id="3"/>
      <w:r w:rsidR="000F0641" w:rsidRPr="00C265C6">
        <w:rPr>
          <w:rFonts w:ascii="Times New Roman" w:eastAsia="Calibri" w:hAnsi="Times New Roman" w:cs="Times New Roman"/>
          <w:sz w:val="24"/>
          <w:szCs w:val="24"/>
          <w:u w:val="single"/>
        </w:rPr>
        <w:t> п</w:t>
      </w:r>
      <w:r w:rsidRPr="00C265C6">
        <w:rPr>
          <w:rFonts w:ascii="Times New Roman" w:eastAsia="Calibri" w:hAnsi="Times New Roman" w:cs="Times New Roman"/>
          <w:sz w:val="24"/>
          <w:szCs w:val="24"/>
          <w:u w:val="single"/>
        </w:rPr>
        <w:t>рограммы</w:t>
      </w:r>
      <w:r w:rsidR="000F0641" w:rsidRPr="00C265C6">
        <w:rPr>
          <w:rFonts w:ascii="Times New Roman" w:eastAsia="Calibri" w:hAnsi="Times New Roman" w:cs="Times New Roman"/>
          <w:sz w:val="24"/>
          <w:szCs w:val="24"/>
          <w:u w:val="single"/>
        </w:rPr>
        <w:t>:</w:t>
      </w:r>
    </w:p>
    <w:p w:rsidR="008137EA" w:rsidRPr="008137EA" w:rsidRDefault="008137EA" w:rsidP="00497112">
      <w:pPr>
        <w:numPr>
          <w:ilvl w:val="0"/>
          <w:numId w:val="27"/>
        </w:numPr>
        <w:suppressAutoHyphens/>
        <w:snapToGrid w:val="0"/>
        <w:spacing w:after="0" w:line="240" w:lineRule="auto"/>
        <w:rPr>
          <w:rFonts w:ascii="Times New Roman" w:eastAsia="Times New Roman" w:hAnsi="Times New Roman" w:cs="Times New Roman"/>
          <w:sz w:val="24"/>
          <w:szCs w:val="24"/>
          <w:lang w:eastAsia="ar-SA"/>
        </w:rPr>
      </w:pPr>
      <w:r w:rsidRPr="008137EA">
        <w:rPr>
          <w:rFonts w:ascii="Calibri" w:eastAsia="Calibri" w:hAnsi="Calibri" w:cs="Times New Roman"/>
        </w:rPr>
        <w:t> </w:t>
      </w:r>
      <w:r w:rsidRPr="008137EA">
        <w:rPr>
          <w:rFonts w:ascii="Times New Roman" w:eastAsia="Times New Roman" w:hAnsi="Times New Roman" w:cs="Times New Roman"/>
          <w:sz w:val="24"/>
          <w:szCs w:val="24"/>
          <w:lang w:eastAsia="ar-SA"/>
        </w:rPr>
        <w:t xml:space="preserve">сохранение и восстановление традиций </w:t>
      </w:r>
      <w:bookmarkStart w:id="4" w:name="YANDEX_28"/>
      <w:bookmarkEnd w:id="4"/>
      <w:r w:rsidRPr="008137EA">
        <w:rPr>
          <w:rFonts w:ascii="Times New Roman" w:eastAsia="Times New Roman" w:hAnsi="Times New Roman" w:cs="Times New Roman"/>
          <w:sz w:val="24"/>
          <w:szCs w:val="24"/>
          <w:lang w:eastAsia="ar-SA"/>
        </w:rPr>
        <w:t xml:space="preserve"> народной  </w:t>
      </w:r>
      <w:bookmarkStart w:id="5" w:name="YANDEX_29"/>
      <w:bookmarkEnd w:id="5"/>
      <w:r w:rsidRPr="008137EA">
        <w:rPr>
          <w:rFonts w:ascii="Times New Roman" w:eastAsia="Times New Roman" w:hAnsi="Times New Roman" w:cs="Times New Roman"/>
          <w:sz w:val="24"/>
          <w:szCs w:val="24"/>
          <w:lang w:eastAsia="ar-SA"/>
        </w:rPr>
        <w:t> культуры  района;</w:t>
      </w:r>
    </w:p>
    <w:p w:rsidR="008137EA" w:rsidRPr="000F0641" w:rsidRDefault="008137EA" w:rsidP="00497112">
      <w:pPr>
        <w:numPr>
          <w:ilvl w:val="0"/>
          <w:numId w:val="27"/>
        </w:numPr>
        <w:suppressAutoHyphens/>
        <w:spacing w:after="0" w:line="240" w:lineRule="auto"/>
        <w:rPr>
          <w:rFonts w:ascii="Times New Roman" w:eastAsia="Times New Roman" w:hAnsi="Times New Roman" w:cs="Times New Roman"/>
          <w:sz w:val="24"/>
          <w:szCs w:val="24"/>
          <w:lang w:eastAsia="ar-SA"/>
        </w:rPr>
      </w:pPr>
      <w:bookmarkStart w:id="6" w:name="YANDEX_30"/>
      <w:bookmarkEnd w:id="6"/>
      <w:r w:rsidRPr="000F0641">
        <w:rPr>
          <w:rFonts w:ascii="Times New Roman" w:eastAsia="Times New Roman" w:hAnsi="Times New Roman" w:cs="Times New Roman"/>
          <w:sz w:val="24"/>
          <w:szCs w:val="24"/>
          <w:lang w:eastAsia="ar-SA"/>
        </w:rPr>
        <w:t xml:space="preserve"> техническое обеспечение учреждений, развивающих традиции </w:t>
      </w:r>
      <w:bookmarkStart w:id="7" w:name="YANDEX_31"/>
      <w:bookmarkEnd w:id="7"/>
      <w:r w:rsidRPr="000F0641">
        <w:rPr>
          <w:rFonts w:ascii="Times New Roman" w:eastAsia="Times New Roman" w:hAnsi="Times New Roman" w:cs="Times New Roman"/>
          <w:sz w:val="24"/>
          <w:szCs w:val="24"/>
          <w:lang w:eastAsia="ar-SA"/>
        </w:rPr>
        <w:t> народной </w:t>
      </w:r>
      <w:bookmarkStart w:id="8" w:name="YANDEX_32"/>
      <w:bookmarkEnd w:id="8"/>
      <w:r w:rsidR="000F0641">
        <w:rPr>
          <w:rFonts w:ascii="Times New Roman" w:eastAsia="Times New Roman" w:hAnsi="Times New Roman" w:cs="Times New Roman"/>
          <w:sz w:val="24"/>
          <w:szCs w:val="24"/>
          <w:lang w:eastAsia="ar-SA"/>
        </w:rPr>
        <w:t xml:space="preserve"> культуры</w:t>
      </w:r>
      <w:r w:rsidRPr="000F0641">
        <w:rPr>
          <w:rFonts w:ascii="Times New Roman" w:eastAsia="Times New Roman" w:hAnsi="Times New Roman" w:cs="Times New Roman"/>
          <w:sz w:val="24"/>
          <w:szCs w:val="24"/>
          <w:lang w:eastAsia="ar-SA"/>
        </w:rPr>
        <w:t>;</w:t>
      </w:r>
    </w:p>
    <w:p w:rsidR="00C265C6" w:rsidRPr="004231B0" w:rsidRDefault="004231B0" w:rsidP="00497112">
      <w:pPr>
        <w:numPr>
          <w:ilvl w:val="0"/>
          <w:numId w:val="27"/>
        </w:numPr>
        <w:suppressAutoHyphens/>
        <w:spacing w:after="0" w:line="240" w:lineRule="auto"/>
        <w:ind w:left="714" w:hanging="357"/>
        <w:rPr>
          <w:rFonts w:ascii="Times New Roman" w:eastAsia="Times New Roman" w:hAnsi="Times New Roman" w:cs="Times New Roman"/>
          <w:sz w:val="24"/>
          <w:szCs w:val="24"/>
          <w:lang w:eastAsia="ar-SA"/>
        </w:rPr>
      </w:pPr>
      <w:r w:rsidRPr="004231B0">
        <w:rPr>
          <w:rFonts w:ascii="Times New Roman" w:eastAsia="Times New Roman" w:hAnsi="Times New Roman" w:cs="Times New Roman"/>
          <w:sz w:val="24"/>
          <w:szCs w:val="24"/>
          <w:lang w:eastAsia="ar-SA"/>
        </w:rPr>
        <w:t>Повышение профессиональной подготовки</w:t>
      </w:r>
      <w:r w:rsidR="008137EA" w:rsidRPr="004231B0">
        <w:rPr>
          <w:rFonts w:ascii="Times New Roman" w:eastAsia="Times New Roman" w:hAnsi="Times New Roman" w:cs="Times New Roman"/>
          <w:sz w:val="24"/>
          <w:szCs w:val="24"/>
          <w:lang w:eastAsia="ar-SA"/>
        </w:rPr>
        <w:t xml:space="preserve"> кадр</w:t>
      </w:r>
      <w:r>
        <w:rPr>
          <w:rFonts w:ascii="Times New Roman" w:eastAsia="Times New Roman" w:hAnsi="Times New Roman" w:cs="Times New Roman"/>
          <w:sz w:val="24"/>
          <w:szCs w:val="24"/>
          <w:lang w:eastAsia="ar-SA"/>
        </w:rPr>
        <w:t>ов для учреждений культуры села.</w:t>
      </w:r>
    </w:p>
    <w:p w:rsidR="00C265C6" w:rsidRPr="00C265C6" w:rsidRDefault="00C265C6" w:rsidP="00C265C6">
      <w:pPr>
        <w:suppressAutoHyphens/>
        <w:spacing w:after="0" w:line="240" w:lineRule="auto"/>
        <w:ind w:left="714"/>
        <w:rPr>
          <w:rFonts w:ascii="Times New Roman" w:eastAsia="Times New Roman" w:hAnsi="Times New Roman" w:cs="Times New Roman"/>
          <w:sz w:val="24"/>
          <w:szCs w:val="24"/>
          <w:lang w:eastAsia="ar-SA"/>
        </w:rPr>
      </w:pPr>
    </w:p>
    <w:p w:rsidR="00283941" w:rsidRPr="00832EDC" w:rsidRDefault="00CD790C" w:rsidP="00CD790C">
      <w:pPr>
        <w:suppressAutoHyphens/>
        <w:spacing w:after="0" w:line="240" w:lineRule="auto"/>
        <w:ind w:firstLine="708"/>
        <w:rPr>
          <w:rFonts w:ascii="Times New Roman" w:eastAsia="Times New Roman" w:hAnsi="Times New Roman" w:cs="Times New Roman"/>
          <w:spacing w:val="-1"/>
          <w:sz w:val="24"/>
          <w:szCs w:val="24"/>
          <w:u w:val="single"/>
          <w:lang w:eastAsia="ar-SA"/>
        </w:rPr>
      </w:pPr>
      <w:r w:rsidRPr="00832EDC">
        <w:rPr>
          <w:rFonts w:ascii="Times New Roman" w:eastAsia="Times New Roman" w:hAnsi="Times New Roman" w:cs="Times New Roman"/>
          <w:spacing w:val="-1"/>
          <w:sz w:val="24"/>
          <w:szCs w:val="24"/>
          <w:u w:val="single"/>
          <w:lang w:eastAsia="ar-SA"/>
        </w:rPr>
        <w:t>Основные задачи  п</w:t>
      </w:r>
      <w:r w:rsidR="00283941" w:rsidRPr="00832EDC">
        <w:rPr>
          <w:rFonts w:ascii="Times New Roman" w:eastAsia="Times New Roman" w:hAnsi="Times New Roman" w:cs="Times New Roman"/>
          <w:spacing w:val="-1"/>
          <w:sz w:val="24"/>
          <w:szCs w:val="24"/>
          <w:u w:val="single"/>
          <w:lang w:eastAsia="ar-SA"/>
        </w:rPr>
        <w:t>рограммы:</w:t>
      </w:r>
    </w:p>
    <w:p w:rsidR="00283941" w:rsidRPr="00644C52" w:rsidRDefault="00283941" w:rsidP="00FD101D">
      <w:pPr>
        <w:pStyle w:val="a4"/>
        <w:numPr>
          <w:ilvl w:val="0"/>
          <w:numId w:val="7"/>
        </w:numPr>
        <w:suppressAutoHyphens/>
        <w:spacing w:after="0" w:line="240" w:lineRule="auto"/>
        <w:rPr>
          <w:rFonts w:ascii="Times New Roman" w:eastAsia="Times New Roman" w:hAnsi="Times New Roman" w:cs="Times New Roman"/>
          <w:spacing w:val="-1"/>
          <w:sz w:val="24"/>
          <w:szCs w:val="24"/>
          <w:lang w:eastAsia="ar-SA"/>
        </w:rPr>
      </w:pPr>
      <w:r w:rsidRPr="00644C52">
        <w:rPr>
          <w:rFonts w:ascii="Times New Roman" w:eastAsia="Times New Roman" w:hAnsi="Times New Roman" w:cs="Times New Roman"/>
          <w:spacing w:val="-1"/>
          <w:sz w:val="24"/>
          <w:szCs w:val="24"/>
          <w:lang w:eastAsia="ar-SA"/>
        </w:rPr>
        <w:t>повышение интереса населения  к  традиционной   народной   культуре</w:t>
      </w:r>
      <w:proofErr w:type="gramStart"/>
      <w:r w:rsidRPr="00644C52">
        <w:rPr>
          <w:rFonts w:ascii="Times New Roman" w:eastAsia="Times New Roman" w:hAnsi="Times New Roman" w:cs="Times New Roman"/>
          <w:spacing w:val="-1"/>
          <w:sz w:val="24"/>
          <w:szCs w:val="24"/>
          <w:lang w:eastAsia="ar-SA"/>
        </w:rPr>
        <w:t> ;</w:t>
      </w:r>
      <w:proofErr w:type="gramEnd"/>
    </w:p>
    <w:p w:rsidR="00283941" w:rsidRPr="00644C52" w:rsidRDefault="00283941" w:rsidP="00FD101D">
      <w:pPr>
        <w:pStyle w:val="a4"/>
        <w:numPr>
          <w:ilvl w:val="0"/>
          <w:numId w:val="7"/>
        </w:numPr>
        <w:suppressAutoHyphens/>
        <w:spacing w:after="0" w:line="240" w:lineRule="auto"/>
        <w:rPr>
          <w:rFonts w:ascii="Times New Roman" w:eastAsia="Times New Roman" w:hAnsi="Times New Roman" w:cs="Times New Roman"/>
          <w:spacing w:val="-1"/>
          <w:sz w:val="24"/>
          <w:szCs w:val="24"/>
          <w:lang w:eastAsia="ar-SA"/>
        </w:rPr>
      </w:pPr>
      <w:r w:rsidRPr="00644C52">
        <w:rPr>
          <w:rFonts w:ascii="Times New Roman" w:eastAsia="Times New Roman" w:hAnsi="Times New Roman" w:cs="Times New Roman"/>
          <w:spacing w:val="-1"/>
          <w:sz w:val="24"/>
          <w:szCs w:val="24"/>
          <w:lang w:eastAsia="ar-SA"/>
        </w:rPr>
        <w:t>осуществление деятельности  по сохранению и  развитию   традиционной   народной   культуры;</w:t>
      </w:r>
    </w:p>
    <w:p w:rsidR="00DF2A19" w:rsidRPr="00DF2A19" w:rsidRDefault="00DF2A19" w:rsidP="00FD101D">
      <w:pPr>
        <w:pStyle w:val="a4"/>
        <w:numPr>
          <w:ilvl w:val="0"/>
          <w:numId w:val="7"/>
        </w:numPr>
        <w:suppressAutoHyphens/>
        <w:spacing w:after="0" w:line="240" w:lineRule="auto"/>
        <w:rPr>
          <w:rFonts w:ascii="Times New Roman" w:eastAsia="Times New Roman" w:hAnsi="Times New Roman" w:cs="Times New Roman"/>
          <w:shadow/>
          <w:sz w:val="24"/>
          <w:szCs w:val="24"/>
          <w:lang w:eastAsia="ar-SA"/>
        </w:rPr>
      </w:pPr>
      <w:r w:rsidRPr="00DF2A19">
        <w:rPr>
          <w:rFonts w:ascii="Times New Roman" w:eastAsia="Times New Roman" w:hAnsi="Times New Roman" w:cs="Times New Roman"/>
          <w:sz w:val="24"/>
          <w:szCs w:val="24"/>
          <w:lang w:eastAsia="ar-SA"/>
        </w:rPr>
        <w:t xml:space="preserve">качественное улучшение </w:t>
      </w:r>
      <w:r w:rsidR="00283941" w:rsidRPr="00DF2A19">
        <w:rPr>
          <w:rFonts w:ascii="Times New Roman" w:eastAsia="Times New Roman" w:hAnsi="Times New Roman" w:cs="Times New Roman"/>
          <w:sz w:val="24"/>
          <w:szCs w:val="24"/>
          <w:lang w:eastAsia="ar-SA"/>
        </w:rPr>
        <w:t>кадрового потенциала для обеспечения  развития   традиц</w:t>
      </w:r>
      <w:r>
        <w:rPr>
          <w:rFonts w:ascii="Times New Roman" w:eastAsia="Times New Roman" w:hAnsi="Times New Roman" w:cs="Times New Roman"/>
          <w:sz w:val="24"/>
          <w:szCs w:val="24"/>
          <w:lang w:eastAsia="ar-SA"/>
        </w:rPr>
        <w:t>ионной   народной   культуры</w:t>
      </w:r>
      <w:r w:rsidR="00E32520" w:rsidRPr="00DF2A19">
        <w:rPr>
          <w:rFonts w:ascii="Times New Roman" w:eastAsia="Times New Roman" w:hAnsi="Times New Roman" w:cs="Times New Roman"/>
          <w:sz w:val="24"/>
          <w:szCs w:val="24"/>
          <w:lang w:eastAsia="ar-SA"/>
        </w:rPr>
        <w:t xml:space="preserve">; </w:t>
      </w:r>
    </w:p>
    <w:p w:rsidR="00283941" w:rsidRPr="00DF2A19" w:rsidRDefault="00283941" w:rsidP="00FD101D">
      <w:pPr>
        <w:pStyle w:val="a4"/>
        <w:numPr>
          <w:ilvl w:val="0"/>
          <w:numId w:val="7"/>
        </w:numPr>
        <w:suppressAutoHyphens/>
        <w:spacing w:after="0" w:line="240" w:lineRule="auto"/>
        <w:rPr>
          <w:rFonts w:ascii="Times New Roman" w:eastAsia="Times New Roman" w:hAnsi="Times New Roman" w:cs="Times New Roman"/>
          <w:shadow/>
          <w:sz w:val="24"/>
          <w:szCs w:val="24"/>
          <w:lang w:eastAsia="ar-SA"/>
        </w:rPr>
      </w:pPr>
      <w:r w:rsidRPr="00DF2A19">
        <w:rPr>
          <w:rFonts w:ascii="Times New Roman" w:eastAsia="Times New Roman" w:hAnsi="Times New Roman" w:cs="Times New Roman"/>
          <w:shadow/>
          <w:sz w:val="24"/>
          <w:szCs w:val="24"/>
          <w:lang w:eastAsia="ar-SA"/>
        </w:rPr>
        <w:t>увеличение количества участников коллективов народного творчества и  любительских объединений;</w:t>
      </w:r>
    </w:p>
    <w:p w:rsidR="00283941" w:rsidRDefault="00283941" w:rsidP="00FD101D">
      <w:pPr>
        <w:pStyle w:val="a4"/>
        <w:numPr>
          <w:ilvl w:val="0"/>
          <w:numId w:val="7"/>
        </w:numPr>
        <w:suppressAutoHyphens/>
        <w:autoSpaceDN w:val="0"/>
        <w:spacing w:before="20" w:line="240" w:lineRule="auto"/>
        <w:textAlignment w:val="baseline"/>
        <w:rPr>
          <w:rFonts w:ascii="Times New Roman" w:eastAsia="Times New Roman" w:hAnsi="Times New Roman" w:cs="Times New Roman"/>
          <w:sz w:val="24"/>
          <w:szCs w:val="24"/>
          <w:lang w:eastAsia="ar-SA"/>
        </w:rPr>
      </w:pPr>
      <w:r w:rsidRPr="00644C52">
        <w:rPr>
          <w:rFonts w:ascii="Times New Roman" w:eastAsia="Times New Roman" w:hAnsi="Times New Roman" w:cs="Times New Roman"/>
          <w:sz w:val="24"/>
          <w:szCs w:val="24"/>
          <w:lang w:eastAsia="ar-SA"/>
        </w:rPr>
        <w:t xml:space="preserve">обеспечение сохранности культурного наследия, в том числе недвижимых памятников </w:t>
      </w:r>
      <w:r w:rsidR="00832EDC">
        <w:rPr>
          <w:rFonts w:ascii="Times New Roman" w:eastAsia="Times New Roman" w:hAnsi="Times New Roman" w:cs="Times New Roman"/>
          <w:sz w:val="24"/>
          <w:szCs w:val="24"/>
          <w:lang w:eastAsia="ar-SA"/>
        </w:rPr>
        <w:t>истории и  культуры;</w:t>
      </w:r>
    </w:p>
    <w:p w:rsidR="00832EDC" w:rsidRDefault="00832EDC" w:rsidP="00FD101D">
      <w:pPr>
        <w:pStyle w:val="a4"/>
        <w:numPr>
          <w:ilvl w:val="0"/>
          <w:numId w:val="7"/>
        </w:numPr>
        <w:suppressAutoHyphens/>
        <w:autoSpaceDN w:val="0"/>
        <w:spacing w:after="0" w:line="240" w:lineRule="auto"/>
        <w:textAlignment w:val="baseline"/>
        <w:rPr>
          <w:rFonts w:ascii="Times New Roman" w:eastAsia="Times New Roman" w:hAnsi="Times New Roman" w:cs="Times New Roman"/>
          <w:sz w:val="24"/>
          <w:szCs w:val="24"/>
          <w:lang w:eastAsia="ar-SA"/>
        </w:rPr>
      </w:pPr>
      <w:r w:rsidRPr="000E362D">
        <w:rPr>
          <w:rFonts w:ascii="Times New Roman" w:eastAsia="Times New Roman" w:hAnsi="Times New Roman" w:cs="Times New Roman"/>
          <w:sz w:val="24"/>
          <w:szCs w:val="24"/>
          <w:lang w:eastAsia="ar-SA"/>
        </w:rPr>
        <w:t>создание единого информацион</w:t>
      </w:r>
      <w:r>
        <w:rPr>
          <w:rFonts w:ascii="Times New Roman" w:eastAsia="Times New Roman" w:hAnsi="Times New Roman" w:cs="Times New Roman"/>
          <w:sz w:val="24"/>
          <w:szCs w:val="24"/>
          <w:lang w:eastAsia="ar-SA"/>
        </w:rPr>
        <w:t>но-деятельностного пространства;</w:t>
      </w:r>
    </w:p>
    <w:p w:rsidR="009A65CA" w:rsidRDefault="00832EDC" w:rsidP="00FD101D">
      <w:pPr>
        <w:numPr>
          <w:ilvl w:val="0"/>
          <w:numId w:val="7"/>
        </w:numPr>
        <w:suppressAutoHyphens/>
        <w:autoSpaceDN w:val="0"/>
        <w:spacing w:after="0" w:line="240" w:lineRule="auto"/>
        <w:ind w:right="-62"/>
        <w:textAlignment w:val="baseline"/>
        <w:rPr>
          <w:rFonts w:ascii="Times New Roman" w:eastAsia="Times New Roman" w:hAnsi="Times New Roman" w:cs="Times New Roman"/>
          <w:sz w:val="24"/>
          <w:szCs w:val="24"/>
          <w:lang w:eastAsia="ar-SA"/>
        </w:rPr>
      </w:pPr>
      <w:r w:rsidRPr="00AA5A48">
        <w:rPr>
          <w:rFonts w:ascii="Times New Roman" w:eastAsia="Times New Roman" w:hAnsi="Times New Roman" w:cs="Times New Roman"/>
          <w:sz w:val="24"/>
          <w:szCs w:val="24"/>
          <w:lang w:eastAsia="ar-SA"/>
        </w:rPr>
        <w:t xml:space="preserve">обеспечение широкого доступа различных слоев сельского населения  к ценностям </w:t>
      </w:r>
      <w:bookmarkStart w:id="9" w:name="YANDEX_49"/>
      <w:bookmarkEnd w:id="9"/>
      <w:r w:rsidRPr="00AA5A48">
        <w:rPr>
          <w:rFonts w:ascii="Times New Roman" w:eastAsia="Times New Roman" w:hAnsi="Times New Roman" w:cs="Times New Roman"/>
          <w:sz w:val="24"/>
          <w:szCs w:val="24"/>
          <w:lang w:eastAsia="ar-SA"/>
        </w:rPr>
        <w:t xml:space="preserve"> традиционной  и современной </w:t>
      </w:r>
      <w:bookmarkStart w:id="10" w:name="YANDEX_50"/>
      <w:bookmarkEnd w:id="10"/>
      <w:r w:rsidRPr="00AA5A48">
        <w:rPr>
          <w:rFonts w:ascii="Times New Roman" w:eastAsia="Times New Roman" w:hAnsi="Times New Roman" w:cs="Times New Roman"/>
          <w:sz w:val="24"/>
          <w:szCs w:val="24"/>
          <w:lang w:eastAsia="ar-SA"/>
        </w:rPr>
        <w:t> культ</w:t>
      </w:r>
      <w:r w:rsidR="00AA5A48">
        <w:rPr>
          <w:rFonts w:ascii="Times New Roman" w:eastAsia="Times New Roman" w:hAnsi="Times New Roman" w:cs="Times New Roman"/>
          <w:sz w:val="24"/>
          <w:szCs w:val="24"/>
          <w:lang w:eastAsia="ar-SA"/>
        </w:rPr>
        <w:t>уры.</w:t>
      </w:r>
    </w:p>
    <w:p w:rsidR="007F2F8C" w:rsidRPr="007F2F8C" w:rsidRDefault="007F2F8C" w:rsidP="007F2F8C">
      <w:pPr>
        <w:suppressAutoHyphens/>
        <w:autoSpaceDN w:val="0"/>
        <w:spacing w:after="0" w:line="240" w:lineRule="auto"/>
        <w:ind w:left="720" w:right="-62"/>
        <w:textAlignment w:val="baseline"/>
        <w:rPr>
          <w:rFonts w:ascii="Times New Roman" w:eastAsia="Times New Roman" w:hAnsi="Times New Roman" w:cs="Times New Roman"/>
          <w:sz w:val="24"/>
          <w:szCs w:val="24"/>
          <w:lang w:eastAsia="ar-SA"/>
        </w:rPr>
      </w:pPr>
    </w:p>
    <w:p w:rsidR="00077CFD" w:rsidRPr="00077CFD" w:rsidRDefault="00DC2AF1" w:rsidP="00FD101D">
      <w:pPr>
        <w:pStyle w:val="a4"/>
        <w:numPr>
          <w:ilvl w:val="0"/>
          <w:numId w:val="7"/>
        </w:numPr>
        <w:suppressAutoHyphens/>
        <w:autoSpaceDN w:val="0"/>
        <w:spacing w:after="0" w:line="240" w:lineRule="auto"/>
        <w:textAlignment w:val="baseline"/>
        <w:rPr>
          <w:rFonts w:ascii="Times New Roman" w:eastAsia="Times New Roman" w:hAnsi="Times New Roman" w:cs="Times New Roman"/>
          <w:b/>
          <w:kern w:val="3"/>
          <w:sz w:val="24"/>
          <w:szCs w:val="24"/>
          <w:u w:val="single"/>
          <w:lang w:eastAsia="ru-RU"/>
        </w:rPr>
      </w:pPr>
      <w:r w:rsidRPr="00DC2AF1">
        <w:rPr>
          <w:rFonts w:ascii="Times New Roman" w:eastAsia="Times New Roman" w:hAnsi="Times New Roman" w:cs="Times New Roman"/>
          <w:b/>
          <w:kern w:val="3"/>
          <w:sz w:val="24"/>
          <w:szCs w:val="24"/>
          <w:lang w:eastAsia="ru-RU"/>
        </w:rPr>
        <w:t>у</w:t>
      </w:r>
      <w:r w:rsidR="00663C88" w:rsidRPr="00DC2AF1">
        <w:rPr>
          <w:rFonts w:ascii="Times New Roman" w:eastAsia="Times New Roman" w:hAnsi="Times New Roman" w:cs="Times New Roman"/>
          <w:b/>
          <w:kern w:val="3"/>
          <w:sz w:val="24"/>
          <w:szCs w:val="24"/>
          <w:lang w:eastAsia="ru-RU"/>
        </w:rPr>
        <w:t>частие в народных православных пр</w:t>
      </w:r>
      <w:r w:rsidR="00077CFD">
        <w:rPr>
          <w:rFonts w:ascii="Times New Roman" w:eastAsia="Times New Roman" w:hAnsi="Times New Roman" w:cs="Times New Roman"/>
          <w:b/>
          <w:kern w:val="3"/>
          <w:sz w:val="24"/>
          <w:szCs w:val="24"/>
          <w:lang w:eastAsia="ru-RU"/>
        </w:rPr>
        <w:t>аздниках</w:t>
      </w:r>
    </w:p>
    <w:p w:rsidR="00D97E53" w:rsidRPr="007F2F8C" w:rsidRDefault="00D97E53" w:rsidP="007F2F8C">
      <w:pPr>
        <w:pStyle w:val="a4"/>
        <w:suppressAutoHyphens/>
        <w:autoSpaceDN w:val="0"/>
        <w:spacing w:after="0" w:line="240" w:lineRule="auto"/>
        <w:textAlignment w:val="baseline"/>
        <w:rPr>
          <w:rFonts w:ascii="Times New Roman" w:eastAsia="Times New Roman" w:hAnsi="Times New Roman" w:cs="Times New Roman"/>
          <w:b/>
          <w:kern w:val="3"/>
          <w:sz w:val="24"/>
          <w:szCs w:val="24"/>
          <w:u w:val="single"/>
          <w:lang w:eastAsia="ru-RU"/>
        </w:rPr>
      </w:pPr>
    </w:p>
    <w:p w:rsidR="00C73FC4" w:rsidRPr="009F4835" w:rsidRDefault="00C73FC4" w:rsidP="00C73FC4">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eastAsia="ru-RU"/>
        </w:rPr>
        <w:t>Изучение, сохранение и возрождение традиционной народной культуры Рыбновского района является одним из главных направлений работы всех учреждений культуры МБУК РКО. Тенденцией к развитию именно этого направления послужило то, что среди населения до сих пор не утрачены культурные местные традиции.</w:t>
      </w:r>
    </w:p>
    <w:p w:rsidR="00C73FC4" w:rsidRPr="00C52F05" w:rsidRDefault="00C73FC4" w:rsidP="00C73FC4">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9F4835">
        <w:rPr>
          <w:rFonts w:ascii="Times New Roman" w:eastAsia="Times New Roman" w:hAnsi="Times New Roman" w:cs="Times New Roman"/>
          <w:kern w:val="3"/>
          <w:sz w:val="24"/>
          <w:szCs w:val="24"/>
          <w:lang w:val="en-US" w:eastAsia="ru-RU"/>
        </w:rPr>
        <w:t>          </w:t>
      </w:r>
      <w:r w:rsidRPr="009F4835">
        <w:rPr>
          <w:rFonts w:ascii="Times New Roman" w:eastAsia="Times New Roman" w:hAnsi="Times New Roman" w:cs="Times New Roman"/>
          <w:kern w:val="3"/>
          <w:sz w:val="24"/>
          <w:szCs w:val="24"/>
          <w:lang w:eastAsia="ru-RU"/>
        </w:rPr>
        <w:t xml:space="preserve"> Во всех филиалах МБУК РКО ежегодно проводятся праздники по народному календарю с соблюдением характерных обрядов. Помимо широко распространённых фольклорных праздников, многие филиалы возрождают и проводят утраченные фольклорные обряды, бытовавшие в Рязанской области.</w:t>
      </w:r>
      <w:r w:rsidR="00B67D44">
        <w:rPr>
          <w:rFonts w:ascii="Times New Roman" w:eastAsia="Times New Roman" w:hAnsi="Times New Roman" w:cs="Times New Roman"/>
          <w:kern w:val="3"/>
          <w:sz w:val="24"/>
          <w:szCs w:val="24"/>
          <w:lang w:eastAsia="ru-RU"/>
        </w:rPr>
        <w:t xml:space="preserve"> </w:t>
      </w:r>
      <w:r w:rsidR="00C52F05" w:rsidRPr="00C52F05">
        <w:rPr>
          <w:rFonts w:ascii="Times New Roman" w:hAnsi="Times New Roman"/>
          <w:kern w:val="3"/>
          <w:sz w:val="24"/>
          <w:szCs w:val="24"/>
        </w:rPr>
        <w:t>Ведется работа по совместному созданию праздников на базе воскресных школ, церквей.</w:t>
      </w:r>
    </w:p>
    <w:p w:rsidR="0023202F" w:rsidRDefault="00C73FC4" w:rsidP="00371453">
      <w:pPr>
        <w:suppressAutoHyphens/>
        <w:autoSpaceDN w:val="0"/>
        <w:spacing w:after="0" w:line="240" w:lineRule="auto"/>
        <w:ind w:firstLine="567"/>
        <w:jc w:val="both"/>
        <w:textAlignment w:val="baseline"/>
        <w:rPr>
          <w:rFonts w:ascii="Times New Roman" w:eastAsia="Times New Roman" w:hAnsi="Times New Roman" w:cs="Calibri"/>
          <w:kern w:val="3"/>
          <w:sz w:val="24"/>
          <w:szCs w:val="24"/>
        </w:rPr>
      </w:pPr>
      <w:r w:rsidRPr="009F4835">
        <w:rPr>
          <w:rFonts w:ascii="Times New Roman" w:eastAsia="Times New Roman" w:hAnsi="Times New Roman" w:cs="Times New Roman"/>
          <w:kern w:val="3"/>
          <w:sz w:val="24"/>
          <w:szCs w:val="24"/>
          <w:lang w:eastAsia="ru-RU"/>
        </w:rPr>
        <w:t xml:space="preserve">   На базе РОМЦ еще в 2012 году была разработана программа «Традиции и обычаи родного края» с целью сохранения и развития народных традиций и обрядов.</w:t>
      </w:r>
      <w:r w:rsidR="00B67D44">
        <w:rPr>
          <w:rFonts w:ascii="Times New Roman" w:eastAsia="Times New Roman" w:hAnsi="Times New Roman" w:cs="Times New Roman"/>
          <w:kern w:val="3"/>
          <w:sz w:val="24"/>
          <w:szCs w:val="24"/>
          <w:lang w:eastAsia="ru-RU"/>
        </w:rPr>
        <w:t xml:space="preserve"> </w:t>
      </w:r>
      <w:r w:rsidRPr="009F4835">
        <w:rPr>
          <w:rFonts w:ascii="Times New Roman" w:eastAsia="Times New Roman" w:hAnsi="Times New Roman" w:cs="Calibri"/>
          <w:kern w:val="3"/>
          <w:sz w:val="24"/>
          <w:szCs w:val="24"/>
        </w:rPr>
        <w:t xml:space="preserve">Данная программа показала, что работа с творческими коллективами района по сохранению и развитию народных традиций и обрядов является неотъемлемой частью работы с детьми и подростками, помогает восстановить местные обычаи. </w:t>
      </w:r>
    </w:p>
    <w:p w:rsidR="00C73FC4" w:rsidRPr="00371453" w:rsidRDefault="00D70795" w:rsidP="00371453">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В 2019</w:t>
      </w:r>
      <w:r w:rsidR="0094615A">
        <w:rPr>
          <w:rFonts w:ascii="Times New Roman" w:eastAsia="Times New Roman" w:hAnsi="Times New Roman" w:cs="Times New Roman"/>
          <w:kern w:val="3"/>
          <w:sz w:val="24"/>
          <w:szCs w:val="24"/>
          <w:lang w:eastAsia="ru-RU"/>
        </w:rPr>
        <w:t xml:space="preserve"> году работа по программе</w:t>
      </w:r>
      <w:r w:rsidR="0094615A" w:rsidRPr="009F4835">
        <w:rPr>
          <w:rFonts w:ascii="Times New Roman" w:eastAsia="Times New Roman" w:hAnsi="Times New Roman" w:cs="Times New Roman"/>
          <w:kern w:val="3"/>
          <w:sz w:val="24"/>
          <w:szCs w:val="24"/>
          <w:lang w:eastAsia="ru-RU"/>
        </w:rPr>
        <w:t>«Традиции и обычаи родного края»</w:t>
      </w:r>
      <w:r w:rsidR="0094615A">
        <w:rPr>
          <w:rFonts w:ascii="Times New Roman" w:eastAsia="Times New Roman" w:hAnsi="Times New Roman" w:cs="Times New Roman"/>
          <w:kern w:val="3"/>
          <w:sz w:val="24"/>
          <w:szCs w:val="24"/>
          <w:lang w:eastAsia="ru-RU"/>
        </w:rPr>
        <w:t xml:space="preserve"> не была остановлена</w:t>
      </w:r>
      <w:r w:rsidR="005C66E7">
        <w:rPr>
          <w:rFonts w:ascii="Times New Roman" w:eastAsia="Times New Roman" w:hAnsi="Times New Roman" w:cs="Times New Roman"/>
          <w:kern w:val="3"/>
          <w:sz w:val="24"/>
          <w:szCs w:val="24"/>
          <w:lang w:eastAsia="ru-RU"/>
        </w:rPr>
        <w:t xml:space="preserve">. В программу вошли новые </w:t>
      </w:r>
      <w:r w:rsidR="005C66E7" w:rsidRPr="00DC31BC">
        <w:rPr>
          <w:rFonts w:ascii="Times New Roman" w:eastAsia="Times New Roman" w:hAnsi="Times New Roman" w:cs="Times New Roman"/>
          <w:kern w:val="3"/>
          <w:sz w:val="24"/>
          <w:szCs w:val="24"/>
          <w:lang w:eastAsia="ru-RU"/>
        </w:rPr>
        <w:t xml:space="preserve">проекты: </w:t>
      </w:r>
      <w:r w:rsidR="00CF793D" w:rsidRPr="00DC31BC">
        <w:rPr>
          <w:rStyle w:val="apple-converted-space"/>
          <w:rFonts w:ascii="Verdana" w:hAnsi="Verdana"/>
          <w:color w:val="121212"/>
          <w:sz w:val="17"/>
          <w:szCs w:val="17"/>
          <w:shd w:val="clear" w:color="auto" w:fill="FCFDFE"/>
        </w:rPr>
        <w:t> </w:t>
      </w:r>
      <w:r w:rsidR="00EE55D2" w:rsidRPr="00DC31B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Игровые и обрядовые куклы Рязанской области</w:t>
      </w:r>
      <w:r w:rsidR="00514491">
        <w:rPr>
          <w:rFonts w:ascii="Times New Roman" w:eastAsia="Times New Roman" w:hAnsi="Times New Roman" w:cs="Times New Roman"/>
          <w:sz w:val="24"/>
          <w:szCs w:val="24"/>
          <w:lang w:eastAsia="ar-SA"/>
        </w:rPr>
        <w:t>».</w:t>
      </w:r>
    </w:p>
    <w:p w:rsidR="003833F3" w:rsidRDefault="001A1F86" w:rsidP="00B67D44">
      <w:pPr>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В 2019</w:t>
      </w:r>
      <w:r w:rsidR="003833F3">
        <w:rPr>
          <w:rFonts w:ascii="Times New Roman" w:eastAsia="Times New Roman" w:hAnsi="Times New Roman" w:cs="Times New Roman"/>
          <w:kern w:val="3"/>
          <w:sz w:val="24"/>
          <w:szCs w:val="24"/>
          <w:lang w:eastAsia="ru-RU"/>
        </w:rPr>
        <w:t xml:space="preserve"> году</w:t>
      </w:r>
      <w:r w:rsidR="003833F3" w:rsidRPr="009F4835">
        <w:rPr>
          <w:rFonts w:ascii="Times New Roman" w:eastAsia="Times New Roman" w:hAnsi="Times New Roman" w:cs="Times New Roman"/>
          <w:kern w:val="3"/>
          <w:sz w:val="24"/>
          <w:szCs w:val="24"/>
          <w:lang w:eastAsia="ru-RU"/>
        </w:rPr>
        <w:t xml:space="preserve"> мастера</w:t>
      </w:r>
      <w:r w:rsidR="003833F3">
        <w:rPr>
          <w:rFonts w:ascii="Times New Roman" w:eastAsia="Times New Roman" w:hAnsi="Times New Roman" w:cs="Times New Roman"/>
          <w:kern w:val="3"/>
          <w:sz w:val="24"/>
          <w:szCs w:val="24"/>
          <w:lang w:eastAsia="ru-RU"/>
        </w:rPr>
        <w:t xml:space="preserve"> ДПИ</w:t>
      </w:r>
      <w:r w:rsidR="003833F3" w:rsidRPr="009F4835">
        <w:rPr>
          <w:rFonts w:ascii="Times New Roman" w:eastAsia="Times New Roman" w:hAnsi="Times New Roman" w:cs="Times New Roman"/>
          <w:kern w:val="3"/>
          <w:sz w:val="24"/>
          <w:szCs w:val="24"/>
          <w:lang w:eastAsia="ru-RU"/>
        </w:rPr>
        <w:t xml:space="preserve"> активно принимали участие в районных мероприятиях</w:t>
      </w:r>
      <w:proofErr w:type="gramStart"/>
      <w:r w:rsidR="003833F3" w:rsidRPr="009F4835">
        <w:rPr>
          <w:rFonts w:ascii="Times New Roman" w:eastAsia="Times New Roman" w:hAnsi="Times New Roman" w:cs="Times New Roman"/>
          <w:kern w:val="3"/>
          <w:sz w:val="24"/>
          <w:szCs w:val="24"/>
          <w:lang w:eastAsia="ru-RU"/>
        </w:rPr>
        <w:t xml:space="preserve"> ,</w:t>
      </w:r>
      <w:proofErr w:type="gramEnd"/>
      <w:r w:rsidR="003833F3" w:rsidRPr="009F4835">
        <w:rPr>
          <w:rFonts w:ascii="Times New Roman" w:eastAsia="Times New Roman" w:hAnsi="Times New Roman" w:cs="Times New Roman"/>
          <w:kern w:val="3"/>
          <w:sz w:val="24"/>
          <w:szCs w:val="24"/>
          <w:lang w:eastAsia="ru-RU"/>
        </w:rPr>
        <w:t xml:space="preserve">  участвовали в выставках народных художественных промыслов на открытых площадках. </w:t>
      </w:r>
      <w:r w:rsidR="003833F3" w:rsidRPr="009F4835">
        <w:rPr>
          <w:rFonts w:ascii="Times New Roman" w:eastAsia="Times New Roman" w:hAnsi="Times New Roman" w:cs="Times New Roman"/>
          <w:kern w:val="3"/>
          <w:sz w:val="24"/>
          <w:szCs w:val="24"/>
          <w:lang w:eastAsia="ru-RU"/>
        </w:rPr>
        <w:lastRenderedPageBreak/>
        <w:t>В течение года Отдел культуры оказывал содействие народным мастерам в организации выставок продаж изделий народных промыслов на открытых площадках района.</w:t>
      </w:r>
    </w:p>
    <w:p w:rsidR="007B1180" w:rsidRPr="000334FC" w:rsidRDefault="003833F3" w:rsidP="00B67D44">
      <w:pPr>
        <w:suppressAutoHyphens/>
        <w:autoSpaceDN w:val="0"/>
        <w:spacing w:after="0" w:line="240" w:lineRule="auto"/>
        <w:ind w:firstLine="709"/>
        <w:jc w:val="both"/>
        <w:textAlignment w:val="baseline"/>
        <w:rPr>
          <w:rFonts w:ascii="Times New Roman" w:eastAsia="Times New Roman" w:hAnsi="Times New Roman" w:cs="Times New Roman"/>
          <w:kern w:val="3"/>
          <w:sz w:val="24"/>
          <w:szCs w:val="24"/>
          <w:lang w:eastAsia="ru-RU"/>
        </w:rPr>
      </w:pPr>
      <w:r w:rsidRPr="00D97E53">
        <w:rPr>
          <w:rFonts w:ascii="Times New Roman" w:hAnsi="Times New Roman"/>
          <w:kern w:val="3"/>
          <w:sz w:val="24"/>
          <w:szCs w:val="24"/>
        </w:rPr>
        <w:t xml:space="preserve">Были организованны выставки </w:t>
      </w:r>
      <w:r>
        <w:rPr>
          <w:rFonts w:ascii="Times New Roman" w:hAnsi="Times New Roman"/>
          <w:kern w:val="3"/>
          <w:sz w:val="24"/>
          <w:szCs w:val="24"/>
        </w:rPr>
        <w:t>н</w:t>
      </w:r>
      <w:r w:rsidRPr="00D97E53">
        <w:rPr>
          <w:rFonts w:ascii="Times New Roman" w:hAnsi="Times New Roman"/>
          <w:kern w:val="3"/>
          <w:sz w:val="24"/>
          <w:szCs w:val="24"/>
        </w:rPr>
        <w:t>а больших районных праздниках, таких как: районный праздник «Славься, Весна Красная!», традиционный праздник народной песни  имени братьев – певцов Пироговых, конноспортивном празднике на кубок «Евпатия Коловрата», гастрономическом фестивале «Жизнь Малина!», театрализованном празднике «Битва на Воже»</w:t>
      </w:r>
      <w:r w:rsidR="00CA110E">
        <w:rPr>
          <w:rFonts w:ascii="Times New Roman" w:hAnsi="Times New Roman"/>
          <w:kern w:val="3"/>
          <w:sz w:val="24"/>
          <w:szCs w:val="24"/>
        </w:rPr>
        <w:t>, сельский фестиваль-ярмарка «Барыня Капуста»</w:t>
      </w:r>
      <w:r w:rsidRPr="00D97E53">
        <w:rPr>
          <w:rFonts w:ascii="Times New Roman" w:hAnsi="Times New Roman"/>
          <w:kern w:val="3"/>
          <w:sz w:val="24"/>
          <w:szCs w:val="24"/>
        </w:rPr>
        <w:t>. Яр</w:t>
      </w:r>
      <w:r>
        <w:rPr>
          <w:rFonts w:ascii="Times New Roman" w:hAnsi="Times New Roman"/>
          <w:kern w:val="3"/>
          <w:sz w:val="24"/>
          <w:szCs w:val="24"/>
        </w:rPr>
        <w:t>марка-выставка народных умельцев была организованна на всех праз</w:t>
      </w:r>
      <w:r w:rsidRPr="00D97E53">
        <w:rPr>
          <w:rFonts w:ascii="Times New Roman" w:hAnsi="Times New Roman"/>
          <w:kern w:val="3"/>
          <w:sz w:val="24"/>
          <w:szCs w:val="24"/>
        </w:rPr>
        <w:t>днованиях Дня села в районе</w:t>
      </w:r>
      <w:r>
        <w:rPr>
          <w:rFonts w:ascii="Times New Roman" w:hAnsi="Times New Roman"/>
          <w:kern w:val="3"/>
          <w:sz w:val="24"/>
          <w:szCs w:val="24"/>
        </w:rPr>
        <w:t>.</w:t>
      </w:r>
    </w:p>
    <w:p w:rsidR="007B1180" w:rsidRDefault="007B1180" w:rsidP="00C85D97">
      <w:pPr>
        <w:suppressAutoHyphens/>
        <w:autoSpaceDN w:val="0"/>
        <w:spacing w:after="0" w:line="240" w:lineRule="auto"/>
        <w:ind w:firstLine="900"/>
        <w:textAlignment w:val="baseline"/>
        <w:rPr>
          <w:rFonts w:ascii="Times New Roman" w:hAnsi="Times New Roman" w:cs="Times New Roman"/>
          <w:b/>
          <w:sz w:val="24"/>
          <w:szCs w:val="24"/>
        </w:rPr>
      </w:pPr>
    </w:p>
    <w:p w:rsidR="00C85D97" w:rsidRPr="00094E8C" w:rsidRDefault="00ED620F" w:rsidP="00FD101D">
      <w:pPr>
        <w:pStyle w:val="a4"/>
        <w:numPr>
          <w:ilvl w:val="0"/>
          <w:numId w:val="7"/>
        </w:num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Pr>
          <w:rFonts w:ascii="Times New Roman" w:hAnsi="Times New Roman"/>
          <w:b/>
          <w:sz w:val="24"/>
          <w:szCs w:val="24"/>
        </w:rPr>
        <w:t>р</w:t>
      </w:r>
      <w:r w:rsidR="00290266">
        <w:rPr>
          <w:rFonts w:ascii="Times New Roman" w:hAnsi="Times New Roman"/>
          <w:b/>
          <w:sz w:val="24"/>
          <w:szCs w:val="24"/>
        </w:rPr>
        <w:t>абота с фольклорными</w:t>
      </w:r>
      <w:r w:rsidRPr="00ED620F">
        <w:rPr>
          <w:rFonts w:ascii="Times New Roman" w:hAnsi="Times New Roman"/>
          <w:b/>
          <w:sz w:val="24"/>
          <w:szCs w:val="24"/>
        </w:rPr>
        <w:t xml:space="preserve"> коллективами и развитие детского фольклора</w:t>
      </w:r>
      <w:r w:rsidR="00AD626C">
        <w:rPr>
          <w:rFonts w:ascii="Times New Roman" w:hAnsi="Times New Roman"/>
          <w:b/>
          <w:sz w:val="24"/>
          <w:szCs w:val="24"/>
        </w:rPr>
        <w:t>. Работа фольклорных коллективов</w:t>
      </w:r>
    </w:p>
    <w:p w:rsidR="00094E8C" w:rsidRDefault="00094E8C" w:rsidP="00094E8C">
      <w:pPr>
        <w:pStyle w:val="a4"/>
        <w:suppressAutoHyphens/>
        <w:autoSpaceDN w:val="0"/>
        <w:spacing w:after="0" w:line="240" w:lineRule="auto"/>
        <w:textAlignment w:val="baseline"/>
        <w:rPr>
          <w:rFonts w:ascii="Times New Roman" w:hAnsi="Times New Roman"/>
          <w:b/>
          <w:sz w:val="24"/>
          <w:szCs w:val="24"/>
        </w:rPr>
      </w:pPr>
    </w:p>
    <w:p w:rsidR="00B62114" w:rsidRPr="00B62114" w:rsidRDefault="00B62114" w:rsidP="00B62114">
      <w:pPr>
        <w:spacing w:after="0" w:line="240" w:lineRule="auto"/>
        <w:ind w:firstLine="851"/>
        <w:jc w:val="both"/>
        <w:rPr>
          <w:rFonts w:ascii="Times New Roman" w:eastAsiaTheme="minorEastAsia" w:hAnsi="Times New Roman" w:cs="Times New Roman"/>
          <w:color w:val="000000" w:themeColor="text1"/>
          <w:sz w:val="24"/>
          <w:szCs w:val="24"/>
          <w:lang w:eastAsia="ru-RU"/>
        </w:rPr>
      </w:pPr>
      <w:r w:rsidRPr="00B62114">
        <w:rPr>
          <w:rFonts w:ascii="Times New Roman" w:eastAsiaTheme="minorEastAsia" w:hAnsi="Times New Roman" w:cs="Times New Roman"/>
          <w:color w:val="000000"/>
          <w:sz w:val="24"/>
          <w:szCs w:val="24"/>
          <w:lang w:eastAsia="ru-RU"/>
        </w:rPr>
        <w:t xml:space="preserve">С 2018 года детский фольклорный коллектив «Потешки» филиала Пионерский  СДК стал </w:t>
      </w:r>
      <w:proofErr w:type="gramStart"/>
      <w:r w:rsidRPr="00B62114">
        <w:rPr>
          <w:rFonts w:ascii="Times New Roman" w:eastAsiaTheme="minorEastAsia" w:hAnsi="Times New Roman" w:cs="Times New Roman"/>
          <w:color w:val="000000"/>
          <w:sz w:val="24"/>
          <w:szCs w:val="24"/>
          <w:lang w:eastAsia="ru-RU"/>
        </w:rPr>
        <w:t>л</w:t>
      </w:r>
      <w:proofErr w:type="gramEnd"/>
      <w:r w:rsidRPr="00B62114">
        <w:rPr>
          <w:rFonts w:ascii="Times New Roman" w:eastAsiaTheme="minorEastAsia" w:hAnsi="Times New Roman" w:cs="Times New Roman"/>
          <w:color w:val="000000"/>
          <w:sz w:val="24"/>
          <w:szCs w:val="24"/>
          <w:lang w:eastAsia="ru-RU"/>
        </w:rPr>
        <w:t>/о, в котором изучают народные обряды и обычаи своего поселения, на основе которых проводятся праздники.</w:t>
      </w:r>
      <w:r w:rsidR="00B67D44">
        <w:rPr>
          <w:rFonts w:ascii="Times New Roman" w:eastAsiaTheme="minorEastAsia" w:hAnsi="Times New Roman" w:cs="Times New Roman"/>
          <w:color w:val="000000"/>
          <w:sz w:val="24"/>
          <w:szCs w:val="24"/>
          <w:lang w:eastAsia="ru-RU"/>
        </w:rPr>
        <w:t xml:space="preserve"> </w:t>
      </w:r>
      <w:r w:rsidRPr="00B62114">
        <w:rPr>
          <w:rFonts w:ascii="Times New Roman" w:eastAsiaTheme="minorEastAsia" w:hAnsi="Times New Roman" w:cs="Times New Roman"/>
          <w:color w:val="000000" w:themeColor="text1"/>
          <w:sz w:val="24"/>
          <w:szCs w:val="24"/>
          <w:lang w:eastAsia="ru-RU"/>
        </w:rPr>
        <w:t>В п. Пионерка стало уже традицией проводить</w:t>
      </w:r>
      <w:r w:rsidR="00B67D44">
        <w:rPr>
          <w:rFonts w:ascii="Times New Roman" w:eastAsiaTheme="minorEastAsia" w:hAnsi="Times New Roman" w:cs="Times New Roman"/>
          <w:color w:val="000000" w:themeColor="text1"/>
          <w:sz w:val="24"/>
          <w:szCs w:val="24"/>
          <w:lang w:eastAsia="ru-RU"/>
        </w:rPr>
        <w:t xml:space="preserve"> </w:t>
      </w:r>
      <w:r w:rsidRPr="00B62114">
        <w:rPr>
          <w:rFonts w:ascii="Times New Roman" w:eastAsiaTheme="minorEastAsia" w:hAnsi="Times New Roman" w:cs="Times New Roman"/>
          <w:color w:val="000000" w:themeColor="text1"/>
          <w:sz w:val="24"/>
          <w:szCs w:val="24"/>
          <w:lang w:eastAsia="ru-RU"/>
        </w:rPr>
        <w:t>п</w:t>
      </w:r>
      <w:r w:rsidRPr="00B62114">
        <w:rPr>
          <w:rFonts w:ascii="Times New Roman" w:eastAsiaTheme="minorEastAsia" w:hAnsi="Times New Roman" w:cs="Times New Roman"/>
          <w:color w:val="000000"/>
          <w:sz w:val="24"/>
          <w:szCs w:val="24"/>
          <w:lang w:eastAsia="ru-RU"/>
        </w:rPr>
        <w:t>равославн</w:t>
      </w:r>
      <w:r w:rsidRPr="00B62114">
        <w:rPr>
          <w:rFonts w:ascii="Times New Roman" w:eastAsiaTheme="minorEastAsia" w:hAnsi="Times New Roman" w:cs="Times New Roman"/>
          <w:color w:val="000000" w:themeColor="text1"/>
          <w:sz w:val="24"/>
          <w:szCs w:val="24"/>
          <w:lang w:eastAsia="ru-RU"/>
        </w:rPr>
        <w:t xml:space="preserve">ый </w:t>
      </w:r>
      <w:r w:rsidRPr="00B62114">
        <w:rPr>
          <w:rFonts w:ascii="Times New Roman" w:eastAsiaTheme="minorEastAsia" w:hAnsi="Times New Roman" w:cs="Times New Roman"/>
          <w:color w:val="000000"/>
          <w:sz w:val="24"/>
          <w:szCs w:val="24"/>
          <w:lang w:eastAsia="ru-RU"/>
        </w:rPr>
        <w:t xml:space="preserve">праздник «Красная горка - Фомино воскресенье», </w:t>
      </w:r>
      <w:r w:rsidRPr="00B62114">
        <w:rPr>
          <w:rFonts w:ascii="Times New Roman" w:eastAsiaTheme="minorEastAsia" w:hAnsi="Times New Roman" w:cs="Times New Roman"/>
          <w:color w:val="000000" w:themeColor="text1"/>
          <w:sz w:val="24"/>
          <w:szCs w:val="24"/>
          <w:lang w:eastAsia="ru-RU"/>
        </w:rPr>
        <w:t xml:space="preserve">которое </w:t>
      </w:r>
      <w:r w:rsidRPr="00B62114">
        <w:rPr>
          <w:rFonts w:ascii="Times New Roman" w:eastAsiaTheme="minorEastAsia" w:hAnsi="Times New Roman" w:cs="Times New Roman"/>
          <w:color w:val="000000"/>
          <w:sz w:val="24"/>
          <w:szCs w:val="24"/>
          <w:lang w:eastAsia="ru-RU"/>
        </w:rPr>
        <w:t xml:space="preserve">проводится  в первое воскресенье после «Пасхи – Фомино воскресенье» (или в народе «Красная горка»). </w:t>
      </w:r>
      <w:r w:rsidRPr="00B62114">
        <w:rPr>
          <w:rFonts w:ascii="Times New Roman" w:eastAsiaTheme="minorEastAsia" w:hAnsi="Times New Roman" w:cs="Times New Roman"/>
          <w:color w:val="000000" w:themeColor="text1"/>
          <w:sz w:val="24"/>
          <w:szCs w:val="24"/>
          <w:lang w:eastAsia="ru-RU"/>
        </w:rPr>
        <w:t xml:space="preserve">Участники </w:t>
      </w:r>
      <w:proofErr w:type="spellStart"/>
      <w:proofErr w:type="gramStart"/>
      <w:r w:rsidRPr="00B62114">
        <w:rPr>
          <w:rFonts w:ascii="Times New Roman" w:eastAsiaTheme="minorEastAsia" w:hAnsi="Times New Roman" w:cs="Times New Roman"/>
          <w:color w:val="000000" w:themeColor="text1"/>
          <w:sz w:val="24"/>
          <w:szCs w:val="24"/>
          <w:lang w:eastAsia="ru-RU"/>
        </w:rPr>
        <w:t>л</w:t>
      </w:r>
      <w:proofErr w:type="gramEnd"/>
      <w:r w:rsidRPr="00B62114">
        <w:rPr>
          <w:rFonts w:ascii="Times New Roman" w:eastAsiaTheme="minorEastAsia" w:hAnsi="Times New Roman" w:cs="Times New Roman"/>
          <w:color w:val="000000" w:themeColor="text1"/>
          <w:sz w:val="24"/>
          <w:szCs w:val="24"/>
          <w:lang w:eastAsia="ru-RU"/>
        </w:rPr>
        <w:t>\о</w:t>
      </w:r>
      <w:proofErr w:type="spellEnd"/>
      <w:r w:rsidRPr="00B62114">
        <w:rPr>
          <w:rFonts w:ascii="Times New Roman" w:eastAsiaTheme="minorEastAsia" w:hAnsi="Times New Roman" w:cs="Times New Roman"/>
          <w:color w:val="000000" w:themeColor="text1"/>
          <w:sz w:val="24"/>
          <w:szCs w:val="24"/>
          <w:lang w:eastAsia="ru-RU"/>
        </w:rPr>
        <w:t xml:space="preserve"> «</w:t>
      </w:r>
      <w:proofErr w:type="spellStart"/>
      <w:r w:rsidRPr="00B62114">
        <w:rPr>
          <w:rFonts w:ascii="Times New Roman" w:eastAsiaTheme="minorEastAsia" w:hAnsi="Times New Roman" w:cs="Times New Roman"/>
          <w:color w:val="000000" w:themeColor="text1"/>
          <w:sz w:val="24"/>
          <w:szCs w:val="24"/>
          <w:lang w:eastAsia="ru-RU"/>
        </w:rPr>
        <w:t>Потешки</w:t>
      </w:r>
      <w:proofErr w:type="spellEnd"/>
      <w:r w:rsidRPr="00B62114">
        <w:rPr>
          <w:rFonts w:ascii="Times New Roman" w:eastAsiaTheme="minorEastAsia" w:hAnsi="Times New Roman" w:cs="Times New Roman"/>
          <w:color w:val="000000" w:themeColor="text1"/>
          <w:sz w:val="24"/>
          <w:szCs w:val="24"/>
          <w:lang w:eastAsia="ru-RU"/>
        </w:rPr>
        <w:t>», совместно с другими клубными  формированиями (вокальным и  театральным)   познакомят жителей поселка с народными истоками, позабытыми народными традициями, обрядами и играми.</w:t>
      </w:r>
      <w:r w:rsidR="00B67D44">
        <w:rPr>
          <w:rFonts w:ascii="Times New Roman" w:eastAsiaTheme="minorEastAsia" w:hAnsi="Times New Roman" w:cs="Times New Roman"/>
          <w:color w:val="000000" w:themeColor="text1"/>
          <w:sz w:val="24"/>
          <w:szCs w:val="24"/>
          <w:lang w:eastAsia="ru-RU"/>
        </w:rPr>
        <w:t xml:space="preserve"> </w:t>
      </w:r>
      <w:r w:rsidRPr="00B62114">
        <w:rPr>
          <w:rFonts w:ascii="Times New Roman" w:eastAsiaTheme="minorEastAsia" w:hAnsi="Times New Roman" w:cs="Times New Roman"/>
          <w:color w:val="000000" w:themeColor="text1"/>
          <w:sz w:val="24"/>
          <w:szCs w:val="24"/>
          <w:lang w:eastAsia="ru-RU"/>
        </w:rPr>
        <w:t>На сцене участники играли в народные игры, связанные с обрядом выбора невесты, пели «заклички» Весне - символу возрождения жизни и любви держа в руках птичек из теста, катали пасхальные яйца, пели русские народные песни.</w:t>
      </w:r>
      <w:r w:rsidR="00B67D44">
        <w:rPr>
          <w:rFonts w:ascii="Times New Roman" w:eastAsiaTheme="minorEastAsia" w:hAnsi="Times New Roman" w:cs="Times New Roman"/>
          <w:color w:val="000000" w:themeColor="text1"/>
          <w:sz w:val="24"/>
          <w:szCs w:val="24"/>
          <w:lang w:eastAsia="ru-RU"/>
        </w:rPr>
        <w:t xml:space="preserve"> </w:t>
      </w:r>
      <w:r w:rsidRPr="00B62114">
        <w:rPr>
          <w:rFonts w:ascii="Times New Roman" w:eastAsiaTheme="minorEastAsia" w:hAnsi="Times New Roman" w:cs="Times New Roman"/>
          <w:color w:val="000000" w:themeColor="text1"/>
          <w:sz w:val="24"/>
          <w:szCs w:val="24"/>
          <w:lang w:eastAsia="ru-RU"/>
        </w:rPr>
        <w:t>Эта</w:t>
      </w:r>
      <w:r w:rsidR="00B67D44">
        <w:rPr>
          <w:rFonts w:ascii="Times New Roman" w:eastAsiaTheme="minorEastAsia" w:hAnsi="Times New Roman" w:cs="Times New Roman"/>
          <w:color w:val="000000" w:themeColor="text1"/>
          <w:sz w:val="24"/>
          <w:szCs w:val="24"/>
          <w:lang w:eastAsia="ru-RU"/>
        </w:rPr>
        <w:t xml:space="preserve"> сложившиеся народная традиция ис</w:t>
      </w:r>
      <w:r w:rsidRPr="00B62114">
        <w:rPr>
          <w:rFonts w:ascii="Times New Roman" w:eastAsiaTheme="minorEastAsia" w:hAnsi="Times New Roman" w:cs="Times New Roman"/>
          <w:color w:val="000000" w:themeColor="text1"/>
          <w:sz w:val="24"/>
          <w:szCs w:val="24"/>
          <w:lang w:eastAsia="ru-RU"/>
        </w:rPr>
        <w:t>пользуется у местного населения большой популярностью, с интересом поддерживают ее и люди других религиозных верований, проживающие на территории поселения.</w:t>
      </w:r>
    </w:p>
    <w:p w:rsidR="00B62114" w:rsidRPr="00B62114" w:rsidRDefault="00B62114" w:rsidP="00B62114">
      <w:pPr>
        <w:spacing w:after="0" w:line="240" w:lineRule="auto"/>
        <w:ind w:firstLine="851"/>
        <w:jc w:val="both"/>
        <w:rPr>
          <w:rFonts w:ascii="Times New Roman" w:eastAsiaTheme="minorEastAsia" w:hAnsi="Times New Roman" w:cs="Times New Roman"/>
          <w:color w:val="000000" w:themeColor="text1"/>
          <w:sz w:val="24"/>
          <w:szCs w:val="24"/>
          <w:lang w:eastAsia="ru-RU"/>
        </w:rPr>
      </w:pPr>
      <w:r w:rsidRPr="00B62114">
        <w:rPr>
          <w:rFonts w:ascii="Times New Roman" w:eastAsiaTheme="minorEastAsia" w:hAnsi="Times New Roman" w:cs="Times New Roman"/>
          <w:color w:val="000000" w:themeColor="text1"/>
          <w:sz w:val="24"/>
          <w:szCs w:val="24"/>
          <w:lang w:eastAsia="ru-RU"/>
        </w:rPr>
        <w:t xml:space="preserve"> В 2019 году участники </w:t>
      </w:r>
      <w:proofErr w:type="gramStart"/>
      <w:r w:rsidRPr="00B62114">
        <w:rPr>
          <w:rFonts w:ascii="Times New Roman" w:eastAsiaTheme="minorEastAsia" w:hAnsi="Times New Roman" w:cs="Times New Roman"/>
          <w:color w:val="000000" w:themeColor="text1"/>
          <w:sz w:val="24"/>
          <w:szCs w:val="24"/>
          <w:lang w:eastAsia="ru-RU"/>
        </w:rPr>
        <w:t>л</w:t>
      </w:r>
      <w:proofErr w:type="gramEnd"/>
      <w:r w:rsidRPr="00B62114">
        <w:rPr>
          <w:rFonts w:ascii="Times New Roman" w:eastAsiaTheme="minorEastAsia" w:hAnsi="Times New Roman" w:cs="Times New Roman"/>
          <w:color w:val="000000" w:themeColor="text1"/>
          <w:sz w:val="24"/>
          <w:szCs w:val="24"/>
          <w:lang w:eastAsia="ru-RU"/>
        </w:rPr>
        <w:t xml:space="preserve">/о «Потешки» провели с населением игровую программу </w:t>
      </w:r>
      <w:r w:rsidRPr="00B62114">
        <w:rPr>
          <w:rFonts w:ascii="Times New Roman" w:eastAsiaTheme="minorEastAsia" w:hAnsi="Times New Roman" w:cs="Times New Roman"/>
          <w:sz w:val="24"/>
          <w:szCs w:val="24"/>
          <w:lang w:eastAsia="ru-RU"/>
        </w:rPr>
        <w:t>«Предания  старины  глубокой», в которой познакомили детей и взрослых с народными обрядами и традициями.</w:t>
      </w:r>
    </w:p>
    <w:p w:rsidR="00B62114" w:rsidRPr="00B62114" w:rsidRDefault="00B62114" w:rsidP="00B62114">
      <w:pPr>
        <w:spacing w:after="0" w:line="240" w:lineRule="auto"/>
        <w:ind w:firstLine="851"/>
        <w:jc w:val="both"/>
        <w:rPr>
          <w:rFonts w:ascii="Times New Roman" w:eastAsiaTheme="minorEastAsia" w:hAnsi="Times New Roman" w:cs="Times New Roman"/>
          <w:color w:val="000000" w:themeColor="text1"/>
          <w:sz w:val="24"/>
          <w:szCs w:val="24"/>
          <w:lang w:eastAsia="ru-RU"/>
        </w:rPr>
      </w:pPr>
      <w:r w:rsidRPr="00B62114">
        <w:rPr>
          <w:rFonts w:ascii="Times New Roman" w:eastAsiaTheme="minorEastAsia" w:hAnsi="Times New Roman" w:cs="Times New Roman"/>
          <w:color w:val="000000" w:themeColor="text1"/>
          <w:sz w:val="24"/>
          <w:szCs w:val="24"/>
          <w:lang w:eastAsia="ru-RU"/>
        </w:rPr>
        <w:t xml:space="preserve">В Новосельском Центре народной культуры традиционную народную культуру села Новоселки представляет вокальная группа «Приокские зори».  Участники вокальной группы имеют подлинные  народные костюмы с. Новоселки, которые носили замужние женщины и сосватанные девушки. Эти костюмы передали жители села на сохранение Новосельскому Центру народной культуры.  В репертуаре коллективов  песни, частушки, обряды, характерные для  данной местности. Вокальная группа «Приокские зори»  старается сохранить чистоту исполнения в том виде, в каком пели жители села на протяжении многих лет.      </w:t>
      </w:r>
    </w:p>
    <w:p w:rsidR="00B62114" w:rsidRPr="00B62114" w:rsidRDefault="00B62114" w:rsidP="00B62114">
      <w:pPr>
        <w:spacing w:after="0" w:line="240" w:lineRule="auto"/>
        <w:ind w:firstLine="851"/>
        <w:jc w:val="both"/>
        <w:rPr>
          <w:rFonts w:ascii="Times New Roman" w:eastAsiaTheme="minorEastAsia" w:hAnsi="Times New Roman" w:cs="Times New Roman"/>
          <w:color w:val="000000" w:themeColor="text1"/>
          <w:sz w:val="24"/>
          <w:szCs w:val="24"/>
          <w:lang w:eastAsia="ru-RU"/>
        </w:rPr>
      </w:pPr>
      <w:r w:rsidRPr="00B62114">
        <w:rPr>
          <w:rFonts w:ascii="Times New Roman" w:eastAsiaTheme="minorEastAsia" w:hAnsi="Times New Roman" w:cs="Times New Roman"/>
          <w:color w:val="000000" w:themeColor="text1"/>
          <w:sz w:val="24"/>
          <w:szCs w:val="24"/>
          <w:lang w:eastAsia="ru-RU"/>
        </w:rPr>
        <w:t>С 1984 года в Федякинском сельском Доме культуры действует фольклорный коллектив «Сударушка». За последние годы поменялся состав коллектива, ушли  из жизни те, кто стоял у ее истоков, но коллектив пополняется новыми участниками. Многие жителя, уйдя на пенсию, возвращаются в свое родное село и с  удовольствием участвуют в культурной жизни села. Фольклорный коллектив «Сударушка» имеет богатый опыт по изучению песенного фольклора России и Рязанской области</w:t>
      </w:r>
      <w:r w:rsidRPr="00B62114">
        <w:rPr>
          <w:rFonts w:ascii="Times New Roman" w:eastAsiaTheme="minorEastAsia" w:hAnsi="Times New Roman" w:cs="Times New Roman"/>
          <w:color w:val="FF0000"/>
          <w:sz w:val="24"/>
          <w:szCs w:val="24"/>
          <w:lang w:eastAsia="ru-RU"/>
        </w:rPr>
        <w:t>.</w:t>
      </w:r>
      <w:r w:rsidRPr="00B62114">
        <w:rPr>
          <w:rFonts w:ascii="Times New Roman" w:eastAsiaTheme="minorEastAsia" w:hAnsi="Times New Roman" w:cs="Times New Roman"/>
          <w:sz w:val="24"/>
          <w:szCs w:val="24"/>
          <w:lang w:eastAsia="ru-RU"/>
        </w:rPr>
        <w:t xml:space="preserve"> Главное в творчестве фольклорного ансамбля «Сударушка»: сохранение традиций народного пения. </w:t>
      </w:r>
      <w:r w:rsidRPr="00B62114">
        <w:rPr>
          <w:rFonts w:ascii="Times New Roman" w:eastAsiaTheme="minorEastAsia" w:hAnsi="Times New Roman" w:cs="Times New Roman"/>
          <w:color w:val="000000" w:themeColor="text1"/>
          <w:sz w:val="24"/>
          <w:szCs w:val="24"/>
          <w:lang w:eastAsia="ru-RU"/>
        </w:rPr>
        <w:t xml:space="preserve">В работе над репертуаром много внимания уделяется местному фольклору, сохранению культурных и музыкальных традиций. </w:t>
      </w:r>
    </w:p>
    <w:p w:rsidR="0066266D" w:rsidRPr="00F56A5B" w:rsidRDefault="00B62114" w:rsidP="00B67D44">
      <w:pPr>
        <w:spacing w:after="0" w:line="240" w:lineRule="auto"/>
        <w:ind w:firstLine="709"/>
        <w:jc w:val="both"/>
        <w:rPr>
          <w:rFonts w:ascii="Times New Roman" w:eastAsiaTheme="minorEastAsia" w:hAnsi="Times New Roman" w:cs="Times New Roman"/>
          <w:sz w:val="24"/>
          <w:szCs w:val="24"/>
          <w:lang w:eastAsia="ru-RU"/>
        </w:rPr>
      </w:pPr>
      <w:r w:rsidRPr="00B62114">
        <w:rPr>
          <w:rFonts w:ascii="Times New Roman" w:eastAsiaTheme="minorEastAsia" w:hAnsi="Times New Roman" w:cs="Times New Roman"/>
          <w:color w:val="000000" w:themeColor="text1"/>
          <w:sz w:val="24"/>
          <w:szCs w:val="24"/>
          <w:lang w:eastAsia="ru-RU"/>
        </w:rPr>
        <w:t>В Федякинском  сельском Доме культуры  действует и любительское объединение «Традиции и фольклор Рязанской области», участники, которого изучают традиции и фольклор  Рязанского края.  В плане работы любительского объединения изучение традиций рукоделия, обряда  села Федякино,  песни и наигрыши Рязанского края.</w:t>
      </w:r>
      <w:r w:rsidR="00B67D44">
        <w:rPr>
          <w:rFonts w:ascii="Times New Roman" w:eastAsiaTheme="minorEastAsia" w:hAnsi="Times New Roman" w:cs="Times New Roman"/>
          <w:color w:val="000000" w:themeColor="text1"/>
          <w:sz w:val="24"/>
          <w:szCs w:val="24"/>
          <w:lang w:eastAsia="ru-RU"/>
        </w:rPr>
        <w:t xml:space="preserve"> </w:t>
      </w:r>
      <w:r w:rsidRPr="00B62114">
        <w:rPr>
          <w:rFonts w:ascii="Times New Roman" w:eastAsiaTheme="minorEastAsia" w:hAnsi="Times New Roman" w:cs="Times New Roman"/>
          <w:sz w:val="24"/>
          <w:szCs w:val="24"/>
          <w:lang w:eastAsia="ru-RU"/>
        </w:rPr>
        <w:t>В  театрализованных представлениях, основанных на местном материале,  нашли своё отражение традиции проведения народных праздников: Сретенье, Сороки, летние святки (Троица, Иван Купала), «Вербное воскресенье. Благовещенье».</w:t>
      </w:r>
    </w:p>
    <w:p w:rsidR="00906D7D" w:rsidRPr="00906D7D" w:rsidRDefault="00906D7D" w:rsidP="00906D7D">
      <w:pPr>
        <w:ind w:left="360"/>
        <w:jc w:val="both"/>
        <w:rPr>
          <w:rFonts w:ascii="Times New Roman" w:hAnsi="Times New Roman" w:cs="Times New Roman"/>
          <w:b/>
          <w:sz w:val="24"/>
          <w:szCs w:val="24"/>
        </w:rPr>
      </w:pPr>
    </w:p>
    <w:p w:rsidR="00A34F1E" w:rsidRPr="00D64E8E" w:rsidRDefault="00D64E8E" w:rsidP="00FD101D">
      <w:pPr>
        <w:pStyle w:val="a4"/>
        <w:numPr>
          <w:ilvl w:val="0"/>
          <w:numId w:val="7"/>
        </w:numPr>
        <w:jc w:val="both"/>
        <w:rPr>
          <w:rFonts w:ascii="Times New Roman" w:hAnsi="Times New Roman" w:cs="Times New Roman"/>
          <w:b/>
          <w:sz w:val="24"/>
          <w:szCs w:val="24"/>
        </w:rPr>
      </w:pPr>
      <w:r w:rsidRPr="00D64E8E">
        <w:rPr>
          <w:rFonts w:ascii="Times New Roman" w:hAnsi="Times New Roman" w:cs="Times New Roman"/>
          <w:b/>
          <w:sz w:val="24"/>
          <w:szCs w:val="24"/>
        </w:rPr>
        <w:lastRenderedPageBreak/>
        <w:t>р</w:t>
      </w:r>
      <w:r w:rsidR="00720AE1" w:rsidRPr="00D64E8E">
        <w:rPr>
          <w:rFonts w:ascii="Times New Roman" w:hAnsi="Times New Roman" w:cs="Times New Roman"/>
          <w:b/>
          <w:sz w:val="24"/>
          <w:szCs w:val="24"/>
        </w:rPr>
        <w:t>азвитие промыслов и ремесел</w:t>
      </w:r>
    </w:p>
    <w:p w:rsidR="00720AE1" w:rsidRPr="00086A14" w:rsidRDefault="00720AE1" w:rsidP="00906D7D">
      <w:pPr>
        <w:spacing w:after="0" w:line="240" w:lineRule="auto"/>
        <w:ind w:firstLine="709"/>
        <w:jc w:val="both"/>
        <w:rPr>
          <w:rFonts w:ascii="Times New Roman" w:hAnsi="Times New Roman" w:cs="Times New Roman"/>
          <w:sz w:val="24"/>
          <w:szCs w:val="24"/>
        </w:rPr>
      </w:pPr>
      <w:r w:rsidRPr="00086A14">
        <w:rPr>
          <w:rFonts w:ascii="Times New Roman" w:hAnsi="Times New Roman" w:cs="Times New Roman"/>
          <w:sz w:val="24"/>
          <w:szCs w:val="24"/>
        </w:rPr>
        <w:t xml:space="preserve">К </w:t>
      </w:r>
      <w:proofErr w:type="gramStart"/>
      <w:r w:rsidRPr="00086A14">
        <w:rPr>
          <w:rFonts w:ascii="Times New Roman" w:hAnsi="Times New Roman" w:cs="Times New Roman"/>
          <w:sz w:val="24"/>
          <w:szCs w:val="24"/>
        </w:rPr>
        <w:t>сожалению</w:t>
      </w:r>
      <w:proofErr w:type="gramEnd"/>
      <w:r w:rsidRPr="00086A14">
        <w:rPr>
          <w:rFonts w:ascii="Times New Roman" w:hAnsi="Times New Roman" w:cs="Times New Roman"/>
          <w:sz w:val="24"/>
          <w:szCs w:val="24"/>
        </w:rPr>
        <w:t xml:space="preserve"> в Рыбновском районе</w:t>
      </w:r>
      <w:r w:rsidR="00436D67" w:rsidRPr="00086A14">
        <w:rPr>
          <w:rFonts w:ascii="Times New Roman" w:hAnsi="Times New Roman" w:cs="Times New Roman"/>
          <w:sz w:val="24"/>
          <w:szCs w:val="24"/>
        </w:rPr>
        <w:t xml:space="preserve"> отсутствуют промыслы и ремесла, но активно действуют мастера декоративно-прикладного творчества.</w:t>
      </w:r>
    </w:p>
    <w:p w:rsidR="00B619A4" w:rsidRPr="00B619A4" w:rsidRDefault="00B619A4" w:rsidP="00906D7D">
      <w:pPr>
        <w:spacing w:after="0" w:line="240" w:lineRule="auto"/>
        <w:ind w:firstLine="709"/>
        <w:jc w:val="both"/>
        <w:rPr>
          <w:rFonts w:ascii="Times New Roman" w:eastAsiaTheme="minorEastAsia" w:hAnsi="Times New Roman" w:cs="Times New Roman"/>
          <w:color w:val="000000" w:themeColor="text1"/>
          <w:sz w:val="24"/>
          <w:szCs w:val="24"/>
          <w:lang w:eastAsia="ru-RU"/>
        </w:rPr>
      </w:pPr>
      <w:r w:rsidRPr="00086A14">
        <w:rPr>
          <w:rFonts w:ascii="Times New Roman" w:eastAsiaTheme="minorEastAsia" w:hAnsi="Times New Roman" w:cs="Times New Roman"/>
          <w:color w:val="000000" w:themeColor="text1"/>
          <w:sz w:val="24"/>
          <w:szCs w:val="24"/>
          <w:lang w:eastAsia="ru-RU"/>
        </w:rPr>
        <w:t>В 2019</w:t>
      </w:r>
      <w:r w:rsidRPr="00B619A4">
        <w:rPr>
          <w:rFonts w:ascii="Times New Roman" w:eastAsiaTheme="minorEastAsia" w:hAnsi="Times New Roman" w:cs="Times New Roman"/>
          <w:color w:val="000000" w:themeColor="text1"/>
          <w:sz w:val="24"/>
          <w:szCs w:val="24"/>
          <w:lang w:eastAsia="ru-RU"/>
        </w:rPr>
        <w:t xml:space="preserve"> году работало 28 кружков по ДПИ, 4 кружка изобразительного искусства,27 мастера ДПИ (</w:t>
      </w:r>
      <w:proofErr w:type="spellStart"/>
      <w:r w:rsidRPr="00B619A4">
        <w:rPr>
          <w:rFonts w:ascii="Times New Roman" w:eastAsiaTheme="minorEastAsia" w:hAnsi="Times New Roman" w:cs="Times New Roman"/>
          <w:color w:val="000000" w:themeColor="text1"/>
          <w:sz w:val="24"/>
          <w:szCs w:val="24"/>
          <w:lang w:eastAsia="ru-RU"/>
        </w:rPr>
        <w:t>картатека</w:t>
      </w:r>
      <w:proofErr w:type="spellEnd"/>
      <w:r w:rsidRPr="00B619A4">
        <w:rPr>
          <w:rFonts w:ascii="Times New Roman" w:eastAsiaTheme="minorEastAsia" w:hAnsi="Times New Roman" w:cs="Times New Roman"/>
          <w:color w:val="000000" w:themeColor="text1"/>
          <w:sz w:val="24"/>
          <w:szCs w:val="24"/>
          <w:lang w:eastAsia="ru-RU"/>
        </w:rPr>
        <w:t xml:space="preserve"> мастеров </w:t>
      </w:r>
      <w:proofErr w:type="gramStart"/>
      <w:r w:rsidRPr="00B619A4">
        <w:rPr>
          <w:rFonts w:ascii="Times New Roman" w:eastAsiaTheme="minorEastAsia" w:hAnsi="Times New Roman" w:cs="Times New Roman"/>
          <w:color w:val="000000" w:themeColor="text1"/>
          <w:sz w:val="24"/>
          <w:szCs w:val="24"/>
          <w:lang w:eastAsia="ru-RU"/>
        </w:rPr>
        <w:t>ИЗО</w:t>
      </w:r>
      <w:proofErr w:type="gramEnd"/>
      <w:r w:rsidRPr="00B619A4">
        <w:rPr>
          <w:rFonts w:ascii="Times New Roman" w:eastAsiaTheme="minorEastAsia" w:hAnsi="Times New Roman" w:cs="Times New Roman"/>
          <w:color w:val="000000" w:themeColor="text1"/>
          <w:sz w:val="24"/>
          <w:szCs w:val="24"/>
          <w:lang w:eastAsia="ru-RU"/>
        </w:rPr>
        <w:t xml:space="preserve"> и ДПИ), 1 </w:t>
      </w:r>
      <w:proofErr w:type="gramStart"/>
      <w:r w:rsidRPr="00B619A4">
        <w:rPr>
          <w:rFonts w:ascii="Times New Roman" w:eastAsiaTheme="minorEastAsia" w:hAnsi="Times New Roman" w:cs="Times New Roman"/>
          <w:color w:val="000000" w:themeColor="text1"/>
          <w:sz w:val="24"/>
          <w:szCs w:val="24"/>
          <w:lang w:eastAsia="ru-RU"/>
        </w:rPr>
        <w:t>художник-любитель</w:t>
      </w:r>
      <w:proofErr w:type="gramEnd"/>
      <w:r w:rsidRPr="00B619A4">
        <w:rPr>
          <w:rFonts w:ascii="Times New Roman" w:eastAsiaTheme="minorEastAsia" w:hAnsi="Times New Roman" w:cs="Times New Roman"/>
          <w:color w:val="000000" w:themeColor="text1"/>
          <w:sz w:val="24"/>
          <w:szCs w:val="24"/>
          <w:lang w:eastAsia="ru-RU"/>
        </w:rPr>
        <w:t xml:space="preserve">, а также 3 фотохудожника. </w:t>
      </w:r>
    </w:p>
    <w:p w:rsidR="00B619A4" w:rsidRPr="00B619A4" w:rsidRDefault="00B619A4" w:rsidP="00906D7D">
      <w:pPr>
        <w:spacing w:after="0" w:line="240" w:lineRule="auto"/>
        <w:ind w:firstLine="709"/>
        <w:jc w:val="both"/>
        <w:rPr>
          <w:rFonts w:ascii="Times New Roman" w:eastAsiaTheme="minorEastAsia" w:hAnsi="Times New Roman" w:cs="Times New Roman"/>
          <w:color w:val="000000" w:themeColor="text1"/>
          <w:sz w:val="24"/>
          <w:szCs w:val="24"/>
          <w:lang w:eastAsia="ru-RU"/>
        </w:rPr>
      </w:pPr>
      <w:r w:rsidRPr="00B619A4">
        <w:rPr>
          <w:rFonts w:ascii="Times New Roman" w:eastAsiaTheme="minorEastAsia" w:hAnsi="Times New Roman" w:cs="Times New Roman"/>
          <w:color w:val="000000" w:themeColor="text1"/>
          <w:sz w:val="24"/>
          <w:szCs w:val="24"/>
          <w:lang w:eastAsia="ru-RU"/>
        </w:rPr>
        <w:t xml:space="preserve">В течение года в </w:t>
      </w:r>
      <w:proofErr w:type="spellStart"/>
      <w:r w:rsidRPr="00B619A4">
        <w:rPr>
          <w:rFonts w:ascii="Times New Roman" w:eastAsiaTheme="minorEastAsia" w:hAnsi="Times New Roman" w:cs="Times New Roman"/>
          <w:color w:val="000000" w:themeColor="text1"/>
          <w:sz w:val="24"/>
          <w:szCs w:val="24"/>
          <w:lang w:eastAsia="ru-RU"/>
        </w:rPr>
        <w:t>рыбновском</w:t>
      </w:r>
      <w:proofErr w:type="spellEnd"/>
      <w:r w:rsidRPr="00B619A4">
        <w:rPr>
          <w:rFonts w:ascii="Times New Roman" w:eastAsiaTheme="minorEastAsia" w:hAnsi="Times New Roman" w:cs="Times New Roman"/>
          <w:color w:val="000000" w:themeColor="text1"/>
          <w:sz w:val="24"/>
          <w:szCs w:val="24"/>
          <w:lang w:eastAsia="ru-RU"/>
        </w:rPr>
        <w:t xml:space="preserve"> районе проходили районные выставки, такие как:</w:t>
      </w:r>
    </w:p>
    <w:p w:rsidR="00B619A4" w:rsidRPr="00B619A4" w:rsidRDefault="00B619A4" w:rsidP="00906D7D">
      <w:pPr>
        <w:spacing w:after="0" w:line="240" w:lineRule="auto"/>
        <w:ind w:firstLine="709"/>
        <w:jc w:val="both"/>
        <w:rPr>
          <w:rFonts w:ascii="Times New Roman" w:eastAsiaTheme="minorEastAsia" w:hAnsi="Times New Roman" w:cs="Times New Roman"/>
          <w:color w:val="000000" w:themeColor="text1"/>
          <w:sz w:val="24"/>
          <w:szCs w:val="24"/>
          <w:lang w:eastAsia="ru-RU"/>
        </w:rPr>
      </w:pPr>
      <w:r w:rsidRPr="00B619A4">
        <w:rPr>
          <w:rFonts w:ascii="Times New Roman" w:eastAsiaTheme="minorEastAsia" w:hAnsi="Times New Roman" w:cs="Times New Roman"/>
          <w:color w:val="000000" w:themeColor="text1"/>
          <w:sz w:val="24"/>
          <w:szCs w:val="24"/>
          <w:lang w:eastAsia="ru-RU"/>
        </w:rPr>
        <w:t>Февраль - Районная выставка мастеров (ДПИ), в рамках заключительного фестиваля самодеятельного народного творчества «Край Рязанский – край талантов»;</w:t>
      </w:r>
    </w:p>
    <w:p w:rsidR="00B619A4" w:rsidRPr="00B619A4" w:rsidRDefault="00B619A4" w:rsidP="00906D7D">
      <w:pPr>
        <w:spacing w:after="0" w:line="240" w:lineRule="auto"/>
        <w:ind w:firstLine="709"/>
        <w:jc w:val="both"/>
        <w:rPr>
          <w:rFonts w:ascii="Times New Roman" w:eastAsiaTheme="minorEastAsia" w:hAnsi="Times New Roman" w:cs="Times New Roman"/>
          <w:color w:val="000000" w:themeColor="text1"/>
          <w:sz w:val="24"/>
          <w:szCs w:val="24"/>
          <w:lang w:eastAsia="ru-RU"/>
        </w:rPr>
      </w:pPr>
      <w:r w:rsidRPr="00B619A4">
        <w:rPr>
          <w:rFonts w:ascii="Times New Roman" w:eastAsiaTheme="minorEastAsia" w:hAnsi="Times New Roman" w:cs="Times New Roman"/>
          <w:color w:val="000000" w:themeColor="text1"/>
          <w:sz w:val="24"/>
          <w:szCs w:val="24"/>
          <w:lang w:eastAsia="ru-RU"/>
        </w:rPr>
        <w:t>Май – Районная выставка «Традиции связующая нить» (ИЗО, ДПИ) в рамках районного традиционного праздника посвященного братьям-певцам Пироговым;</w:t>
      </w:r>
    </w:p>
    <w:p w:rsidR="00B619A4" w:rsidRPr="00B619A4" w:rsidRDefault="00B619A4" w:rsidP="00906D7D">
      <w:pPr>
        <w:spacing w:after="0" w:line="240" w:lineRule="auto"/>
        <w:ind w:firstLine="709"/>
        <w:jc w:val="both"/>
        <w:rPr>
          <w:rFonts w:ascii="Times New Roman" w:eastAsiaTheme="minorEastAsia" w:hAnsi="Times New Roman" w:cs="Times New Roman"/>
          <w:color w:val="000000" w:themeColor="text1"/>
          <w:sz w:val="24"/>
          <w:szCs w:val="24"/>
          <w:lang w:eastAsia="ru-RU"/>
        </w:rPr>
      </w:pPr>
      <w:r w:rsidRPr="00B619A4">
        <w:rPr>
          <w:rFonts w:ascii="Times New Roman" w:eastAsiaTheme="minorEastAsia" w:hAnsi="Times New Roman" w:cs="Times New Roman"/>
          <w:color w:val="000000" w:themeColor="text1"/>
          <w:sz w:val="24"/>
          <w:szCs w:val="24"/>
          <w:lang w:eastAsia="ru-RU"/>
        </w:rPr>
        <w:t>Июнь – Районная выставка (ИЗО, ДПИ) в рамках районного праздника на кубок  Евпатия Коловрата;</w:t>
      </w:r>
    </w:p>
    <w:p w:rsidR="00B619A4" w:rsidRPr="00B619A4" w:rsidRDefault="00B619A4" w:rsidP="00906D7D">
      <w:pPr>
        <w:spacing w:after="0" w:line="240" w:lineRule="auto"/>
        <w:ind w:firstLine="709"/>
        <w:jc w:val="both"/>
        <w:rPr>
          <w:rFonts w:ascii="Times New Roman" w:eastAsiaTheme="minorEastAsia" w:hAnsi="Times New Roman" w:cs="Times New Roman"/>
          <w:color w:val="000000" w:themeColor="text1"/>
          <w:sz w:val="24"/>
          <w:szCs w:val="24"/>
          <w:lang w:eastAsia="ru-RU"/>
        </w:rPr>
      </w:pPr>
      <w:r w:rsidRPr="00B619A4">
        <w:rPr>
          <w:rFonts w:ascii="Times New Roman" w:eastAsiaTheme="minorEastAsia" w:hAnsi="Times New Roman" w:cs="Times New Roman"/>
          <w:color w:val="000000" w:themeColor="text1"/>
          <w:sz w:val="24"/>
          <w:szCs w:val="24"/>
          <w:lang w:eastAsia="ru-RU"/>
        </w:rPr>
        <w:t>Июль – Районная выставка (ИЗО, ДПИ) в рамках районного праздника «С любовью в сердце», посвященная Дню семьи, любви и верности;</w:t>
      </w:r>
    </w:p>
    <w:p w:rsidR="00B619A4" w:rsidRPr="00086A14" w:rsidRDefault="00B619A4" w:rsidP="00906D7D">
      <w:pPr>
        <w:spacing w:after="0" w:line="240" w:lineRule="auto"/>
        <w:ind w:firstLine="709"/>
        <w:jc w:val="both"/>
        <w:rPr>
          <w:rFonts w:ascii="Times New Roman" w:eastAsiaTheme="minorEastAsia" w:hAnsi="Times New Roman" w:cs="Times New Roman"/>
          <w:color w:val="000000" w:themeColor="text1"/>
          <w:sz w:val="24"/>
          <w:szCs w:val="24"/>
          <w:lang w:eastAsia="ru-RU"/>
        </w:rPr>
      </w:pPr>
      <w:r w:rsidRPr="00B619A4">
        <w:rPr>
          <w:rFonts w:ascii="Times New Roman" w:eastAsiaTheme="minorEastAsia" w:hAnsi="Times New Roman" w:cs="Times New Roman"/>
          <w:color w:val="000000" w:themeColor="text1"/>
          <w:sz w:val="24"/>
          <w:szCs w:val="24"/>
          <w:lang w:eastAsia="ru-RU"/>
        </w:rPr>
        <w:t>Сентябрь - Районная выставка (ДПИ) «Барыня капуста», в рамках сельского фестиваля.</w:t>
      </w:r>
    </w:p>
    <w:p w:rsidR="002C3EF2" w:rsidRPr="00906D7D" w:rsidRDefault="002C3EF2" w:rsidP="002C3EF2">
      <w:pPr>
        <w:spacing w:after="0" w:line="240" w:lineRule="auto"/>
        <w:rPr>
          <w:rFonts w:ascii="Times New Roman" w:eastAsiaTheme="minorEastAsia" w:hAnsi="Times New Roman" w:cs="Times New Roman"/>
          <w:b/>
          <w:color w:val="000000" w:themeColor="text1"/>
          <w:sz w:val="24"/>
          <w:szCs w:val="24"/>
          <w:lang w:eastAsia="ru-RU"/>
        </w:rPr>
      </w:pPr>
      <w:r w:rsidRPr="00906D7D">
        <w:rPr>
          <w:rFonts w:ascii="Times New Roman" w:eastAsiaTheme="minorEastAsia" w:hAnsi="Times New Roman" w:cs="Times New Roman"/>
          <w:b/>
          <w:color w:val="000000" w:themeColor="text1"/>
          <w:sz w:val="24"/>
          <w:szCs w:val="24"/>
          <w:lang w:eastAsia="ru-RU"/>
        </w:rPr>
        <w:t>Лучшие мастера, художники за 2019 г.</w:t>
      </w:r>
    </w:p>
    <w:p w:rsidR="002C3EF2" w:rsidRPr="00906D7D" w:rsidRDefault="002C3EF2" w:rsidP="002C3EF2">
      <w:pPr>
        <w:spacing w:after="0" w:line="240" w:lineRule="auto"/>
        <w:rPr>
          <w:rFonts w:ascii="Times New Roman" w:eastAsiaTheme="minorEastAsia" w:hAnsi="Times New Roman" w:cs="Times New Roman"/>
          <w:color w:val="000000" w:themeColor="text1"/>
          <w:sz w:val="24"/>
          <w:szCs w:val="24"/>
          <w:lang w:eastAsia="ru-RU"/>
        </w:rPr>
      </w:pPr>
      <w:r w:rsidRPr="00906D7D">
        <w:rPr>
          <w:rFonts w:ascii="Times New Roman" w:eastAsiaTheme="minorEastAsia" w:hAnsi="Times New Roman" w:cs="Times New Roman"/>
          <w:color w:val="000000" w:themeColor="text1"/>
          <w:sz w:val="24"/>
          <w:szCs w:val="24"/>
          <w:lang w:eastAsia="ru-RU"/>
        </w:rPr>
        <w:t>- художник - любитель Константиновского СДК - Кузин М. А.;</w:t>
      </w:r>
    </w:p>
    <w:p w:rsidR="002C3EF2" w:rsidRPr="00906D7D" w:rsidRDefault="002C3EF2" w:rsidP="002C3EF2">
      <w:pPr>
        <w:spacing w:after="0" w:line="240" w:lineRule="auto"/>
        <w:rPr>
          <w:rFonts w:ascii="Times New Roman" w:eastAsiaTheme="minorEastAsia" w:hAnsi="Times New Roman" w:cs="Times New Roman"/>
          <w:color w:val="000000" w:themeColor="text1"/>
          <w:sz w:val="24"/>
          <w:szCs w:val="24"/>
          <w:lang w:eastAsia="ru-RU"/>
        </w:rPr>
      </w:pPr>
      <w:r w:rsidRPr="00906D7D">
        <w:rPr>
          <w:rFonts w:ascii="Times New Roman" w:eastAsiaTheme="minorEastAsia" w:hAnsi="Times New Roman" w:cs="Times New Roman"/>
          <w:color w:val="000000" w:themeColor="text1"/>
          <w:sz w:val="24"/>
          <w:szCs w:val="24"/>
          <w:lang w:eastAsia="ru-RU"/>
        </w:rPr>
        <w:t>- мастер (ДПИ) – Сызранова Е. И.;</w:t>
      </w:r>
    </w:p>
    <w:p w:rsidR="002C3EF2" w:rsidRPr="00906D7D" w:rsidRDefault="002C3EF2" w:rsidP="002C3EF2">
      <w:pPr>
        <w:spacing w:after="0" w:line="240" w:lineRule="auto"/>
        <w:rPr>
          <w:rFonts w:ascii="Times New Roman" w:eastAsiaTheme="minorEastAsia" w:hAnsi="Times New Roman" w:cs="Times New Roman"/>
          <w:color w:val="000000" w:themeColor="text1"/>
          <w:sz w:val="24"/>
          <w:szCs w:val="24"/>
          <w:lang w:eastAsia="ru-RU"/>
        </w:rPr>
      </w:pPr>
      <w:r w:rsidRPr="00906D7D">
        <w:rPr>
          <w:rFonts w:ascii="Times New Roman" w:eastAsiaTheme="minorEastAsia" w:hAnsi="Times New Roman" w:cs="Times New Roman"/>
          <w:color w:val="000000" w:themeColor="text1"/>
          <w:sz w:val="24"/>
          <w:szCs w:val="24"/>
          <w:lang w:eastAsia="ru-RU"/>
        </w:rPr>
        <w:t>- мастер (ДПИ) – Кухникова Е.Н.;</w:t>
      </w:r>
    </w:p>
    <w:p w:rsidR="002C3EF2" w:rsidRPr="00906D7D" w:rsidRDefault="002C3EF2" w:rsidP="002C3EF2">
      <w:pPr>
        <w:spacing w:after="0" w:line="240" w:lineRule="auto"/>
        <w:rPr>
          <w:rFonts w:ascii="Times New Roman" w:eastAsiaTheme="minorEastAsia" w:hAnsi="Times New Roman" w:cs="Times New Roman"/>
          <w:color w:val="000000" w:themeColor="text1"/>
          <w:sz w:val="24"/>
          <w:szCs w:val="24"/>
          <w:lang w:eastAsia="ru-RU"/>
        </w:rPr>
      </w:pPr>
      <w:r w:rsidRPr="00906D7D">
        <w:rPr>
          <w:rFonts w:ascii="Times New Roman" w:eastAsiaTheme="minorEastAsia" w:hAnsi="Times New Roman" w:cs="Times New Roman"/>
          <w:color w:val="000000" w:themeColor="text1"/>
          <w:sz w:val="24"/>
          <w:szCs w:val="24"/>
          <w:lang w:eastAsia="ru-RU"/>
        </w:rPr>
        <w:t>- мастер (ДПИ) – Орлова Н.И.;</w:t>
      </w:r>
    </w:p>
    <w:p w:rsidR="002C3EF2" w:rsidRPr="00906D7D" w:rsidRDefault="002C3EF2" w:rsidP="002C3EF2">
      <w:pPr>
        <w:spacing w:after="0" w:line="240" w:lineRule="auto"/>
        <w:rPr>
          <w:rFonts w:ascii="Times New Roman" w:eastAsiaTheme="minorEastAsia" w:hAnsi="Times New Roman" w:cs="Times New Roman"/>
          <w:color w:val="000000" w:themeColor="text1"/>
          <w:sz w:val="24"/>
          <w:szCs w:val="24"/>
          <w:lang w:eastAsia="ru-RU"/>
        </w:rPr>
      </w:pPr>
      <w:r w:rsidRPr="00906D7D">
        <w:rPr>
          <w:rFonts w:ascii="Times New Roman" w:eastAsiaTheme="minorEastAsia" w:hAnsi="Times New Roman" w:cs="Times New Roman"/>
          <w:color w:val="000000" w:themeColor="text1"/>
          <w:sz w:val="24"/>
          <w:szCs w:val="24"/>
          <w:lang w:eastAsia="ru-RU"/>
        </w:rPr>
        <w:t>- мастер (ДПИ) – Поротикова В.М.</w:t>
      </w:r>
    </w:p>
    <w:p w:rsidR="00485AFA" w:rsidRPr="00485AFA" w:rsidRDefault="00485AFA" w:rsidP="00906D7D">
      <w:pPr>
        <w:spacing w:after="0" w:line="240" w:lineRule="auto"/>
        <w:ind w:firstLine="709"/>
        <w:rPr>
          <w:rFonts w:ascii="Times New Roman" w:hAnsi="Times New Roman" w:cs="Times New Roman"/>
          <w:sz w:val="24"/>
          <w:szCs w:val="24"/>
        </w:rPr>
      </w:pPr>
      <w:r w:rsidRPr="00485AFA">
        <w:rPr>
          <w:rFonts w:ascii="Times New Roman" w:hAnsi="Times New Roman" w:cs="Times New Roman"/>
          <w:sz w:val="24"/>
          <w:szCs w:val="24"/>
        </w:rPr>
        <w:t>В 2014 году была создана электронная картотека (версия 0.1) мастеров и художников-любителей</w:t>
      </w:r>
      <w:r w:rsidR="003D0927">
        <w:rPr>
          <w:rFonts w:ascii="Times New Roman" w:hAnsi="Times New Roman" w:cs="Times New Roman"/>
          <w:sz w:val="24"/>
          <w:szCs w:val="24"/>
        </w:rPr>
        <w:t xml:space="preserve"> в которой  по состоянию на 2019</w:t>
      </w:r>
      <w:r w:rsidRPr="00485AFA">
        <w:rPr>
          <w:rFonts w:ascii="Times New Roman" w:hAnsi="Times New Roman" w:cs="Times New Roman"/>
          <w:sz w:val="24"/>
          <w:szCs w:val="24"/>
        </w:rPr>
        <w:t xml:space="preserve">  год числится: 27 мастера ДПИ , 1 художник-любитель, 3 фотохудожника.</w:t>
      </w:r>
    </w:p>
    <w:p w:rsidR="0080678D" w:rsidRPr="0080678D" w:rsidRDefault="00485AFA" w:rsidP="00906D7D">
      <w:pPr>
        <w:spacing w:after="0" w:line="240" w:lineRule="auto"/>
        <w:ind w:firstLine="709"/>
        <w:rPr>
          <w:rFonts w:ascii="Times New Roman" w:hAnsi="Times New Roman" w:cs="Times New Roman"/>
          <w:sz w:val="24"/>
          <w:szCs w:val="24"/>
        </w:rPr>
      </w:pPr>
      <w:r w:rsidRPr="00485AFA">
        <w:rPr>
          <w:rFonts w:ascii="Times New Roman" w:hAnsi="Times New Roman" w:cs="Times New Roman"/>
          <w:sz w:val="24"/>
          <w:szCs w:val="24"/>
        </w:rPr>
        <w:t>Оператор базы данных - Сорокина Л. А.</w:t>
      </w:r>
    </w:p>
    <w:p w:rsidR="00F22109" w:rsidRPr="00436D67" w:rsidRDefault="00F22109" w:rsidP="00EC47A6">
      <w:pPr>
        <w:spacing w:after="0" w:line="240" w:lineRule="auto"/>
        <w:jc w:val="both"/>
        <w:rPr>
          <w:rFonts w:ascii="Times New Roman" w:hAnsi="Times New Roman" w:cs="Times New Roman"/>
          <w:sz w:val="24"/>
          <w:szCs w:val="24"/>
        </w:rPr>
      </w:pPr>
    </w:p>
    <w:p w:rsidR="00F465E9" w:rsidRPr="0056602B" w:rsidRDefault="0056602B" w:rsidP="00FD101D">
      <w:pPr>
        <w:pStyle w:val="a4"/>
        <w:numPr>
          <w:ilvl w:val="0"/>
          <w:numId w:val="7"/>
        </w:numPr>
        <w:spacing w:after="0"/>
        <w:jc w:val="both"/>
        <w:rPr>
          <w:rFonts w:ascii="Times New Roman" w:hAnsi="Times New Roman" w:cs="Times New Roman"/>
          <w:b/>
          <w:bCs/>
          <w:iCs/>
          <w:sz w:val="24"/>
          <w:szCs w:val="24"/>
        </w:rPr>
      </w:pPr>
      <w:r w:rsidRPr="0056602B">
        <w:rPr>
          <w:rFonts w:ascii="Times New Roman" w:hAnsi="Times New Roman" w:cs="Times New Roman"/>
          <w:b/>
          <w:bCs/>
          <w:iCs/>
          <w:sz w:val="24"/>
          <w:szCs w:val="24"/>
        </w:rPr>
        <w:t>э</w:t>
      </w:r>
      <w:r w:rsidR="00F465E9" w:rsidRPr="0056602B">
        <w:rPr>
          <w:rFonts w:ascii="Times New Roman" w:hAnsi="Times New Roman" w:cs="Times New Roman"/>
          <w:b/>
          <w:bCs/>
          <w:iCs/>
          <w:sz w:val="24"/>
          <w:szCs w:val="24"/>
        </w:rPr>
        <w:t>кспедиционная работа</w:t>
      </w:r>
    </w:p>
    <w:p w:rsidR="00F465E9" w:rsidRPr="00F465E9" w:rsidRDefault="00F465E9" w:rsidP="00F465E9">
      <w:pPr>
        <w:spacing w:after="0"/>
        <w:ind w:left="1416" w:firstLine="708"/>
        <w:jc w:val="both"/>
        <w:rPr>
          <w:rFonts w:ascii="Times New Roman" w:hAnsi="Times New Roman" w:cs="Times New Roman"/>
          <w:b/>
          <w:bCs/>
          <w:iCs/>
          <w:sz w:val="24"/>
          <w:szCs w:val="24"/>
        </w:rPr>
      </w:pPr>
    </w:p>
    <w:p w:rsidR="000C49E3" w:rsidRPr="00041CC9" w:rsidRDefault="00E70438" w:rsidP="00E70438">
      <w:pPr>
        <w:spacing w:after="0" w:line="240" w:lineRule="auto"/>
        <w:ind w:firstLine="360"/>
        <w:jc w:val="both"/>
        <w:rPr>
          <w:rFonts w:ascii="Times New Roman" w:eastAsia="Calibri" w:hAnsi="Times New Roman" w:cs="Times New Roman"/>
          <w:sz w:val="24"/>
          <w:szCs w:val="24"/>
        </w:rPr>
      </w:pPr>
      <w:r>
        <w:rPr>
          <w:rFonts w:ascii="Times New Roman" w:hAnsi="Times New Roman" w:cs="Times New Roman"/>
          <w:bCs/>
          <w:iCs/>
          <w:sz w:val="24"/>
          <w:szCs w:val="24"/>
        </w:rPr>
        <w:t xml:space="preserve">Любительское объединение </w:t>
      </w:r>
      <w:r w:rsidR="00B24E92" w:rsidRPr="00F465E9">
        <w:rPr>
          <w:rFonts w:ascii="Times New Roman" w:hAnsi="Times New Roman" w:cs="Times New Roman"/>
          <w:bCs/>
          <w:iCs/>
          <w:sz w:val="24"/>
          <w:szCs w:val="24"/>
        </w:rPr>
        <w:t xml:space="preserve">Пионерского СДК </w:t>
      </w:r>
      <w:r w:rsidR="00B24E92">
        <w:rPr>
          <w:rFonts w:ascii="Times New Roman" w:hAnsi="Times New Roman" w:cs="Times New Roman"/>
          <w:bCs/>
          <w:iCs/>
          <w:sz w:val="24"/>
          <w:szCs w:val="24"/>
        </w:rPr>
        <w:t>«</w:t>
      </w:r>
      <w:proofErr w:type="spellStart"/>
      <w:r w:rsidR="00B24E92">
        <w:rPr>
          <w:rFonts w:ascii="Times New Roman" w:hAnsi="Times New Roman" w:cs="Times New Roman"/>
          <w:bCs/>
          <w:iCs/>
          <w:sz w:val="24"/>
          <w:szCs w:val="24"/>
        </w:rPr>
        <w:t>Потешки</w:t>
      </w:r>
      <w:proofErr w:type="spellEnd"/>
      <w:r w:rsidR="00B24E92">
        <w:rPr>
          <w:rFonts w:ascii="Times New Roman" w:hAnsi="Times New Roman" w:cs="Times New Roman"/>
          <w:bCs/>
          <w:iCs/>
          <w:sz w:val="24"/>
          <w:szCs w:val="24"/>
        </w:rPr>
        <w:t xml:space="preserve">» постоянно </w:t>
      </w:r>
      <w:proofErr w:type="spellStart"/>
      <w:r w:rsidR="00B24E92" w:rsidRPr="00F465E9">
        <w:rPr>
          <w:rFonts w:ascii="Times New Roman" w:hAnsi="Times New Roman" w:cs="Times New Roman"/>
          <w:bCs/>
          <w:iCs/>
          <w:sz w:val="24"/>
          <w:szCs w:val="24"/>
        </w:rPr>
        <w:t>пров</w:t>
      </w:r>
      <w:r w:rsidR="00B24E92">
        <w:rPr>
          <w:rFonts w:ascii="Times New Roman" w:hAnsi="Times New Roman" w:cs="Times New Roman"/>
          <w:bCs/>
          <w:iCs/>
          <w:sz w:val="24"/>
          <w:szCs w:val="24"/>
        </w:rPr>
        <w:t>одит</w:t>
      </w:r>
      <w:r w:rsidR="00B24E92" w:rsidRPr="00F465E9">
        <w:rPr>
          <w:rFonts w:ascii="Times New Roman" w:hAnsi="Times New Roman" w:cs="Times New Roman"/>
          <w:sz w:val="24"/>
          <w:szCs w:val="24"/>
        </w:rPr>
        <w:t>экспедиционную</w:t>
      </w:r>
      <w:proofErr w:type="spellEnd"/>
      <w:r w:rsidR="00B24E92" w:rsidRPr="00F465E9">
        <w:rPr>
          <w:rFonts w:ascii="Times New Roman" w:hAnsi="Times New Roman" w:cs="Times New Roman"/>
          <w:sz w:val="24"/>
          <w:szCs w:val="24"/>
        </w:rPr>
        <w:t xml:space="preserve"> работу с целью сбора этнографического материала, предметов быта старины и иного материала</w:t>
      </w:r>
      <w:r w:rsidR="00B24E92">
        <w:rPr>
          <w:rFonts w:ascii="Times New Roman" w:hAnsi="Times New Roman" w:cs="Times New Roman"/>
          <w:sz w:val="24"/>
          <w:szCs w:val="24"/>
        </w:rPr>
        <w:t>. П</w:t>
      </w:r>
      <w:r w:rsidR="00041CC9">
        <w:rPr>
          <w:rFonts w:ascii="Times New Roman" w:eastAsia="Calibri" w:hAnsi="Times New Roman" w:cs="Times New Roman"/>
          <w:sz w:val="24"/>
          <w:szCs w:val="24"/>
        </w:rPr>
        <w:t>роводит</w:t>
      </w:r>
      <w:r w:rsidR="00B24E92" w:rsidRPr="00B24E92">
        <w:rPr>
          <w:rFonts w:ascii="Times New Roman" w:eastAsia="Calibri" w:hAnsi="Times New Roman" w:cs="Times New Roman"/>
          <w:sz w:val="24"/>
          <w:szCs w:val="24"/>
        </w:rPr>
        <w:t xml:space="preserve"> </w:t>
      </w:r>
      <w:proofErr w:type="spellStart"/>
      <w:r w:rsidR="00B24E92" w:rsidRPr="00B24E92">
        <w:rPr>
          <w:rFonts w:ascii="Times New Roman" w:eastAsia="Calibri" w:hAnsi="Times New Roman" w:cs="Times New Roman"/>
          <w:sz w:val="24"/>
          <w:szCs w:val="24"/>
        </w:rPr>
        <w:t>поисково</w:t>
      </w:r>
      <w:proofErr w:type="spellEnd"/>
      <w:r w:rsidR="00B24E92" w:rsidRPr="00B24E92">
        <w:rPr>
          <w:rFonts w:ascii="Times New Roman" w:eastAsia="Calibri" w:hAnsi="Times New Roman" w:cs="Times New Roman"/>
          <w:sz w:val="24"/>
          <w:szCs w:val="24"/>
        </w:rPr>
        <w:t xml:space="preserve"> - </w:t>
      </w:r>
      <w:r w:rsidR="00041CC9" w:rsidRPr="00B24E92">
        <w:rPr>
          <w:rFonts w:ascii="Times New Roman" w:eastAsia="Calibri" w:hAnsi="Times New Roman" w:cs="Times New Roman"/>
          <w:sz w:val="24"/>
          <w:szCs w:val="24"/>
        </w:rPr>
        <w:t>исследовательскую</w:t>
      </w:r>
      <w:r w:rsidR="00B24E92" w:rsidRPr="00B24E92">
        <w:rPr>
          <w:rFonts w:ascii="Times New Roman" w:eastAsia="Calibri" w:hAnsi="Times New Roman" w:cs="Times New Roman"/>
          <w:sz w:val="24"/>
          <w:szCs w:val="24"/>
        </w:rPr>
        <w:t xml:space="preserve"> работу по сохранению и преумножению самобытной народной культуры Рязанского края и нашего района в частности.   Не всегда получается в силу ряда причин, так как многие стесняются свои</w:t>
      </w:r>
      <w:r w:rsidR="00041CC9">
        <w:rPr>
          <w:rFonts w:ascii="Times New Roman" w:eastAsia="Calibri" w:hAnsi="Times New Roman" w:cs="Times New Roman"/>
          <w:sz w:val="24"/>
          <w:szCs w:val="24"/>
        </w:rPr>
        <w:t xml:space="preserve">х увлечений и не афишируют их. </w:t>
      </w:r>
    </w:p>
    <w:p w:rsidR="00720AE1" w:rsidRDefault="000C49E3" w:rsidP="00FB527F">
      <w:pPr>
        <w:spacing w:after="0" w:line="240" w:lineRule="auto"/>
        <w:ind w:firstLine="709"/>
        <w:jc w:val="both"/>
        <w:rPr>
          <w:rFonts w:ascii="Times New Roman" w:hAnsi="Times New Roman"/>
          <w:color w:val="000000"/>
          <w:sz w:val="24"/>
          <w:szCs w:val="24"/>
          <w:lang w:eastAsia="ru-RU"/>
        </w:rPr>
      </w:pPr>
      <w:r w:rsidRPr="0016308D">
        <w:rPr>
          <w:rFonts w:ascii="Times New Roman" w:hAnsi="Times New Roman"/>
          <w:iCs/>
          <w:color w:val="000000"/>
          <w:sz w:val="24"/>
          <w:szCs w:val="24"/>
          <w:lang w:eastAsia="ru-RU"/>
        </w:rPr>
        <w:t>В течение года продолжилась работа по сбору материалов народных традиций и обрядов, народны</w:t>
      </w:r>
      <w:r w:rsidR="00041CC9">
        <w:rPr>
          <w:rFonts w:ascii="Times New Roman" w:hAnsi="Times New Roman"/>
          <w:iCs/>
          <w:color w:val="000000"/>
          <w:sz w:val="24"/>
          <w:szCs w:val="24"/>
          <w:lang w:eastAsia="ru-RU"/>
        </w:rPr>
        <w:t>х игр села Новоселки. Продолжается  работу с населением, проводятся</w:t>
      </w:r>
      <w:r w:rsidRPr="0016308D">
        <w:rPr>
          <w:rFonts w:ascii="Times New Roman" w:hAnsi="Times New Roman"/>
          <w:iCs/>
          <w:color w:val="000000"/>
          <w:sz w:val="24"/>
          <w:szCs w:val="24"/>
          <w:lang w:eastAsia="ru-RU"/>
        </w:rPr>
        <w:t xml:space="preserve"> беседы и встречи с целью сбора фольклорной информации.  </w:t>
      </w:r>
    </w:p>
    <w:p w:rsidR="00FB527F" w:rsidRPr="00F56A5B" w:rsidRDefault="00F56A5B" w:rsidP="00FB527F">
      <w:pPr>
        <w:spacing w:after="0" w:line="240" w:lineRule="auto"/>
        <w:ind w:firstLine="709"/>
        <w:jc w:val="both"/>
        <w:rPr>
          <w:rFonts w:ascii="Times New Roman" w:hAnsi="Times New Roman"/>
          <w:color w:val="000000"/>
          <w:sz w:val="24"/>
          <w:szCs w:val="24"/>
          <w:lang w:eastAsia="ru-RU"/>
        </w:rPr>
      </w:pPr>
      <w:r w:rsidRPr="00F56A5B">
        <w:rPr>
          <w:rFonts w:ascii="Times New Roman" w:hAnsi="Times New Roman" w:cs="Times New Roman"/>
          <w:color w:val="000000" w:themeColor="text1"/>
          <w:sz w:val="24"/>
          <w:szCs w:val="24"/>
        </w:rPr>
        <w:t>В Федякинском  сел</w:t>
      </w:r>
      <w:r>
        <w:rPr>
          <w:rFonts w:ascii="Times New Roman" w:hAnsi="Times New Roman" w:cs="Times New Roman"/>
          <w:color w:val="000000" w:themeColor="text1"/>
          <w:sz w:val="24"/>
          <w:szCs w:val="24"/>
        </w:rPr>
        <w:t xml:space="preserve">ьском Доме культуры  действует </w:t>
      </w:r>
      <w:r w:rsidRPr="00F56A5B">
        <w:rPr>
          <w:rFonts w:ascii="Times New Roman" w:hAnsi="Times New Roman" w:cs="Times New Roman"/>
          <w:color w:val="000000" w:themeColor="text1"/>
          <w:sz w:val="24"/>
          <w:szCs w:val="24"/>
        </w:rPr>
        <w:t xml:space="preserve"> любительское объединение «Традиции и фольклор Рязанской области», участники, которого изучают традиции и фольклор  Рязанского края.  В плане работы любительского объединения изучение традиций рукоделия, обряда  села Федякино,  песни и наигрыши Рязанского края.</w:t>
      </w:r>
    </w:p>
    <w:p w:rsidR="007B74A1" w:rsidRDefault="007B74A1" w:rsidP="00F56A5B">
      <w:pPr>
        <w:spacing w:after="0" w:line="240" w:lineRule="auto"/>
        <w:jc w:val="both"/>
        <w:rPr>
          <w:rFonts w:ascii="Times New Roman" w:hAnsi="Times New Roman"/>
          <w:color w:val="000000"/>
          <w:sz w:val="24"/>
          <w:szCs w:val="24"/>
          <w:lang w:eastAsia="ru-RU"/>
        </w:rPr>
      </w:pPr>
    </w:p>
    <w:p w:rsidR="007B74A1" w:rsidRPr="00FB527F" w:rsidRDefault="007B74A1" w:rsidP="00FB527F">
      <w:pPr>
        <w:spacing w:after="0" w:line="240" w:lineRule="auto"/>
        <w:ind w:firstLine="709"/>
        <w:jc w:val="both"/>
        <w:rPr>
          <w:rFonts w:ascii="Times New Roman" w:hAnsi="Times New Roman"/>
          <w:color w:val="000000"/>
          <w:sz w:val="24"/>
          <w:szCs w:val="24"/>
          <w:lang w:eastAsia="ru-RU"/>
        </w:rPr>
      </w:pPr>
    </w:p>
    <w:p w:rsidR="00BA3F5C" w:rsidRPr="00906D7D" w:rsidRDefault="00A34F1E" w:rsidP="00906D7D">
      <w:pPr>
        <w:jc w:val="center"/>
        <w:rPr>
          <w:rFonts w:ascii="Times New Roman" w:hAnsi="Times New Roman" w:cs="Times New Roman"/>
          <w:sz w:val="24"/>
          <w:szCs w:val="24"/>
        </w:rPr>
      </w:pPr>
      <w:r w:rsidRPr="00906D7D">
        <w:rPr>
          <w:rFonts w:ascii="Times New Roman" w:hAnsi="Times New Roman" w:cs="Times New Roman"/>
          <w:b/>
          <w:color w:val="000000"/>
          <w:sz w:val="24"/>
          <w:szCs w:val="24"/>
          <w:u w:val="single"/>
          <w:shd w:val="clear" w:color="auto" w:fill="FDFDFD"/>
        </w:rPr>
        <w:t>Раздел 6.</w:t>
      </w:r>
      <w:r w:rsidR="00906D7D" w:rsidRPr="00906D7D">
        <w:rPr>
          <w:rFonts w:ascii="Times New Roman" w:hAnsi="Times New Roman" w:cs="Times New Roman"/>
          <w:b/>
          <w:color w:val="000000"/>
          <w:sz w:val="24"/>
          <w:szCs w:val="24"/>
          <w:u w:val="single"/>
          <w:shd w:val="clear" w:color="auto" w:fill="FDFDFD"/>
        </w:rPr>
        <w:t xml:space="preserve"> </w:t>
      </w:r>
      <w:r w:rsidR="0016644D" w:rsidRPr="00906D7D">
        <w:rPr>
          <w:rFonts w:ascii="Times New Roman" w:hAnsi="Times New Roman" w:cs="Times New Roman"/>
          <w:b/>
          <w:color w:val="000000"/>
          <w:sz w:val="24"/>
          <w:szCs w:val="24"/>
          <w:u w:val="single"/>
          <w:shd w:val="clear" w:color="auto" w:fill="FDFDFD"/>
        </w:rPr>
        <w:t>Поиск и внедрение перспективных форм социально-культурной деятельности</w:t>
      </w:r>
    </w:p>
    <w:p w:rsidR="00CD5194" w:rsidRPr="00906D7D" w:rsidRDefault="00CD5194" w:rsidP="00FD101D">
      <w:pPr>
        <w:pStyle w:val="a4"/>
        <w:numPr>
          <w:ilvl w:val="0"/>
          <w:numId w:val="7"/>
        </w:numPr>
        <w:suppressAutoHyphens/>
        <w:autoSpaceDN w:val="0"/>
        <w:spacing w:after="0" w:line="240" w:lineRule="auto"/>
        <w:jc w:val="both"/>
        <w:textAlignment w:val="baseline"/>
        <w:rPr>
          <w:rFonts w:ascii="Times New Roman" w:eastAsia="Times New Roman" w:hAnsi="Times New Roman" w:cs="Times New Roman CYR"/>
          <w:b/>
          <w:kern w:val="3"/>
          <w:sz w:val="24"/>
          <w:szCs w:val="24"/>
          <w:lang w:eastAsia="ru-RU"/>
        </w:rPr>
      </w:pPr>
      <w:r w:rsidRPr="00906D7D">
        <w:rPr>
          <w:rFonts w:ascii="Times New Roman" w:eastAsia="Times New Roman" w:hAnsi="Times New Roman" w:cs="Times New Roman CYR"/>
          <w:b/>
          <w:kern w:val="3"/>
          <w:sz w:val="24"/>
          <w:szCs w:val="24"/>
          <w:lang w:eastAsia="ru-RU"/>
        </w:rPr>
        <w:t>Новые формы и методы работы, внедрённые за отчётный период</w:t>
      </w:r>
      <w:r w:rsidR="00ED6639" w:rsidRPr="00906D7D">
        <w:rPr>
          <w:rFonts w:ascii="Times New Roman" w:eastAsia="Times New Roman" w:hAnsi="Times New Roman" w:cs="Times New Roman CYR"/>
          <w:b/>
          <w:kern w:val="3"/>
          <w:sz w:val="24"/>
          <w:szCs w:val="24"/>
          <w:lang w:eastAsia="ru-RU"/>
        </w:rPr>
        <w:t>, источники создания</w:t>
      </w:r>
    </w:p>
    <w:p w:rsidR="00CD5194" w:rsidRDefault="00CD5194" w:rsidP="00CD5194">
      <w:pPr>
        <w:spacing w:after="0" w:line="240" w:lineRule="auto"/>
        <w:ind w:firstLine="708"/>
        <w:jc w:val="both"/>
        <w:rPr>
          <w:rFonts w:ascii="Times New Roman CYR" w:eastAsia="Times New Roman" w:hAnsi="Times New Roman CYR" w:cs="Times New Roman CYR"/>
          <w:b/>
          <w:sz w:val="26"/>
          <w:szCs w:val="26"/>
          <w:lang w:eastAsia="ru-RU"/>
        </w:rPr>
      </w:pPr>
    </w:p>
    <w:p w:rsidR="00A818FB" w:rsidRDefault="00A818FB" w:rsidP="00906D7D">
      <w:pPr>
        <w:spacing w:after="0" w:line="240" w:lineRule="auto"/>
        <w:ind w:firstLine="709"/>
        <w:jc w:val="both"/>
        <w:rPr>
          <w:rFonts w:ascii="Times New Roman" w:eastAsia="Times New Roman" w:hAnsi="Times New Roman" w:cs="Times New Roman"/>
          <w:sz w:val="24"/>
          <w:szCs w:val="24"/>
          <w:lang w:eastAsia="ru-RU"/>
        </w:rPr>
      </w:pPr>
      <w:r w:rsidRPr="00A818FB">
        <w:rPr>
          <w:rFonts w:ascii="Times New Roman" w:eastAsia="Times New Roman" w:hAnsi="Times New Roman" w:cs="Times New Roman"/>
          <w:sz w:val="24"/>
          <w:szCs w:val="24"/>
          <w:lang w:eastAsia="ru-RU"/>
        </w:rPr>
        <w:lastRenderedPageBreak/>
        <w:t xml:space="preserve">Введение новых форм и методов работы в учреждениях культуры занимает немаловажное место в повышении уровня культуры населения. В век интернетов и компьютеров творческие работники начинают быть активными в поиске новых форм. </w:t>
      </w:r>
    </w:p>
    <w:p w:rsidR="00A818FB" w:rsidRPr="00A818FB" w:rsidRDefault="00A818FB" w:rsidP="00906D7D">
      <w:pPr>
        <w:spacing w:after="0" w:line="240" w:lineRule="auto"/>
        <w:ind w:firstLine="709"/>
        <w:jc w:val="both"/>
        <w:rPr>
          <w:rFonts w:ascii="Times New Roman" w:eastAsia="Times New Roman" w:hAnsi="Times New Roman" w:cs="Times New Roman"/>
          <w:sz w:val="24"/>
          <w:szCs w:val="24"/>
          <w:lang w:eastAsia="ru-RU"/>
        </w:rPr>
      </w:pPr>
      <w:r w:rsidRPr="00A818FB">
        <w:rPr>
          <w:rFonts w:ascii="Times New Roman" w:eastAsia="Times New Roman" w:hAnsi="Times New Roman" w:cs="Times New Roman"/>
          <w:sz w:val="24"/>
          <w:szCs w:val="24"/>
          <w:lang w:eastAsia="ru-RU"/>
        </w:rPr>
        <w:t>Правильно заинтересованный участник клубного формирования, мероприятия реализует себя и получает удовлетворения от проведённого времени.</w:t>
      </w:r>
      <w:r w:rsidR="00906D7D">
        <w:rPr>
          <w:rFonts w:ascii="Times New Roman" w:eastAsia="Times New Roman" w:hAnsi="Times New Roman" w:cs="Times New Roman"/>
          <w:sz w:val="24"/>
          <w:szCs w:val="24"/>
          <w:lang w:eastAsia="ru-RU"/>
        </w:rPr>
        <w:t xml:space="preserve"> </w:t>
      </w:r>
      <w:r w:rsidRPr="00A818FB">
        <w:rPr>
          <w:rFonts w:ascii="Times New Roman" w:eastAsia="Times New Roman" w:hAnsi="Times New Roman" w:cs="Times New Roman"/>
          <w:sz w:val="24"/>
          <w:szCs w:val="24"/>
          <w:lang w:eastAsia="ar-SA"/>
        </w:rPr>
        <w:t>Реальные процессы развития интересов и устремления людей в сфере свободного времени требуют нового подхода к организации культурно-досуговой деятельности, расширению содержательных и управленческих основ.</w:t>
      </w:r>
    </w:p>
    <w:p w:rsidR="00A818FB" w:rsidRPr="00A818FB" w:rsidRDefault="00A818FB" w:rsidP="00906D7D">
      <w:pPr>
        <w:spacing w:after="0" w:line="240" w:lineRule="auto"/>
        <w:ind w:firstLine="709"/>
        <w:jc w:val="both"/>
        <w:rPr>
          <w:rFonts w:ascii="Times New Roman" w:eastAsia="Times New Roman" w:hAnsi="Times New Roman" w:cs="Times New Roman"/>
          <w:sz w:val="24"/>
          <w:szCs w:val="24"/>
          <w:lang w:eastAsia="ru-RU"/>
        </w:rPr>
      </w:pPr>
      <w:r w:rsidRPr="00A818FB">
        <w:rPr>
          <w:rFonts w:ascii="Times New Roman" w:eastAsia="Times New Roman" w:hAnsi="Times New Roman" w:cs="Times New Roman"/>
          <w:sz w:val="24"/>
          <w:szCs w:val="24"/>
          <w:lang w:eastAsia="ru-RU"/>
        </w:rPr>
        <w:t xml:space="preserve">Перспективными сегодня будут считаться те формы, которые не только собирают большое число участников, но и несут большую информационную нагрузку, идейно и тематически обоснованы и организованы на высоком профессиональном уровне. Такие мероприятия должны пропагандировать здоровый образ жизни, прививать любовь к своей малой родине, к культуре страны, быть акцентированы на общечеловеческие ценности. </w:t>
      </w:r>
    </w:p>
    <w:p w:rsidR="00A818FB" w:rsidRPr="00A818FB" w:rsidRDefault="00A818FB" w:rsidP="00906D7D">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У</w:t>
      </w:r>
      <w:r w:rsidRPr="00A818FB">
        <w:rPr>
          <w:rFonts w:ascii="Times New Roman" w:eastAsia="Times New Roman" w:hAnsi="Times New Roman" w:cs="Times New Roman"/>
          <w:color w:val="000000"/>
          <w:sz w:val="24"/>
          <w:szCs w:val="24"/>
          <w:lang w:eastAsia="ru-RU"/>
        </w:rPr>
        <w:t>спех деятельности клубного учреждения зависит от того, насколько интересно и разнообразно</w:t>
      </w:r>
      <w:r w:rsidR="00906D7D">
        <w:rPr>
          <w:rFonts w:ascii="Times New Roman" w:eastAsia="Times New Roman" w:hAnsi="Times New Roman" w:cs="Times New Roman"/>
          <w:color w:val="000000"/>
          <w:sz w:val="24"/>
          <w:szCs w:val="24"/>
          <w:lang w:eastAsia="ru-RU"/>
        </w:rPr>
        <w:t xml:space="preserve"> </w:t>
      </w:r>
      <w:r w:rsidRPr="00A818FB">
        <w:rPr>
          <w:rFonts w:ascii="Times New Roman" w:eastAsia="Times New Roman" w:hAnsi="Times New Roman" w:cs="Times New Roman"/>
          <w:color w:val="000000"/>
          <w:sz w:val="24"/>
          <w:szCs w:val="24"/>
          <w:lang w:eastAsia="ru-RU"/>
        </w:rPr>
        <w:t>содержание его деятельности.  С этой целью разрабатываются новые формы работы,  и конечно совершенствуются и привычные на сегодняшний день.</w:t>
      </w:r>
    </w:p>
    <w:p w:rsidR="00A818FB" w:rsidRPr="00A818FB" w:rsidRDefault="00A818FB" w:rsidP="00906D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Специалисты ЦНК, </w:t>
      </w:r>
      <w:r w:rsidRPr="00674F3F">
        <w:rPr>
          <w:rFonts w:ascii="Times New Roman" w:eastAsia="Times New Roman" w:hAnsi="Times New Roman" w:cs="Times New Roman"/>
          <w:color w:val="000000"/>
          <w:sz w:val="24"/>
          <w:szCs w:val="24"/>
          <w:lang w:eastAsia="ru-RU"/>
        </w:rPr>
        <w:t>СДК</w:t>
      </w:r>
      <w:r>
        <w:rPr>
          <w:rFonts w:ascii="Times New Roman" w:eastAsia="Times New Roman" w:hAnsi="Times New Roman" w:cs="Times New Roman"/>
          <w:color w:val="000000"/>
          <w:sz w:val="24"/>
          <w:szCs w:val="24"/>
          <w:lang w:eastAsia="ru-RU"/>
        </w:rPr>
        <w:t>, СК</w:t>
      </w:r>
      <w:r w:rsidRPr="00674F3F">
        <w:rPr>
          <w:rFonts w:ascii="Times New Roman" w:eastAsia="Times New Roman" w:hAnsi="Times New Roman" w:cs="Times New Roman"/>
          <w:color w:val="000000"/>
          <w:sz w:val="24"/>
          <w:szCs w:val="24"/>
          <w:lang w:eastAsia="ru-RU"/>
        </w:rPr>
        <w:t xml:space="preserve">  в течение года  занимались  поисками   динамичных, содержательных  и художественно-выразительных форм  культурно-массовых мероприятий</w:t>
      </w:r>
      <w:r>
        <w:rPr>
          <w:rFonts w:ascii="Times New Roman" w:eastAsia="Times New Roman" w:hAnsi="Times New Roman" w:cs="Times New Roman"/>
          <w:color w:val="000000"/>
          <w:sz w:val="24"/>
          <w:szCs w:val="24"/>
          <w:lang w:eastAsia="ru-RU"/>
        </w:rPr>
        <w:t>.</w:t>
      </w:r>
      <w:r w:rsidR="00906D7D">
        <w:rPr>
          <w:rFonts w:ascii="Times New Roman" w:eastAsia="Times New Roman" w:hAnsi="Times New Roman" w:cs="Times New Roman"/>
          <w:color w:val="000000"/>
          <w:sz w:val="24"/>
          <w:szCs w:val="24"/>
          <w:lang w:eastAsia="ru-RU"/>
        </w:rPr>
        <w:t xml:space="preserve"> </w:t>
      </w:r>
      <w:r w:rsidRPr="00674F3F">
        <w:rPr>
          <w:rFonts w:ascii="Times New Roman" w:eastAsiaTheme="minorEastAsia" w:hAnsi="Times New Roman" w:cs="Times New Roman"/>
          <w:sz w:val="24"/>
          <w:szCs w:val="24"/>
          <w:lang w:eastAsia="ru-RU"/>
        </w:rPr>
        <w:t>Продолжается работа по активизации населения в привлечение их в социал</w:t>
      </w:r>
      <w:r>
        <w:rPr>
          <w:rFonts w:ascii="Times New Roman" w:eastAsiaTheme="minorEastAsia" w:hAnsi="Times New Roman" w:cs="Times New Roman"/>
          <w:sz w:val="24"/>
          <w:szCs w:val="24"/>
          <w:lang w:eastAsia="ru-RU"/>
        </w:rPr>
        <w:t>ьно-культурную  деятельность учреждений культуры</w:t>
      </w:r>
      <w:r w:rsidRPr="00674F3F">
        <w:rPr>
          <w:rFonts w:ascii="Times New Roman" w:eastAsiaTheme="minorEastAsia" w:hAnsi="Times New Roman" w:cs="Times New Roman"/>
          <w:sz w:val="24"/>
          <w:szCs w:val="24"/>
          <w:lang w:eastAsia="ru-RU"/>
        </w:rPr>
        <w:t>. Интересы и потребности населения  изучаются методами наблюдения и бесед с посетителями культурно-массовых мероприятий.</w:t>
      </w:r>
    </w:p>
    <w:p w:rsidR="00A818FB" w:rsidRPr="00A818FB" w:rsidRDefault="00A818FB" w:rsidP="00906D7D">
      <w:pPr>
        <w:tabs>
          <w:tab w:val="left" w:pos="6804"/>
          <w:tab w:val="left" w:pos="7088"/>
        </w:tabs>
        <w:spacing w:after="0" w:line="240" w:lineRule="auto"/>
        <w:ind w:firstLine="709"/>
        <w:jc w:val="both"/>
        <w:rPr>
          <w:rFonts w:ascii="Times New Roman" w:eastAsia="Times New Roman" w:hAnsi="Times New Roman" w:cs="Times New Roman"/>
          <w:sz w:val="24"/>
          <w:szCs w:val="24"/>
          <w:lang w:eastAsia="ru-RU"/>
        </w:rPr>
      </w:pPr>
      <w:r w:rsidRPr="00A818FB">
        <w:rPr>
          <w:rFonts w:ascii="Times New Roman" w:eastAsia="Times New Roman" w:hAnsi="Times New Roman" w:cs="Times New Roman"/>
          <w:sz w:val="24"/>
          <w:szCs w:val="24"/>
          <w:lang w:eastAsia="ru-RU"/>
        </w:rPr>
        <w:t xml:space="preserve">За отчётный период </w:t>
      </w:r>
      <w:r w:rsidR="00BB7863">
        <w:rPr>
          <w:rFonts w:ascii="Times New Roman" w:eastAsia="Times New Roman" w:hAnsi="Times New Roman" w:cs="Times New Roman"/>
          <w:sz w:val="24"/>
          <w:szCs w:val="24"/>
          <w:lang w:eastAsia="ru-RU"/>
        </w:rPr>
        <w:t>использованы</w:t>
      </w:r>
      <w:r w:rsidRPr="00A818FB">
        <w:rPr>
          <w:rFonts w:ascii="Times New Roman" w:eastAsia="Times New Roman" w:hAnsi="Times New Roman" w:cs="Times New Roman"/>
          <w:sz w:val="24"/>
          <w:szCs w:val="24"/>
          <w:lang w:eastAsia="ru-RU"/>
        </w:rPr>
        <w:t xml:space="preserve">  новые формы творческой работы: </w:t>
      </w:r>
      <w:r w:rsidRPr="00BB7863">
        <w:rPr>
          <w:rFonts w:ascii="Times New Roman" w:eastAsia="Times New Roman" w:hAnsi="Times New Roman" w:cs="Times New Roman"/>
          <w:sz w:val="24"/>
          <w:szCs w:val="24"/>
          <w:lang w:eastAsia="ru-RU"/>
        </w:rPr>
        <w:t>проведение пленэров, «творческая мастерская», показ худож</w:t>
      </w:r>
      <w:r w:rsidR="00BB7863">
        <w:rPr>
          <w:rFonts w:ascii="Times New Roman" w:eastAsia="Times New Roman" w:hAnsi="Times New Roman" w:cs="Times New Roman"/>
          <w:sz w:val="24"/>
          <w:szCs w:val="24"/>
          <w:lang w:eastAsia="ru-RU"/>
        </w:rPr>
        <w:t xml:space="preserve">ественных фильмов, видеороликов, </w:t>
      </w:r>
      <w:r w:rsidRPr="00A818FB">
        <w:rPr>
          <w:rFonts w:ascii="Times New Roman" w:eastAsia="Times New Roman" w:hAnsi="Times New Roman" w:cs="Times New Roman"/>
          <w:sz w:val="24"/>
          <w:szCs w:val="24"/>
          <w:lang w:eastAsia="ru-RU"/>
        </w:rPr>
        <w:t>созданы новые клубные формирования и клубы по интересам.</w:t>
      </w:r>
    </w:p>
    <w:p w:rsidR="00A818FB" w:rsidRPr="00BB7863" w:rsidRDefault="00A818FB" w:rsidP="00906D7D">
      <w:pPr>
        <w:spacing w:after="0" w:line="240" w:lineRule="auto"/>
        <w:ind w:firstLine="709"/>
        <w:jc w:val="both"/>
        <w:rPr>
          <w:rFonts w:ascii="Times New Roman" w:eastAsia="Times New Roman" w:hAnsi="Times New Roman" w:cs="Times New Roman"/>
          <w:sz w:val="24"/>
          <w:szCs w:val="24"/>
          <w:lang w:eastAsia="ru-RU"/>
        </w:rPr>
      </w:pPr>
      <w:r w:rsidRPr="00A818FB">
        <w:rPr>
          <w:rFonts w:ascii="Times New Roman" w:eastAsia="Times New Roman" w:hAnsi="Times New Roman" w:cs="Times New Roman"/>
          <w:sz w:val="24"/>
          <w:szCs w:val="24"/>
          <w:lang w:eastAsia="ru-RU"/>
        </w:rPr>
        <w:t xml:space="preserve">Важной составляющей в работе учреждений культуры остаётся работа со средствами малых форм. Информирование населения, реклама и популяризация деятельности, является </w:t>
      </w:r>
      <w:r w:rsidR="00BB7863">
        <w:rPr>
          <w:rFonts w:ascii="Times New Roman" w:eastAsia="Times New Roman" w:hAnsi="Times New Roman" w:cs="Times New Roman"/>
          <w:sz w:val="24"/>
          <w:szCs w:val="24"/>
          <w:lang w:eastAsia="ru-RU"/>
        </w:rPr>
        <w:t xml:space="preserve">продвижением культурных услуг. </w:t>
      </w:r>
    </w:p>
    <w:p w:rsidR="006840BD" w:rsidRPr="00906D7D" w:rsidRDefault="006840BD" w:rsidP="00906D7D">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06D7D">
        <w:rPr>
          <w:rFonts w:ascii="Times New Roman" w:eastAsia="Times New Roman" w:hAnsi="Times New Roman" w:cs="Times New Roman"/>
          <w:sz w:val="24"/>
          <w:szCs w:val="24"/>
          <w:lang w:eastAsia="ru-RU"/>
        </w:rPr>
        <w:t>К  новым  клубной  работы  формам  можно отнести такие формы как:</w:t>
      </w:r>
    </w:p>
    <w:p w:rsidR="006840BD" w:rsidRPr="00906D7D" w:rsidRDefault="00BB7863" w:rsidP="000B2E4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906D7D">
        <w:rPr>
          <w:rFonts w:ascii="Times New Roman" w:eastAsia="Times New Roman" w:hAnsi="Times New Roman" w:cs="Times New Roman"/>
          <w:sz w:val="24"/>
          <w:szCs w:val="24"/>
          <w:lang w:eastAsia="ru-RU"/>
        </w:rPr>
        <w:t xml:space="preserve">- </w:t>
      </w:r>
      <w:r w:rsidR="006840BD" w:rsidRPr="00906D7D">
        <w:rPr>
          <w:rFonts w:ascii="Times New Roman" w:eastAsia="Times New Roman" w:hAnsi="Times New Roman" w:cs="Times New Roman"/>
          <w:sz w:val="24"/>
          <w:szCs w:val="24"/>
          <w:lang w:eastAsia="ru-RU"/>
        </w:rPr>
        <w:t>Акция</w:t>
      </w:r>
      <w:r w:rsidR="00906D7D">
        <w:rPr>
          <w:rFonts w:ascii="Times New Roman" w:eastAsia="Times New Roman" w:hAnsi="Times New Roman" w:cs="Times New Roman"/>
          <w:sz w:val="24"/>
          <w:szCs w:val="24"/>
          <w:lang w:eastAsia="ru-RU"/>
        </w:rPr>
        <w:t>;</w:t>
      </w:r>
      <w:r w:rsidR="006840BD" w:rsidRPr="00906D7D">
        <w:rPr>
          <w:rFonts w:ascii="Times New Roman" w:eastAsia="Times New Roman" w:hAnsi="Times New Roman" w:cs="Times New Roman"/>
          <w:sz w:val="24"/>
          <w:szCs w:val="24"/>
          <w:lang w:eastAsia="ru-RU"/>
        </w:rPr>
        <w:t xml:space="preserve"> </w:t>
      </w:r>
    </w:p>
    <w:p w:rsidR="006840BD" w:rsidRPr="00906D7D" w:rsidRDefault="00BB7863" w:rsidP="000B2E4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906D7D">
        <w:rPr>
          <w:rFonts w:ascii="Times New Roman" w:eastAsia="Times New Roman" w:hAnsi="Times New Roman" w:cs="Times New Roman"/>
          <w:sz w:val="24"/>
          <w:szCs w:val="24"/>
          <w:lang w:eastAsia="ru-RU"/>
        </w:rPr>
        <w:t xml:space="preserve">- </w:t>
      </w:r>
      <w:proofErr w:type="spellStart"/>
      <w:r w:rsidRPr="00906D7D">
        <w:rPr>
          <w:rFonts w:ascii="Times New Roman" w:eastAsia="Times New Roman" w:hAnsi="Times New Roman" w:cs="Times New Roman"/>
          <w:sz w:val="24"/>
          <w:szCs w:val="24"/>
          <w:lang w:eastAsia="ru-RU"/>
        </w:rPr>
        <w:t>Флэшмоб</w:t>
      </w:r>
      <w:proofErr w:type="spellEnd"/>
      <w:r w:rsidR="00906D7D">
        <w:rPr>
          <w:rFonts w:ascii="Times New Roman" w:eastAsia="Times New Roman" w:hAnsi="Times New Roman" w:cs="Times New Roman"/>
          <w:sz w:val="24"/>
          <w:szCs w:val="24"/>
          <w:lang w:eastAsia="ru-RU"/>
        </w:rPr>
        <w:t>;</w:t>
      </w:r>
    </w:p>
    <w:p w:rsidR="00A818FB" w:rsidRPr="00906D7D" w:rsidRDefault="00BB7863" w:rsidP="002957DD">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06D7D">
        <w:rPr>
          <w:rFonts w:ascii="Times New Roman" w:eastAsia="Times New Roman" w:hAnsi="Times New Roman" w:cs="Times New Roman"/>
          <w:sz w:val="24"/>
          <w:szCs w:val="24"/>
          <w:lang w:eastAsia="ru-RU"/>
        </w:rPr>
        <w:t>- Перформанс</w:t>
      </w:r>
      <w:r w:rsidR="00906D7D">
        <w:rPr>
          <w:rFonts w:ascii="Times New Roman" w:eastAsia="Times New Roman" w:hAnsi="Times New Roman" w:cs="Times New Roman"/>
          <w:sz w:val="24"/>
          <w:szCs w:val="24"/>
          <w:lang w:eastAsia="ru-RU"/>
        </w:rPr>
        <w:t>;</w:t>
      </w:r>
    </w:p>
    <w:p w:rsidR="006840BD" w:rsidRPr="00906D7D" w:rsidRDefault="00BB7863" w:rsidP="002957DD">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06D7D">
        <w:rPr>
          <w:rFonts w:ascii="Times New Roman" w:eastAsia="Times New Roman" w:hAnsi="Times New Roman" w:cs="Times New Roman"/>
          <w:sz w:val="24"/>
          <w:szCs w:val="24"/>
          <w:lang w:eastAsia="ru-RU"/>
        </w:rPr>
        <w:t xml:space="preserve">- </w:t>
      </w:r>
      <w:proofErr w:type="spellStart"/>
      <w:r w:rsidRPr="00906D7D">
        <w:rPr>
          <w:rFonts w:ascii="Times New Roman" w:eastAsia="Times New Roman" w:hAnsi="Times New Roman" w:cs="Times New Roman"/>
          <w:sz w:val="24"/>
          <w:szCs w:val="24"/>
          <w:lang w:eastAsia="ru-RU"/>
        </w:rPr>
        <w:t>Тимбилдинг</w:t>
      </w:r>
      <w:proofErr w:type="spellEnd"/>
      <w:r w:rsidR="00906D7D">
        <w:rPr>
          <w:rFonts w:ascii="Times New Roman" w:eastAsia="Times New Roman" w:hAnsi="Times New Roman" w:cs="Times New Roman"/>
          <w:sz w:val="24"/>
          <w:szCs w:val="24"/>
          <w:lang w:eastAsia="ru-RU"/>
        </w:rPr>
        <w:t>;</w:t>
      </w:r>
    </w:p>
    <w:p w:rsidR="006840BD" w:rsidRPr="00906D7D" w:rsidRDefault="00BB7863" w:rsidP="00BB7863">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906D7D">
        <w:rPr>
          <w:rFonts w:ascii="Times New Roman" w:eastAsia="Times New Roman" w:hAnsi="Times New Roman" w:cs="Times New Roman"/>
          <w:sz w:val="24"/>
          <w:szCs w:val="24"/>
          <w:lang w:eastAsia="ru-RU"/>
        </w:rPr>
        <w:t xml:space="preserve">- </w:t>
      </w:r>
      <w:proofErr w:type="spellStart"/>
      <w:r w:rsidRPr="00906D7D">
        <w:rPr>
          <w:rFonts w:ascii="Times New Roman" w:eastAsia="Times New Roman" w:hAnsi="Times New Roman" w:cs="Times New Roman"/>
          <w:sz w:val="24"/>
          <w:szCs w:val="24"/>
          <w:lang w:eastAsia="ru-RU"/>
        </w:rPr>
        <w:t>Батл</w:t>
      </w:r>
      <w:proofErr w:type="spellEnd"/>
      <w:r w:rsidR="00906D7D">
        <w:rPr>
          <w:rFonts w:ascii="Times New Roman" w:eastAsia="Times New Roman" w:hAnsi="Times New Roman" w:cs="Times New Roman"/>
          <w:sz w:val="24"/>
          <w:szCs w:val="24"/>
          <w:lang w:eastAsia="ru-RU"/>
        </w:rPr>
        <w:t>.</w:t>
      </w:r>
    </w:p>
    <w:p w:rsidR="00BB7863" w:rsidRPr="00A818FB" w:rsidRDefault="00BB7863" w:rsidP="00BB7863">
      <w:pPr>
        <w:spacing w:after="0" w:line="240" w:lineRule="auto"/>
        <w:ind w:firstLine="360"/>
        <w:contextualSpacing/>
        <w:jc w:val="both"/>
        <w:rPr>
          <w:rFonts w:ascii="Times New Roman" w:eastAsia="Times New Roman" w:hAnsi="Times New Roman" w:cs="Times New Roman"/>
          <w:sz w:val="24"/>
          <w:szCs w:val="24"/>
          <w:lang w:eastAsia="ru-RU"/>
        </w:rPr>
      </w:pPr>
      <w:r w:rsidRPr="00A818FB">
        <w:rPr>
          <w:rFonts w:ascii="Times New Roman" w:eastAsia="Times New Roman" w:hAnsi="Times New Roman" w:cs="Times New Roman"/>
          <w:sz w:val="24"/>
          <w:szCs w:val="24"/>
          <w:lang w:eastAsia="ru-RU"/>
        </w:rPr>
        <w:t>По этим направлениям ведется активный поиск материалов в сети Интернет и специализированной литературе.</w:t>
      </w:r>
    </w:p>
    <w:p w:rsidR="00A818FB" w:rsidRDefault="00A818FB" w:rsidP="00CB0303">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rsidR="00A818FB" w:rsidRPr="00A818FB" w:rsidRDefault="00A818FB" w:rsidP="00A818FB">
      <w:pPr>
        <w:pStyle w:val="a4"/>
        <w:numPr>
          <w:ilvl w:val="0"/>
          <w:numId w:val="7"/>
        </w:numPr>
        <w:suppressAutoHyphens/>
        <w:autoSpaceDN w:val="0"/>
        <w:spacing w:after="0" w:line="240" w:lineRule="auto"/>
        <w:jc w:val="both"/>
        <w:textAlignment w:val="baseline"/>
        <w:rPr>
          <w:rFonts w:ascii="Times New Roman" w:eastAsia="Times New Roman" w:hAnsi="Times New Roman" w:cs="Times New Roman"/>
          <w:b/>
          <w:kern w:val="3"/>
          <w:sz w:val="24"/>
          <w:szCs w:val="24"/>
          <w:lang w:eastAsia="ru-RU"/>
        </w:rPr>
      </w:pPr>
      <w:r w:rsidRPr="00A818FB">
        <w:rPr>
          <w:rFonts w:ascii="Times New Roman" w:eastAsia="Times New Roman" w:hAnsi="Times New Roman" w:cs="Times New Roman"/>
          <w:b/>
          <w:kern w:val="3"/>
          <w:sz w:val="24"/>
          <w:szCs w:val="24"/>
          <w:lang w:eastAsia="ru-RU"/>
        </w:rPr>
        <w:t>источник создания этих форм</w:t>
      </w:r>
    </w:p>
    <w:p w:rsidR="00A818FB" w:rsidRDefault="00A818FB" w:rsidP="00305AAC">
      <w:pPr>
        <w:suppressAutoHyphens/>
        <w:autoSpaceDN w:val="0"/>
        <w:spacing w:after="0" w:line="240" w:lineRule="auto"/>
        <w:ind w:firstLine="360"/>
        <w:jc w:val="both"/>
        <w:textAlignment w:val="baseline"/>
        <w:rPr>
          <w:rFonts w:ascii="Times New Roman" w:eastAsia="Times New Roman" w:hAnsi="Times New Roman" w:cs="Times New Roman"/>
          <w:kern w:val="3"/>
          <w:sz w:val="24"/>
          <w:szCs w:val="24"/>
          <w:lang w:eastAsia="ru-RU"/>
        </w:rPr>
      </w:pPr>
    </w:p>
    <w:p w:rsidR="00FB527F" w:rsidRPr="00305AAC" w:rsidRDefault="00BA3F5C" w:rsidP="00906D7D">
      <w:pPr>
        <w:suppressAutoHyphens/>
        <w:autoSpaceDN w:val="0"/>
        <w:spacing w:after="0" w:line="240" w:lineRule="auto"/>
        <w:ind w:firstLine="709"/>
        <w:jc w:val="both"/>
        <w:textAlignment w:val="baseline"/>
        <w:rPr>
          <w:rFonts w:ascii="Times New Roman" w:hAnsi="Times New Roman" w:cs="Times New Roman"/>
          <w:sz w:val="24"/>
          <w:szCs w:val="24"/>
        </w:rPr>
      </w:pPr>
      <w:r w:rsidRPr="00305AAC">
        <w:rPr>
          <w:rFonts w:ascii="Times New Roman" w:eastAsia="Times New Roman" w:hAnsi="Times New Roman" w:cs="Times New Roman"/>
          <w:kern w:val="3"/>
          <w:sz w:val="24"/>
          <w:szCs w:val="24"/>
          <w:lang w:eastAsia="ru-RU"/>
        </w:rPr>
        <w:t>Работниками культуры района ведется непрерывный поиск адекватных форм и методов культурно-просветительской работы. Ведь одна из главных задач – улучшение культурного обслуживания населения Рыбновского района.</w:t>
      </w:r>
      <w:r w:rsidR="00906D7D">
        <w:rPr>
          <w:rFonts w:ascii="Times New Roman" w:eastAsia="Times New Roman" w:hAnsi="Times New Roman" w:cs="Times New Roman"/>
          <w:kern w:val="3"/>
          <w:sz w:val="24"/>
          <w:szCs w:val="24"/>
          <w:lang w:eastAsia="ru-RU"/>
        </w:rPr>
        <w:t xml:space="preserve"> </w:t>
      </w:r>
      <w:r w:rsidR="00BA128A" w:rsidRPr="00305AAC">
        <w:rPr>
          <w:rFonts w:ascii="Times New Roman" w:hAnsi="Times New Roman"/>
          <w:sz w:val="24"/>
          <w:szCs w:val="24"/>
          <w:lang w:eastAsia="ru-RU"/>
        </w:rPr>
        <w:t>Развитие компьютерных технологий позволило расширить формы работы. Мероприятия стали проводиться с использованием ИКТ (информационно-комуникационные технологии). Зрители, настроенные на получение знаний в форме различных программ, гораздо легче воспримут предложенную информацию с помощью медиасредств.</w:t>
      </w:r>
      <w:r w:rsidR="00BA128A" w:rsidRPr="00305AAC">
        <w:rPr>
          <w:rFonts w:ascii="Times New Roman" w:hAnsi="Times New Roman" w:cs="Times New Roman"/>
          <w:sz w:val="24"/>
          <w:szCs w:val="24"/>
        </w:rPr>
        <w:t xml:space="preserve"> Поэтому в большинстве клубных учреждений активно используется мультимедийные комплексы.</w:t>
      </w:r>
      <w:r w:rsidR="00906D7D">
        <w:rPr>
          <w:rFonts w:ascii="Times New Roman" w:hAnsi="Times New Roman" w:cs="Times New Roman"/>
          <w:sz w:val="24"/>
          <w:szCs w:val="24"/>
        </w:rPr>
        <w:t xml:space="preserve"> </w:t>
      </w:r>
      <w:r w:rsidR="00BA128A" w:rsidRPr="00305AAC">
        <w:rPr>
          <w:rFonts w:ascii="Times New Roman" w:hAnsi="Times New Roman" w:cs="Times New Roman"/>
          <w:sz w:val="24"/>
          <w:szCs w:val="24"/>
        </w:rPr>
        <w:t>За истекший период  специалисты СДК  внедряли новые формы работы в  проведении мероприяти</w:t>
      </w:r>
      <w:proofErr w:type="gramStart"/>
      <w:r w:rsidR="00BA128A" w:rsidRPr="00305AAC">
        <w:rPr>
          <w:rFonts w:ascii="Times New Roman" w:hAnsi="Times New Roman" w:cs="Times New Roman"/>
          <w:sz w:val="24"/>
          <w:szCs w:val="24"/>
        </w:rPr>
        <w:t>й(</w:t>
      </w:r>
      <w:proofErr w:type="gramEnd"/>
      <w:r w:rsidR="00BA128A" w:rsidRPr="00305AAC">
        <w:rPr>
          <w:rFonts w:ascii="Times New Roman" w:hAnsi="Times New Roman" w:cs="Times New Roman"/>
          <w:sz w:val="24"/>
          <w:szCs w:val="24"/>
        </w:rPr>
        <w:t xml:space="preserve">презентации, видеоролики), продолжали   осваивать мультимедийные установки, подбор и монтаж материалов.  </w:t>
      </w:r>
      <w:r w:rsidR="00892FF0" w:rsidRPr="00305AAC">
        <w:rPr>
          <w:rFonts w:ascii="Times New Roman" w:hAnsi="Times New Roman" w:cs="Times New Roman"/>
          <w:sz w:val="24"/>
          <w:szCs w:val="24"/>
        </w:rPr>
        <w:t>Для улучшения работы и внедрения новых форм и</w:t>
      </w:r>
      <w:r w:rsidR="00BA128A" w:rsidRPr="00305AAC">
        <w:rPr>
          <w:rFonts w:ascii="Times New Roman" w:hAnsi="Times New Roman" w:cs="Times New Roman"/>
          <w:sz w:val="24"/>
          <w:szCs w:val="24"/>
        </w:rPr>
        <w:t xml:space="preserve">спользуют  опыт других клубных учреждений. Активно пользуются материалами, публикуемыми в Интернете. </w:t>
      </w:r>
    </w:p>
    <w:p w:rsidR="005F3D77" w:rsidRPr="00305AAC" w:rsidRDefault="00FB527F" w:rsidP="00906D7D">
      <w:pPr>
        <w:suppressAutoHyphens/>
        <w:autoSpaceDN w:val="0"/>
        <w:spacing w:after="0" w:line="240" w:lineRule="auto"/>
        <w:ind w:firstLine="709"/>
        <w:jc w:val="both"/>
        <w:textAlignment w:val="baseline"/>
        <w:rPr>
          <w:rFonts w:ascii="Times New Roman" w:hAnsi="Times New Roman" w:cs="Times New Roman"/>
          <w:sz w:val="24"/>
          <w:szCs w:val="24"/>
        </w:rPr>
      </w:pPr>
      <w:r w:rsidRPr="00305AAC">
        <w:rPr>
          <w:rFonts w:ascii="Times New Roman" w:hAnsi="Times New Roman" w:cs="Times New Roman"/>
          <w:sz w:val="24"/>
          <w:szCs w:val="24"/>
        </w:rPr>
        <w:t xml:space="preserve">Учреждения культуры обеспечивают доступность и открытость своей </w:t>
      </w:r>
      <w:proofErr w:type="gramStart"/>
      <w:r w:rsidRPr="00305AAC">
        <w:rPr>
          <w:rFonts w:ascii="Times New Roman" w:hAnsi="Times New Roman" w:cs="Times New Roman"/>
          <w:sz w:val="24"/>
          <w:szCs w:val="24"/>
        </w:rPr>
        <w:t>деятельности</w:t>
      </w:r>
      <w:proofErr w:type="gramEnd"/>
      <w:r w:rsidRPr="00305AAC">
        <w:rPr>
          <w:rFonts w:ascii="Times New Roman" w:hAnsi="Times New Roman" w:cs="Times New Roman"/>
          <w:sz w:val="24"/>
          <w:szCs w:val="24"/>
        </w:rPr>
        <w:t xml:space="preserve"> и размещает информацию о себе на собственных страничках в сети Интернет.</w:t>
      </w:r>
    </w:p>
    <w:p w:rsidR="00305AAC" w:rsidRPr="00305AAC" w:rsidRDefault="00305AAC" w:rsidP="00305AAC">
      <w:pPr>
        <w:suppressAutoHyphens/>
        <w:autoSpaceDN w:val="0"/>
        <w:spacing w:after="0" w:line="240" w:lineRule="auto"/>
        <w:ind w:left="-621" w:firstLine="763"/>
        <w:jc w:val="both"/>
        <w:textAlignment w:val="baseline"/>
        <w:rPr>
          <w:rFonts w:ascii="Times New Roman" w:eastAsia="Times New Roman" w:hAnsi="Times New Roman" w:cs="Times New Roman"/>
          <w:kern w:val="3"/>
          <w:sz w:val="24"/>
          <w:szCs w:val="24"/>
          <w:lang w:eastAsia="ru-RU"/>
        </w:rPr>
      </w:pPr>
    </w:p>
    <w:p w:rsidR="00BA3F5C" w:rsidRDefault="00C24ADA" w:rsidP="00BA3F5C">
      <w:pPr>
        <w:suppressAutoHyphens/>
        <w:autoSpaceDN w:val="0"/>
        <w:spacing w:after="0" w:line="240" w:lineRule="auto"/>
        <w:ind w:left="2124" w:firstLine="708"/>
        <w:textAlignment w:val="baseline"/>
        <w:rPr>
          <w:rFonts w:ascii="Times New Roman" w:eastAsia="Times New Roman" w:hAnsi="Times New Roman" w:cs="Times New Roman"/>
          <w:b/>
          <w:kern w:val="3"/>
          <w:sz w:val="24"/>
          <w:szCs w:val="24"/>
          <w:u w:val="single"/>
          <w:lang w:eastAsia="ru-RU"/>
        </w:rPr>
      </w:pPr>
      <w:r w:rsidRPr="005C70F1">
        <w:rPr>
          <w:rFonts w:ascii="Times New Roman" w:eastAsia="Times New Roman" w:hAnsi="Times New Roman" w:cs="Times New Roman"/>
          <w:b/>
          <w:kern w:val="3"/>
          <w:sz w:val="24"/>
          <w:szCs w:val="24"/>
          <w:u w:val="single"/>
          <w:shd w:val="clear" w:color="auto" w:fill="FFFFFF" w:themeFill="background1"/>
          <w:lang w:eastAsia="ru-RU"/>
        </w:rPr>
        <w:t>Раздел 7</w:t>
      </w:r>
      <w:r w:rsidR="00BA3F5C" w:rsidRPr="005C70F1">
        <w:rPr>
          <w:rFonts w:ascii="Times New Roman" w:eastAsia="Times New Roman" w:hAnsi="Times New Roman" w:cs="Times New Roman"/>
          <w:b/>
          <w:kern w:val="3"/>
          <w:sz w:val="24"/>
          <w:szCs w:val="24"/>
          <w:u w:val="single"/>
          <w:shd w:val="clear" w:color="auto" w:fill="FFFFFF" w:themeFill="background1"/>
          <w:lang w:eastAsia="ru-RU"/>
        </w:rPr>
        <w:t>.</w:t>
      </w:r>
      <w:r w:rsidR="00BA3F5C" w:rsidRPr="004E341B">
        <w:rPr>
          <w:rFonts w:ascii="Times New Roman" w:eastAsia="Times New Roman" w:hAnsi="Times New Roman" w:cs="Times New Roman"/>
          <w:b/>
          <w:kern w:val="3"/>
          <w:sz w:val="24"/>
          <w:szCs w:val="24"/>
          <w:u w:val="single"/>
          <w:lang w:eastAsia="ru-RU"/>
        </w:rPr>
        <w:t xml:space="preserve"> Развитие платных услуг.</w:t>
      </w:r>
    </w:p>
    <w:p w:rsidR="005C70F1" w:rsidRPr="005C70F1" w:rsidRDefault="005C70F1" w:rsidP="005C70F1">
      <w:pPr>
        <w:spacing w:after="0" w:line="240" w:lineRule="auto"/>
        <w:ind w:left="360"/>
        <w:jc w:val="center"/>
        <w:rPr>
          <w:rFonts w:ascii="Times New Roman" w:hAnsi="Times New Roman"/>
          <w:b/>
          <w:sz w:val="24"/>
          <w:szCs w:val="24"/>
        </w:rPr>
      </w:pPr>
      <w:r w:rsidRPr="005C70F1">
        <w:rPr>
          <w:rFonts w:ascii="Times New Roman" w:hAnsi="Times New Roman"/>
          <w:b/>
          <w:sz w:val="24"/>
          <w:szCs w:val="24"/>
        </w:rPr>
        <w:t>Основные виды платных услуг, увеличение или сокращение их количества, причины этого, перспективы развития платных услуг</w:t>
      </w:r>
    </w:p>
    <w:p w:rsidR="005C70F1" w:rsidRPr="005C70F1" w:rsidRDefault="005C70F1" w:rsidP="005C70F1">
      <w:pPr>
        <w:spacing w:after="0" w:line="240" w:lineRule="auto"/>
        <w:ind w:left="360"/>
        <w:jc w:val="center"/>
        <w:rPr>
          <w:rFonts w:ascii="Times New Roman" w:hAnsi="Times New Roman"/>
          <w:b/>
          <w:sz w:val="24"/>
          <w:szCs w:val="24"/>
        </w:rPr>
      </w:pPr>
      <w:r w:rsidRPr="005C70F1">
        <w:rPr>
          <w:rFonts w:ascii="Times New Roman" w:hAnsi="Times New Roman"/>
          <w:b/>
          <w:sz w:val="24"/>
          <w:szCs w:val="24"/>
        </w:rPr>
        <w:t>МБУК  РКО</w:t>
      </w:r>
    </w:p>
    <w:tbl>
      <w:tblPr>
        <w:tblW w:w="11165"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1417"/>
        <w:gridCol w:w="1418"/>
        <w:gridCol w:w="850"/>
        <w:gridCol w:w="1276"/>
        <w:gridCol w:w="1417"/>
        <w:gridCol w:w="993"/>
        <w:gridCol w:w="992"/>
      </w:tblGrid>
      <w:tr w:rsidR="005C70F1" w:rsidRPr="005C70F1" w:rsidTr="00062843">
        <w:trPr>
          <w:cantSplit/>
          <w:trHeight w:val="2890"/>
        </w:trPr>
        <w:tc>
          <w:tcPr>
            <w:tcW w:w="534"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w:t>
            </w:r>
          </w:p>
        </w:tc>
        <w:tc>
          <w:tcPr>
            <w:tcW w:w="2268" w:type="dxa"/>
          </w:tcPr>
          <w:p w:rsidR="005C70F1" w:rsidRPr="005C70F1" w:rsidRDefault="005C70F1" w:rsidP="00062843">
            <w:pPr>
              <w:spacing w:line="240" w:lineRule="auto"/>
              <w:jc w:val="center"/>
              <w:rPr>
                <w:rFonts w:ascii="Times New Roman" w:hAnsi="Times New Roman"/>
                <w:sz w:val="24"/>
                <w:szCs w:val="24"/>
              </w:rPr>
            </w:pPr>
            <w:r w:rsidRPr="005C70F1">
              <w:rPr>
                <w:rFonts w:ascii="Times New Roman" w:hAnsi="Times New Roman"/>
                <w:sz w:val="24"/>
                <w:szCs w:val="24"/>
              </w:rPr>
              <w:t>Наименование учреждения КДТ, оказывающего платные услуги</w:t>
            </w:r>
          </w:p>
        </w:tc>
        <w:tc>
          <w:tcPr>
            <w:tcW w:w="1417" w:type="dxa"/>
          </w:tcPr>
          <w:p w:rsidR="005C70F1" w:rsidRPr="005C70F1" w:rsidRDefault="005C70F1" w:rsidP="00062843">
            <w:pPr>
              <w:spacing w:line="240" w:lineRule="auto"/>
              <w:jc w:val="center"/>
              <w:rPr>
                <w:rFonts w:ascii="Times New Roman" w:hAnsi="Times New Roman"/>
                <w:sz w:val="24"/>
                <w:szCs w:val="24"/>
              </w:rPr>
            </w:pPr>
            <w:r w:rsidRPr="005C70F1">
              <w:rPr>
                <w:rFonts w:ascii="Times New Roman" w:hAnsi="Times New Roman"/>
                <w:sz w:val="24"/>
                <w:szCs w:val="24"/>
              </w:rPr>
              <w:t>Массовые мероприятия</w:t>
            </w:r>
          </w:p>
        </w:tc>
        <w:tc>
          <w:tcPr>
            <w:tcW w:w="1418" w:type="dxa"/>
          </w:tcPr>
          <w:p w:rsidR="005C70F1" w:rsidRPr="005C70F1" w:rsidRDefault="005C70F1" w:rsidP="00062843">
            <w:pPr>
              <w:spacing w:line="240" w:lineRule="auto"/>
              <w:jc w:val="center"/>
              <w:rPr>
                <w:rFonts w:ascii="Times New Roman" w:hAnsi="Times New Roman"/>
                <w:sz w:val="24"/>
                <w:szCs w:val="24"/>
              </w:rPr>
            </w:pPr>
            <w:r w:rsidRPr="005C70F1">
              <w:rPr>
                <w:rFonts w:ascii="Times New Roman" w:hAnsi="Times New Roman"/>
                <w:sz w:val="24"/>
                <w:szCs w:val="24"/>
              </w:rPr>
              <w:t>Дискотеки, танцевальные вечера</w:t>
            </w:r>
          </w:p>
        </w:tc>
        <w:tc>
          <w:tcPr>
            <w:tcW w:w="850" w:type="dxa"/>
          </w:tcPr>
          <w:p w:rsidR="005C70F1" w:rsidRPr="005C70F1" w:rsidRDefault="005C70F1" w:rsidP="00062843">
            <w:pPr>
              <w:spacing w:line="240" w:lineRule="auto"/>
              <w:jc w:val="center"/>
              <w:rPr>
                <w:rFonts w:ascii="Times New Roman" w:hAnsi="Times New Roman"/>
                <w:sz w:val="24"/>
                <w:szCs w:val="24"/>
              </w:rPr>
            </w:pPr>
            <w:proofErr w:type="spellStart"/>
            <w:r w:rsidRPr="005C70F1">
              <w:rPr>
                <w:rFonts w:ascii="Times New Roman" w:hAnsi="Times New Roman"/>
                <w:sz w:val="24"/>
                <w:szCs w:val="24"/>
              </w:rPr>
              <w:t>Видеопоказ</w:t>
            </w:r>
            <w:proofErr w:type="spellEnd"/>
          </w:p>
        </w:tc>
        <w:tc>
          <w:tcPr>
            <w:tcW w:w="1276" w:type="dxa"/>
          </w:tcPr>
          <w:p w:rsidR="005C70F1" w:rsidRPr="005C70F1" w:rsidRDefault="005C70F1" w:rsidP="00062843">
            <w:pPr>
              <w:spacing w:line="240" w:lineRule="auto"/>
              <w:jc w:val="center"/>
              <w:rPr>
                <w:rFonts w:ascii="Times New Roman" w:hAnsi="Times New Roman"/>
                <w:sz w:val="24"/>
                <w:szCs w:val="24"/>
              </w:rPr>
            </w:pPr>
            <w:r w:rsidRPr="005C70F1">
              <w:rPr>
                <w:rFonts w:ascii="Times New Roman" w:hAnsi="Times New Roman"/>
                <w:sz w:val="24"/>
                <w:szCs w:val="24"/>
              </w:rPr>
              <w:t>Реализация изделий декоративно прикладного творчества</w:t>
            </w:r>
          </w:p>
        </w:tc>
        <w:tc>
          <w:tcPr>
            <w:tcW w:w="1417" w:type="dxa"/>
          </w:tcPr>
          <w:p w:rsidR="005C70F1" w:rsidRPr="005C70F1" w:rsidRDefault="005C70F1" w:rsidP="00062843">
            <w:pPr>
              <w:spacing w:line="240" w:lineRule="auto"/>
              <w:jc w:val="center"/>
              <w:rPr>
                <w:rFonts w:ascii="Times New Roman" w:hAnsi="Times New Roman"/>
                <w:sz w:val="24"/>
                <w:szCs w:val="24"/>
              </w:rPr>
            </w:pPr>
            <w:r w:rsidRPr="005C70F1">
              <w:rPr>
                <w:rFonts w:ascii="Times New Roman" w:hAnsi="Times New Roman"/>
                <w:sz w:val="24"/>
                <w:szCs w:val="24"/>
              </w:rPr>
              <w:t>Поступление денежных средств из внебюджетных источников</w:t>
            </w:r>
          </w:p>
        </w:tc>
        <w:tc>
          <w:tcPr>
            <w:tcW w:w="993" w:type="dxa"/>
          </w:tcPr>
          <w:p w:rsidR="005C70F1" w:rsidRPr="005C70F1" w:rsidRDefault="005C70F1" w:rsidP="00062843">
            <w:pPr>
              <w:spacing w:line="240" w:lineRule="auto"/>
              <w:jc w:val="center"/>
              <w:rPr>
                <w:rFonts w:ascii="Times New Roman" w:hAnsi="Times New Roman"/>
                <w:sz w:val="24"/>
                <w:szCs w:val="24"/>
              </w:rPr>
            </w:pPr>
            <w:r w:rsidRPr="005C70F1">
              <w:rPr>
                <w:rFonts w:ascii="Times New Roman" w:hAnsi="Times New Roman"/>
                <w:sz w:val="24"/>
                <w:szCs w:val="24"/>
              </w:rPr>
              <w:t>Другое</w:t>
            </w:r>
          </w:p>
        </w:tc>
        <w:tc>
          <w:tcPr>
            <w:tcW w:w="992" w:type="dxa"/>
          </w:tcPr>
          <w:p w:rsidR="005C70F1" w:rsidRPr="005C70F1" w:rsidRDefault="005C70F1" w:rsidP="00062843">
            <w:pPr>
              <w:spacing w:line="240" w:lineRule="auto"/>
              <w:jc w:val="center"/>
              <w:rPr>
                <w:rFonts w:ascii="Times New Roman" w:hAnsi="Times New Roman"/>
                <w:sz w:val="24"/>
                <w:szCs w:val="24"/>
              </w:rPr>
            </w:pPr>
            <w:r w:rsidRPr="005C70F1">
              <w:rPr>
                <w:rFonts w:ascii="Times New Roman" w:hAnsi="Times New Roman"/>
                <w:sz w:val="24"/>
                <w:szCs w:val="24"/>
              </w:rPr>
              <w:t>итого</w:t>
            </w:r>
          </w:p>
        </w:tc>
      </w:tr>
      <w:tr w:rsidR="005C70F1" w:rsidRPr="005C70F1" w:rsidTr="00062843">
        <w:trPr>
          <w:cantSplit/>
        </w:trPr>
        <w:tc>
          <w:tcPr>
            <w:tcW w:w="534"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1</w:t>
            </w:r>
          </w:p>
        </w:tc>
        <w:tc>
          <w:tcPr>
            <w:tcW w:w="2268"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2</w:t>
            </w:r>
          </w:p>
        </w:tc>
        <w:tc>
          <w:tcPr>
            <w:tcW w:w="1417"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3</w:t>
            </w:r>
          </w:p>
        </w:tc>
        <w:tc>
          <w:tcPr>
            <w:tcW w:w="1418"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4</w:t>
            </w:r>
          </w:p>
        </w:tc>
        <w:tc>
          <w:tcPr>
            <w:tcW w:w="850"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5</w:t>
            </w:r>
          </w:p>
        </w:tc>
        <w:tc>
          <w:tcPr>
            <w:tcW w:w="1276"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6</w:t>
            </w:r>
          </w:p>
        </w:tc>
        <w:tc>
          <w:tcPr>
            <w:tcW w:w="1417"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7</w:t>
            </w:r>
          </w:p>
        </w:tc>
        <w:tc>
          <w:tcPr>
            <w:tcW w:w="993"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8</w:t>
            </w:r>
          </w:p>
        </w:tc>
        <w:tc>
          <w:tcPr>
            <w:tcW w:w="992" w:type="dxa"/>
          </w:tcPr>
          <w:p w:rsidR="005C70F1" w:rsidRPr="005C70F1" w:rsidRDefault="005C70F1" w:rsidP="00062843">
            <w:pPr>
              <w:jc w:val="center"/>
              <w:rPr>
                <w:rFonts w:ascii="Times New Roman" w:hAnsi="Times New Roman"/>
                <w:sz w:val="24"/>
                <w:szCs w:val="24"/>
              </w:rPr>
            </w:pPr>
            <w:r w:rsidRPr="005C70F1">
              <w:rPr>
                <w:rFonts w:ascii="Times New Roman" w:hAnsi="Times New Roman"/>
                <w:sz w:val="24"/>
                <w:szCs w:val="24"/>
              </w:rPr>
              <w:t>9</w:t>
            </w:r>
          </w:p>
        </w:tc>
      </w:tr>
      <w:tr w:rsidR="005C70F1" w:rsidRPr="005C70F1" w:rsidTr="00062843">
        <w:trPr>
          <w:cantSplit/>
        </w:trPr>
        <w:tc>
          <w:tcPr>
            <w:tcW w:w="534" w:type="dxa"/>
          </w:tcPr>
          <w:p w:rsidR="005C70F1" w:rsidRPr="005C70F1" w:rsidRDefault="005C70F1" w:rsidP="00062843">
            <w:pPr>
              <w:jc w:val="center"/>
              <w:rPr>
                <w:rFonts w:ascii="Times New Roman" w:hAnsi="Times New Roman"/>
                <w:sz w:val="24"/>
                <w:szCs w:val="24"/>
              </w:rPr>
            </w:pPr>
          </w:p>
        </w:tc>
        <w:tc>
          <w:tcPr>
            <w:tcW w:w="2268" w:type="dxa"/>
          </w:tcPr>
          <w:p w:rsidR="005C70F1" w:rsidRPr="005C70F1" w:rsidRDefault="005C70F1" w:rsidP="00062843">
            <w:pPr>
              <w:spacing w:line="240" w:lineRule="auto"/>
              <w:rPr>
                <w:rFonts w:ascii="Times New Roman" w:hAnsi="Times New Roman"/>
                <w:b/>
                <w:sz w:val="24"/>
                <w:szCs w:val="24"/>
              </w:rPr>
            </w:pPr>
            <w:r w:rsidRPr="005C70F1">
              <w:rPr>
                <w:rFonts w:ascii="Times New Roman" w:hAnsi="Times New Roman"/>
                <w:b/>
                <w:sz w:val="24"/>
                <w:szCs w:val="24"/>
              </w:rPr>
              <w:t>Клубные учреждения</w:t>
            </w:r>
          </w:p>
        </w:tc>
        <w:tc>
          <w:tcPr>
            <w:tcW w:w="1417" w:type="dxa"/>
          </w:tcPr>
          <w:p w:rsidR="005C70F1" w:rsidRPr="005C70F1" w:rsidRDefault="005C70F1" w:rsidP="00062843">
            <w:pPr>
              <w:jc w:val="center"/>
              <w:rPr>
                <w:rFonts w:ascii="Times New Roman" w:hAnsi="Times New Roman"/>
                <w:b/>
                <w:sz w:val="24"/>
                <w:szCs w:val="24"/>
              </w:rPr>
            </w:pPr>
            <w:r>
              <w:rPr>
                <w:rFonts w:ascii="Times New Roman" w:hAnsi="Times New Roman"/>
                <w:b/>
                <w:sz w:val="24"/>
                <w:szCs w:val="24"/>
              </w:rPr>
              <w:t>129460</w:t>
            </w:r>
          </w:p>
        </w:tc>
        <w:tc>
          <w:tcPr>
            <w:tcW w:w="1418" w:type="dxa"/>
          </w:tcPr>
          <w:p w:rsidR="005C70F1" w:rsidRPr="005C70F1" w:rsidRDefault="005C70F1" w:rsidP="00062843">
            <w:pPr>
              <w:jc w:val="center"/>
              <w:rPr>
                <w:rFonts w:ascii="Times New Roman" w:hAnsi="Times New Roman"/>
                <w:b/>
                <w:sz w:val="24"/>
                <w:szCs w:val="24"/>
              </w:rPr>
            </w:pPr>
            <w:r>
              <w:rPr>
                <w:rFonts w:ascii="Times New Roman" w:hAnsi="Times New Roman"/>
                <w:b/>
                <w:sz w:val="24"/>
                <w:szCs w:val="24"/>
              </w:rPr>
              <w:t>441790</w:t>
            </w:r>
          </w:p>
        </w:tc>
        <w:tc>
          <w:tcPr>
            <w:tcW w:w="850" w:type="dxa"/>
          </w:tcPr>
          <w:p w:rsidR="005C70F1" w:rsidRPr="005C70F1" w:rsidRDefault="005C70F1" w:rsidP="00062843">
            <w:pPr>
              <w:jc w:val="center"/>
              <w:rPr>
                <w:rFonts w:ascii="Times New Roman" w:hAnsi="Times New Roman"/>
                <w:b/>
                <w:sz w:val="24"/>
                <w:szCs w:val="24"/>
              </w:rPr>
            </w:pPr>
            <w:r>
              <w:rPr>
                <w:rFonts w:ascii="Times New Roman" w:hAnsi="Times New Roman"/>
                <w:b/>
                <w:sz w:val="24"/>
                <w:szCs w:val="24"/>
              </w:rPr>
              <w:t>50570</w:t>
            </w:r>
          </w:p>
        </w:tc>
        <w:tc>
          <w:tcPr>
            <w:tcW w:w="1276" w:type="dxa"/>
          </w:tcPr>
          <w:p w:rsidR="005C70F1" w:rsidRPr="005C70F1" w:rsidRDefault="005C70F1" w:rsidP="00062843">
            <w:pPr>
              <w:jc w:val="center"/>
              <w:rPr>
                <w:rFonts w:ascii="Times New Roman" w:hAnsi="Times New Roman"/>
                <w:b/>
                <w:sz w:val="24"/>
                <w:szCs w:val="24"/>
              </w:rPr>
            </w:pPr>
            <w:r w:rsidRPr="005C70F1">
              <w:rPr>
                <w:rFonts w:ascii="Times New Roman" w:hAnsi="Times New Roman"/>
                <w:b/>
                <w:sz w:val="24"/>
                <w:szCs w:val="24"/>
              </w:rPr>
              <w:t>0</w:t>
            </w:r>
          </w:p>
        </w:tc>
        <w:tc>
          <w:tcPr>
            <w:tcW w:w="1417" w:type="dxa"/>
          </w:tcPr>
          <w:p w:rsidR="005C70F1" w:rsidRPr="005C70F1" w:rsidRDefault="005C70F1" w:rsidP="00062843">
            <w:pPr>
              <w:jc w:val="center"/>
              <w:rPr>
                <w:rFonts w:ascii="Times New Roman" w:hAnsi="Times New Roman"/>
                <w:b/>
                <w:sz w:val="24"/>
                <w:szCs w:val="24"/>
              </w:rPr>
            </w:pPr>
            <w:r>
              <w:rPr>
                <w:rFonts w:ascii="Times New Roman" w:hAnsi="Times New Roman"/>
                <w:b/>
                <w:sz w:val="24"/>
                <w:szCs w:val="24"/>
              </w:rPr>
              <w:t>61500</w:t>
            </w:r>
          </w:p>
        </w:tc>
        <w:tc>
          <w:tcPr>
            <w:tcW w:w="993" w:type="dxa"/>
          </w:tcPr>
          <w:p w:rsidR="005C70F1" w:rsidRPr="005C70F1" w:rsidRDefault="005C70F1" w:rsidP="00062843">
            <w:pPr>
              <w:jc w:val="center"/>
              <w:rPr>
                <w:rFonts w:ascii="Times New Roman" w:hAnsi="Times New Roman"/>
                <w:b/>
                <w:sz w:val="24"/>
                <w:szCs w:val="24"/>
              </w:rPr>
            </w:pPr>
            <w:r w:rsidRPr="005C70F1">
              <w:rPr>
                <w:rFonts w:ascii="Times New Roman" w:hAnsi="Times New Roman"/>
                <w:b/>
                <w:sz w:val="24"/>
                <w:szCs w:val="24"/>
              </w:rPr>
              <w:t>0</w:t>
            </w:r>
          </w:p>
        </w:tc>
        <w:tc>
          <w:tcPr>
            <w:tcW w:w="992" w:type="dxa"/>
          </w:tcPr>
          <w:p w:rsidR="005C70F1" w:rsidRPr="005C70F1" w:rsidRDefault="005C70F1" w:rsidP="00062843">
            <w:pPr>
              <w:jc w:val="center"/>
              <w:rPr>
                <w:rFonts w:ascii="Times New Roman" w:hAnsi="Times New Roman"/>
                <w:b/>
                <w:sz w:val="24"/>
                <w:szCs w:val="24"/>
              </w:rPr>
            </w:pPr>
            <w:r>
              <w:rPr>
                <w:rFonts w:ascii="Times New Roman" w:hAnsi="Times New Roman"/>
                <w:b/>
                <w:sz w:val="24"/>
                <w:szCs w:val="24"/>
              </w:rPr>
              <w:t>683320</w:t>
            </w:r>
          </w:p>
        </w:tc>
      </w:tr>
    </w:tbl>
    <w:p w:rsidR="005C70F1" w:rsidRPr="008A29AA" w:rsidRDefault="005C70F1" w:rsidP="00BA3F5C">
      <w:pPr>
        <w:suppressAutoHyphens/>
        <w:autoSpaceDN w:val="0"/>
        <w:spacing w:after="0" w:line="240" w:lineRule="auto"/>
        <w:ind w:left="2124" w:firstLine="708"/>
        <w:textAlignment w:val="baseline"/>
        <w:rPr>
          <w:rFonts w:ascii="Times New Roman" w:eastAsia="Times New Roman" w:hAnsi="Times New Roman" w:cs="Times New Roman"/>
          <w:kern w:val="3"/>
          <w:sz w:val="24"/>
          <w:szCs w:val="24"/>
          <w:lang w:eastAsia="ru-RU"/>
        </w:rPr>
      </w:pPr>
    </w:p>
    <w:p w:rsidR="00BA3F5C" w:rsidRPr="009F4835" w:rsidRDefault="00BA3F5C" w:rsidP="00BA3F5C">
      <w:pPr>
        <w:suppressAutoHyphens/>
        <w:autoSpaceDN w:val="0"/>
        <w:spacing w:after="0" w:line="240" w:lineRule="auto"/>
        <w:jc w:val="both"/>
        <w:textAlignment w:val="baseline"/>
        <w:rPr>
          <w:rFonts w:ascii="Times New Roman" w:eastAsia="Times New Roman" w:hAnsi="Times New Roman" w:cs="Times New Roman"/>
          <w:i/>
          <w:kern w:val="3"/>
          <w:sz w:val="24"/>
          <w:szCs w:val="24"/>
          <w:lang w:eastAsia="ru-RU"/>
        </w:rPr>
      </w:pPr>
    </w:p>
    <w:p w:rsidR="00BA3F5C" w:rsidRPr="00C87C5A" w:rsidRDefault="00BA3F5C" w:rsidP="00BA3F5C">
      <w:pPr>
        <w:suppressAutoHyphens/>
        <w:autoSpaceDN w:val="0"/>
        <w:spacing w:after="28" w:line="240" w:lineRule="auto"/>
        <w:jc w:val="both"/>
        <w:textAlignment w:val="baseline"/>
        <w:rPr>
          <w:rFonts w:ascii="Times New Roman" w:eastAsia="Times New Roman" w:hAnsi="Times New Roman" w:cs="Times New Roman"/>
          <w:kern w:val="3"/>
          <w:sz w:val="24"/>
          <w:szCs w:val="24"/>
          <w:lang w:eastAsia="ru-RU"/>
        </w:rPr>
      </w:pPr>
    </w:p>
    <w:p w:rsidR="00BA3F5C" w:rsidRDefault="007125B7" w:rsidP="00277EFE">
      <w:pPr>
        <w:suppressAutoHyphens/>
        <w:autoSpaceDN w:val="0"/>
        <w:spacing w:after="0" w:line="240" w:lineRule="auto"/>
        <w:jc w:val="center"/>
        <w:textAlignment w:val="baseline"/>
        <w:rPr>
          <w:rFonts w:ascii="Times New Roman" w:eastAsia="Times New Roman" w:hAnsi="Times New Roman" w:cs="Times New Roman"/>
          <w:b/>
          <w:kern w:val="3"/>
          <w:sz w:val="24"/>
          <w:szCs w:val="24"/>
          <w:u w:val="single"/>
          <w:lang w:eastAsia="ru-RU"/>
        </w:rPr>
      </w:pPr>
      <w:r>
        <w:rPr>
          <w:rFonts w:ascii="Times New Roman" w:eastAsia="Times New Roman" w:hAnsi="Times New Roman" w:cs="Times New Roman"/>
          <w:b/>
          <w:kern w:val="3"/>
          <w:sz w:val="24"/>
          <w:szCs w:val="24"/>
          <w:u w:val="single"/>
          <w:lang w:eastAsia="ru-RU"/>
        </w:rPr>
        <w:t>Раздел 8. Состояние и перспективы развития методической деятельности</w:t>
      </w:r>
    </w:p>
    <w:p w:rsidR="007051F0" w:rsidRDefault="007051F0" w:rsidP="00BA3F5C">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7051F0" w:rsidRDefault="007051F0" w:rsidP="00FD101D">
      <w:pPr>
        <w:pStyle w:val="a4"/>
        <w:numPr>
          <w:ilvl w:val="0"/>
          <w:numId w:val="7"/>
        </w:num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4504A0">
        <w:rPr>
          <w:rFonts w:ascii="Times New Roman" w:eastAsia="Times New Roman" w:hAnsi="Times New Roman" w:cs="Times New Roman"/>
          <w:b/>
          <w:kern w:val="3"/>
          <w:sz w:val="24"/>
          <w:szCs w:val="24"/>
          <w:lang w:eastAsia="ru-RU"/>
        </w:rPr>
        <w:t>Проведение учебных мероприятий с клубными работниками района по всем жанрам и направлениям социально-культурной</w:t>
      </w:r>
      <w:r w:rsidR="00DC3523" w:rsidRPr="004504A0">
        <w:rPr>
          <w:rFonts w:ascii="Times New Roman" w:eastAsia="Times New Roman" w:hAnsi="Times New Roman" w:cs="Times New Roman"/>
          <w:b/>
          <w:kern w:val="3"/>
          <w:sz w:val="24"/>
          <w:szCs w:val="24"/>
          <w:lang w:eastAsia="ru-RU"/>
        </w:rPr>
        <w:t xml:space="preserve"> деятельности</w:t>
      </w:r>
    </w:p>
    <w:p w:rsidR="00625CE9" w:rsidRDefault="00625CE9" w:rsidP="00B05730">
      <w:pPr>
        <w:widowControl w:val="0"/>
        <w:autoSpaceDE w:val="0"/>
        <w:autoSpaceDN w:val="0"/>
        <w:adjustRightInd w:val="0"/>
        <w:spacing w:after="0" w:line="240" w:lineRule="auto"/>
        <w:jc w:val="both"/>
        <w:rPr>
          <w:rFonts w:ascii="Times New Roman" w:hAnsi="Times New Roman" w:cs="Times New Roman"/>
          <w:sz w:val="24"/>
          <w:szCs w:val="24"/>
        </w:rPr>
      </w:pPr>
    </w:p>
    <w:p w:rsidR="00B05730" w:rsidRDefault="00B05730"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05730">
        <w:rPr>
          <w:rFonts w:ascii="Times New Roman" w:hAnsi="Times New Roman" w:cs="Times New Roman"/>
          <w:sz w:val="24"/>
          <w:szCs w:val="24"/>
        </w:rPr>
        <w:t>Важную роль в работе РОМЦ играет работа со специалистами сельских домов культуры. Именно от квалификации и компетентности работников СДК зависит развитие творчества населения, обогащение содержания деятельности учреждений культуры, поиск новых форм работы, с учетом современных запросов использовать те материальные и выразительные средства, которыми располагают учреждения культуры.</w:t>
      </w:r>
    </w:p>
    <w:p w:rsidR="00C76C58" w:rsidRPr="00B05730" w:rsidRDefault="00C76C58" w:rsidP="00625CE9">
      <w:pPr>
        <w:widowControl w:val="0"/>
        <w:autoSpaceDE w:val="0"/>
        <w:autoSpaceDN w:val="0"/>
        <w:adjustRightInd w:val="0"/>
        <w:spacing w:after="0" w:line="240" w:lineRule="auto"/>
        <w:ind w:firstLine="360"/>
        <w:jc w:val="both"/>
        <w:rPr>
          <w:rFonts w:ascii="Times New Roman" w:hAnsi="Times New Roman" w:cs="Times New Roman"/>
          <w:sz w:val="24"/>
          <w:szCs w:val="24"/>
        </w:rPr>
      </w:pPr>
    </w:p>
    <w:p w:rsidR="00302642" w:rsidRPr="00C76C58" w:rsidRDefault="00302642" w:rsidP="00C76C58">
      <w:pPr>
        <w:shd w:val="clear" w:color="auto" w:fill="FFFFFF"/>
        <w:spacing w:after="120" w:line="240" w:lineRule="auto"/>
        <w:textAlignment w:val="baseline"/>
        <w:rPr>
          <w:rFonts w:ascii="Times New Roman" w:eastAsia="Times New Roman" w:hAnsi="Times New Roman" w:cs="Times New Roman"/>
          <w:b/>
          <w:color w:val="000000"/>
          <w:sz w:val="24"/>
          <w:szCs w:val="24"/>
          <w:lang w:eastAsia="ru-RU"/>
        </w:rPr>
      </w:pPr>
      <w:r w:rsidRPr="00C76C58">
        <w:rPr>
          <w:rFonts w:ascii="Times New Roman" w:eastAsia="Times New Roman" w:hAnsi="Times New Roman" w:cs="Times New Roman"/>
          <w:b/>
          <w:color w:val="000000"/>
          <w:sz w:val="24"/>
          <w:szCs w:val="24"/>
          <w:lang w:eastAsia="ru-RU"/>
        </w:rPr>
        <w:t>Содержание деятельности методического кабинета заключается:</w:t>
      </w:r>
    </w:p>
    <w:p w:rsidR="00302642" w:rsidRPr="00302642" w:rsidRDefault="00302642" w:rsidP="00295491">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в аналитической работе по изучению состояния и процессов развития народного творчества;</w:t>
      </w:r>
    </w:p>
    <w:p w:rsidR="00302642" w:rsidRPr="00302642" w:rsidRDefault="00302642" w:rsidP="00295491">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приеме и обработке статистической отчетности, методическом обеспечении и реализации областных, районных социально – культурных программ – организации повышения профессионального уровня работников культурно – досуговой сферы на основе различных форм учебных мероприятиях;</w:t>
      </w:r>
    </w:p>
    <w:p w:rsidR="00302642" w:rsidRPr="00302642" w:rsidRDefault="00302642" w:rsidP="00295491">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информационно – издательской деятельности (обобщение и распространение лучшего опыта учреждений культуры в СМИ</w:t>
      </w:r>
      <w:r w:rsidR="009B3341">
        <w:rPr>
          <w:rFonts w:ascii="Times New Roman" w:eastAsia="Times New Roman" w:hAnsi="Times New Roman" w:cs="Times New Roman"/>
          <w:color w:val="000000"/>
          <w:sz w:val="24"/>
          <w:szCs w:val="24"/>
          <w:lang w:eastAsia="ru-RU"/>
        </w:rPr>
        <w:t>)</w:t>
      </w:r>
      <w:r w:rsidRPr="00302642">
        <w:rPr>
          <w:rFonts w:ascii="Times New Roman" w:eastAsia="Times New Roman" w:hAnsi="Times New Roman" w:cs="Times New Roman"/>
          <w:color w:val="000000"/>
          <w:sz w:val="24"/>
          <w:szCs w:val="24"/>
          <w:lang w:eastAsia="ru-RU"/>
        </w:rPr>
        <w:t>;</w:t>
      </w:r>
    </w:p>
    <w:p w:rsidR="00302642" w:rsidRPr="00302642" w:rsidRDefault="00302642" w:rsidP="00295491">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оказание методической и практической помощи сельским КДУ по основным направлениям работы;</w:t>
      </w:r>
    </w:p>
    <w:p w:rsidR="00302642" w:rsidRPr="00302642" w:rsidRDefault="00302642" w:rsidP="00295491">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изучении и популяризации традиционной культуры народов, проживающих в районе;</w:t>
      </w:r>
    </w:p>
    <w:p w:rsidR="00302642" w:rsidRPr="00302642" w:rsidRDefault="00302642" w:rsidP="00295491">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организации и проведении районных смотров, конкурсов, фестивалей по различным жанрам народного творчества и культурно – досуговой деятельности.</w:t>
      </w:r>
    </w:p>
    <w:p w:rsidR="00302642" w:rsidRPr="00302642" w:rsidRDefault="00302642" w:rsidP="00295491">
      <w:pPr>
        <w:shd w:val="clear" w:color="auto" w:fill="FFFFFF"/>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xml:space="preserve">Для выполнения указанных задач </w:t>
      </w:r>
      <w:r w:rsidRPr="00C76C58">
        <w:rPr>
          <w:rFonts w:ascii="Times New Roman" w:eastAsia="Times New Roman" w:hAnsi="Times New Roman" w:cs="Times New Roman"/>
          <w:b/>
          <w:color w:val="000000"/>
          <w:sz w:val="24"/>
          <w:szCs w:val="24"/>
          <w:lang w:eastAsia="ru-RU"/>
        </w:rPr>
        <w:t>разрабатываются рекомендации и предложения</w:t>
      </w:r>
      <w:r w:rsidRPr="00302642">
        <w:rPr>
          <w:rFonts w:ascii="Times New Roman" w:eastAsia="Times New Roman" w:hAnsi="Times New Roman" w:cs="Times New Roman"/>
          <w:color w:val="000000"/>
          <w:sz w:val="24"/>
          <w:szCs w:val="24"/>
          <w:lang w:eastAsia="ru-RU"/>
        </w:rPr>
        <w:t xml:space="preserve"> по дальнейшему совершенствованию деятельности клубных учреждений развитию деятельности клубных учреждений развитию народного творчества в районе.</w:t>
      </w:r>
    </w:p>
    <w:p w:rsidR="00302642" w:rsidRPr="00302642" w:rsidRDefault="00302642" w:rsidP="00295491">
      <w:pPr>
        <w:shd w:val="clear" w:color="auto" w:fill="FFFFFF"/>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xml:space="preserve">Для анализа состояния и развития учреждений культуры района, клубных формирований, кружков и любительских объединений </w:t>
      </w:r>
      <w:r w:rsidRPr="00C76C58">
        <w:rPr>
          <w:rFonts w:ascii="Times New Roman" w:eastAsia="Times New Roman" w:hAnsi="Times New Roman" w:cs="Times New Roman"/>
          <w:b/>
          <w:color w:val="000000"/>
          <w:sz w:val="24"/>
          <w:szCs w:val="24"/>
          <w:lang w:eastAsia="ru-RU"/>
        </w:rPr>
        <w:t>введен мониторинг</w:t>
      </w:r>
      <w:r w:rsidRPr="00302642">
        <w:rPr>
          <w:rFonts w:ascii="Times New Roman" w:eastAsia="Times New Roman" w:hAnsi="Times New Roman" w:cs="Times New Roman"/>
          <w:color w:val="000000"/>
          <w:sz w:val="24"/>
          <w:szCs w:val="24"/>
          <w:lang w:eastAsia="ru-RU"/>
        </w:rPr>
        <w:t xml:space="preserve"> </w:t>
      </w:r>
      <w:r w:rsidRPr="00302642">
        <w:rPr>
          <w:rFonts w:ascii="Times New Roman" w:eastAsia="Times New Roman" w:hAnsi="Times New Roman" w:cs="Times New Roman"/>
          <w:color w:val="000000"/>
          <w:sz w:val="24"/>
          <w:szCs w:val="24"/>
          <w:lang w:eastAsia="ru-RU"/>
        </w:rPr>
        <w:lastRenderedPageBreak/>
        <w:t>эффективности работы КДУ, где отслеживается деятельность в целом по показателям (количество детских и взрослых мероприятий, количество клубных формирований и участников в них и т. д.</w:t>
      </w:r>
    </w:p>
    <w:p w:rsidR="001E4019" w:rsidRPr="00302642" w:rsidRDefault="00302642" w:rsidP="00295491">
      <w:pPr>
        <w:widowControl w:val="0"/>
        <w:autoSpaceDE w:val="0"/>
        <w:autoSpaceDN w:val="0"/>
        <w:adjustRightInd w:val="0"/>
        <w:spacing w:after="0" w:line="257" w:lineRule="auto"/>
        <w:ind w:firstLine="709"/>
        <w:jc w:val="both"/>
        <w:rPr>
          <w:rFonts w:ascii="Times New Roman" w:eastAsia="Times New Roman" w:hAnsi="Times New Roman" w:cs="Times New Roman"/>
          <w:sz w:val="24"/>
          <w:szCs w:val="24"/>
          <w:lang w:eastAsia="ru-RU"/>
        </w:rPr>
      </w:pPr>
      <w:r w:rsidRPr="00302642">
        <w:rPr>
          <w:rFonts w:ascii="Times New Roman" w:eastAsia="Times New Roman" w:hAnsi="Times New Roman" w:cs="Times New Roman"/>
          <w:sz w:val="24"/>
          <w:szCs w:val="24"/>
          <w:lang w:eastAsia="ru-RU"/>
        </w:rPr>
        <w:t xml:space="preserve">В целях закрепления имеющихся на селе кадров </w:t>
      </w:r>
      <w:r w:rsidR="00EA0220">
        <w:rPr>
          <w:rFonts w:ascii="Times New Roman" w:eastAsia="Times New Roman" w:hAnsi="Times New Roman" w:cs="Times New Roman"/>
          <w:sz w:val="24"/>
          <w:szCs w:val="24"/>
          <w:lang w:eastAsia="ru-RU"/>
        </w:rPr>
        <w:t xml:space="preserve">специалистами РОМЦ </w:t>
      </w:r>
      <w:r w:rsidRPr="00EA0220">
        <w:rPr>
          <w:rFonts w:ascii="Times New Roman" w:eastAsia="Times New Roman" w:hAnsi="Times New Roman" w:cs="Times New Roman"/>
          <w:b/>
          <w:bCs/>
          <w:iCs/>
          <w:sz w:val="24"/>
          <w:szCs w:val="24"/>
          <w:lang w:eastAsia="ru-RU"/>
        </w:rPr>
        <w:t>разработана система учебных мероприятий,</w:t>
      </w:r>
      <w:r w:rsidRPr="00302642">
        <w:rPr>
          <w:rFonts w:ascii="Times New Roman" w:eastAsia="Times New Roman" w:hAnsi="Times New Roman" w:cs="Times New Roman"/>
          <w:bCs/>
          <w:iCs/>
          <w:sz w:val="24"/>
          <w:szCs w:val="24"/>
          <w:lang w:eastAsia="ru-RU"/>
        </w:rPr>
        <w:t xml:space="preserve"> варианты обучающих программ</w:t>
      </w:r>
      <w:r w:rsidRPr="00302642">
        <w:rPr>
          <w:rFonts w:ascii="Times New Roman" w:eastAsia="Times New Roman" w:hAnsi="Times New Roman" w:cs="Times New Roman"/>
          <w:sz w:val="24"/>
          <w:szCs w:val="24"/>
          <w:lang w:eastAsia="ru-RU"/>
        </w:rPr>
        <w:t> для работников сельских клубных учреждений, не имеющих специального образования.</w:t>
      </w:r>
    </w:p>
    <w:p w:rsidR="00302642" w:rsidRPr="00302642" w:rsidRDefault="00441F09" w:rsidP="0029549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Важным</w:t>
      </w:r>
      <w:r w:rsidR="00302642" w:rsidRPr="00302642">
        <w:rPr>
          <w:rFonts w:ascii="Times New Roman" w:eastAsia="Times New Roman" w:hAnsi="Times New Roman" w:cs="Times New Roman"/>
          <w:sz w:val="24"/>
          <w:szCs w:val="24"/>
          <w:lang w:eastAsia="ru-RU"/>
        </w:rPr>
        <w:t xml:space="preserve"> моментом в совершенствовании деятельности учреждений культуры - введение в практику </w:t>
      </w:r>
      <w:r w:rsidR="00302642" w:rsidRPr="00302642">
        <w:rPr>
          <w:rFonts w:ascii="Times New Roman" w:eastAsia="Times New Roman" w:hAnsi="Times New Roman" w:cs="Times New Roman"/>
          <w:bCs/>
          <w:iCs/>
          <w:sz w:val="24"/>
          <w:szCs w:val="24"/>
          <w:lang w:eastAsia="ru-RU"/>
        </w:rPr>
        <w:t>сотрудничество клубов-соседей</w:t>
      </w:r>
      <w:r w:rsidR="00EA0220">
        <w:rPr>
          <w:rFonts w:ascii="Times New Roman" w:eastAsia="Times New Roman" w:hAnsi="Times New Roman" w:cs="Times New Roman"/>
          <w:sz w:val="24"/>
          <w:szCs w:val="24"/>
          <w:lang w:eastAsia="ru-RU"/>
        </w:rPr>
        <w:t xml:space="preserve">. </w:t>
      </w:r>
      <w:r w:rsidR="00EA0220" w:rsidRPr="00255356">
        <w:rPr>
          <w:rFonts w:ascii="Times New Roman" w:eastAsia="Times New Roman" w:hAnsi="Times New Roman" w:cs="Times New Roman"/>
          <w:b/>
          <w:sz w:val="24"/>
          <w:szCs w:val="24"/>
          <w:lang w:eastAsia="ru-RU"/>
        </w:rPr>
        <w:t>Организация выездных</w:t>
      </w:r>
      <w:r w:rsidR="00302642" w:rsidRPr="00255356">
        <w:rPr>
          <w:rFonts w:ascii="Times New Roman" w:eastAsia="Times New Roman" w:hAnsi="Times New Roman" w:cs="Times New Roman"/>
          <w:b/>
          <w:sz w:val="24"/>
          <w:szCs w:val="24"/>
          <w:lang w:eastAsia="ru-RU"/>
        </w:rPr>
        <w:t xml:space="preserve"> </w:t>
      </w:r>
      <w:proofErr w:type="spellStart"/>
      <w:r w:rsidR="00302642" w:rsidRPr="00255356">
        <w:rPr>
          <w:rFonts w:ascii="Times New Roman" w:eastAsia="Times New Roman" w:hAnsi="Times New Roman" w:cs="Times New Roman"/>
          <w:b/>
          <w:sz w:val="24"/>
          <w:szCs w:val="24"/>
          <w:lang w:eastAsia="ru-RU"/>
        </w:rPr>
        <w:t>мероприятий</w:t>
      </w:r>
      <w:r w:rsidR="00EA0220">
        <w:rPr>
          <w:rFonts w:ascii="Times New Roman" w:eastAsia="Times New Roman" w:hAnsi="Times New Roman" w:cs="Times New Roman"/>
          <w:sz w:val="24"/>
          <w:szCs w:val="24"/>
          <w:lang w:eastAsia="ru-RU"/>
        </w:rPr>
        <w:t>творческих</w:t>
      </w:r>
      <w:proofErr w:type="spellEnd"/>
      <w:r w:rsidR="00EA0220">
        <w:rPr>
          <w:rFonts w:ascii="Times New Roman" w:eastAsia="Times New Roman" w:hAnsi="Times New Roman" w:cs="Times New Roman"/>
          <w:sz w:val="24"/>
          <w:szCs w:val="24"/>
          <w:lang w:eastAsia="ru-RU"/>
        </w:rPr>
        <w:t xml:space="preserve"> </w:t>
      </w:r>
      <w:r w:rsidR="00302642" w:rsidRPr="00302642">
        <w:rPr>
          <w:rFonts w:ascii="Times New Roman" w:eastAsia="Times New Roman" w:hAnsi="Times New Roman" w:cs="Times New Roman"/>
          <w:sz w:val="24"/>
          <w:szCs w:val="24"/>
          <w:lang w:eastAsia="ru-RU"/>
        </w:rPr>
        <w:t>коллективов по отдаленным деревням и селам. В р</w:t>
      </w:r>
      <w:r w:rsidR="00EA0220">
        <w:rPr>
          <w:rFonts w:ascii="Times New Roman" w:eastAsia="Times New Roman" w:hAnsi="Times New Roman" w:cs="Times New Roman"/>
          <w:sz w:val="24"/>
          <w:szCs w:val="24"/>
          <w:lang w:eastAsia="ru-RU"/>
        </w:rPr>
        <w:t>езультате проведения таких</w:t>
      </w:r>
      <w:r w:rsidR="00302642" w:rsidRPr="00302642">
        <w:rPr>
          <w:rFonts w:ascii="Times New Roman" w:eastAsia="Times New Roman" w:hAnsi="Times New Roman" w:cs="Times New Roman"/>
          <w:sz w:val="24"/>
          <w:szCs w:val="24"/>
          <w:lang w:eastAsia="ru-RU"/>
        </w:rPr>
        <w:t xml:space="preserve"> мероприятий достигается новизна мероприятий, обмен опытом.</w:t>
      </w:r>
    </w:p>
    <w:p w:rsidR="00302642" w:rsidRPr="00302642" w:rsidRDefault="00302642" w:rsidP="00295491">
      <w:pPr>
        <w:spacing w:after="0" w:line="240" w:lineRule="auto"/>
        <w:ind w:firstLine="709"/>
        <w:jc w:val="both"/>
        <w:rPr>
          <w:rFonts w:ascii="Times New Roman" w:eastAsia="Times New Roman" w:hAnsi="Times New Roman" w:cs="Times New Roman"/>
          <w:sz w:val="24"/>
          <w:szCs w:val="24"/>
          <w:lang w:eastAsia="ru-RU"/>
        </w:rPr>
      </w:pPr>
      <w:r w:rsidRPr="009B3341">
        <w:rPr>
          <w:rFonts w:ascii="Times New Roman" w:eastAsia="Times New Roman" w:hAnsi="Times New Roman" w:cs="Times New Roman"/>
          <w:b/>
          <w:sz w:val="24"/>
          <w:szCs w:val="24"/>
          <w:lang w:eastAsia="ru-RU"/>
        </w:rPr>
        <w:t>Ежемесячно проходят семинары клубных работников</w:t>
      </w:r>
      <w:r w:rsidR="009B3341">
        <w:rPr>
          <w:rFonts w:ascii="Times New Roman" w:eastAsia="Times New Roman" w:hAnsi="Times New Roman" w:cs="Times New Roman"/>
          <w:sz w:val="24"/>
          <w:szCs w:val="24"/>
          <w:lang w:eastAsia="ru-RU"/>
        </w:rPr>
        <w:t>,</w:t>
      </w:r>
      <w:r w:rsidRPr="00302642">
        <w:rPr>
          <w:rFonts w:ascii="Times New Roman" w:eastAsia="Times New Roman" w:hAnsi="Times New Roman" w:cs="Times New Roman"/>
          <w:sz w:val="24"/>
          <w:szCs w:val="24"/>
          <w:lang w:eastAsia="ru-RU"/>
        </w:rPr>
        <w:t xml:space="preserve"> где решаются такие вопросы как:</w:t>
      </w:r>
    </w:p>
    <w:p w:rsidR="00302642" w:rsidRPr="00302642" w:rsidRDefault="00302642" w:rsidP="00295491">
      <w:pPr>
        <w:spacing w:after="0" w:line="240" w:lineRule="auto"/>
        <w:ind w:firstLine="709"/>
        <w:jc w:val="both"/>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создание и организация работы</w:t>
      </w:r>
      <w:r w:rsidR="00DB25EA">
        <w:rPr>
          <w:rFonts w:ascii="Times New Roman" w:eastAsia="Times New Roman" w:hAnsi="Times New Roman" w:cs="Times New Roman"/>
          <w:color w:val="000000"/>
          <w:sz w:val="24"/>
          <w:szCs w:val="24"/>
          <w:lang w:eastAsia="ru-RU"/>
        </w:rPr>
        <w:t xml:space="preserve"> клубных формирований (</w:t>
      </w:r>
      <w:r w:rsidRPr="00302642">
        <w:rPr>
          <w:rFonts w:ascii="Times New Roman" w:eastAsia="Times New Roman" w:hAnsi="Times New Roman" w:cs="Times New Roman"/>
          <w:color w:val="000000"/>
          <w:sz w:val="24"/>
          <w:szCs w:val="24"/>
          <w:lang w:eastAsia="ru-RU"/>
        </w:rPr>
        <w:t xml:space="preserve">коллективы, студии и кружки любительского художественного творчества, народных театров, любительских объединений по </w:t>
      </w:r>
      <w:proofErr w:type="gramStart"/>
      <w:r w:rsidRPr="00302642">
        <w:rPr>
          <w:rFonts w:ascii="Times New Roman" w:eastAsia="Times New Roman" w:hAnsi="Times New Roman" w:cs="Times New Roman"/>
          <w:color w:val="000000"/>
          <w:sz w:val="24"/>
          <w:szCs w:val="24"/>
          <w:lang w:eastAsia="ru-RU"/>
        </w:rPr>
        <w:t>культурно-познавательным</w:t>
      </w:r>
      <w:proofErr w:type="gramEnd"/>
      <w:r w:rsidRPr="00302642">
        <w:rPr>
          <w:rFonts w:ascii="Times New Roman" w:eastAsia="Times New Roman" w:hAnsi="Times New Roman" w:cs="Times New Roman"/>
          <w:color w:val="000000"/>
          <w:sz w:val="24"/>
          <w:szCs w:val="24"/>
          <w:lang w:eastAsia="ru-RU"/>
        </w:rPr>
        <w:t>, историко-краеведческим, научно-техническим, экологическим, культурно-бытовым</w:t>
      </w:r>
      <w:r w:rsidR="00DB25EA">
        <w:rPr>
          <w:rFonts w:ascii="Times New Roman" w:eastAsia="Times New Roman" w:hAnsi="Times New Roman" w:cs="Times New Roman"/>
          <w:color w:val="000000"/>
          <w:sz w:val="24"/>
          <w:szCs w:val="24"/>
          <w:lang w:eastAsia="ru-RU"/>
        </w:rPr>
        <w:t>)</w:t>
      </w:r>
      <w:r w:rsidRPr="00302642">
        <w:rPr>
          <w:rFonts w:ascii="Times New Roman" w:eastAsia="Times New Roman" w:hAnsi="Times New Roman" w:cs="Times New Roman"/>
          <w:color w:val="000000"/>
          <w:sz w:val="24"/>
          <w:szCs w:val="24"/>
          <w:lang w:eastAsia="ru-RU"/>
        </w:rPr>
        <w:t>;</w:t>
      </w:r>
    </w:p>
    <w:p w:rsidR="00302642" w:rsidRPr="00302642" w:rsidRDefault="00302642" w:rsidP="00295491">
      <w:pPr>
        <w:spacing w:after="0" w:line="240" w:lineRule="auto"/>
        <w:ind w:firstLine="709"/>
        <w:jc w:val="both"/>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организация и проведение фестивалей, смотров, конкурсов, выставок и других форм показа результатов творческой деятельности клубных формирований;</w:t>
      </w:r>
    </w:p>
    <w:p w:rsidR="00302642" w:rsidRPr="00302642" w:rsidRDefault="00302642" w:rsidP="00295491">
      <w:pPr>
        <w:spacing w:after="0" w:line="240" w:lineRule="auto"/>
        <w:ind w:firstLine="709"/>
        <w:jc w:val="both"/>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проведение спектаклей, концертов, других театрально-зрелищных и выставочных мероприятий, массовых театрализованных праздников и представлений, народных гуляний, обрядов и ритуалов в соответствии с местными обычаями и традициями;</w:t>
      </w:r>
    </w:p>
    <w:p w:rsidR="00302642" w:rsidRPr="00302642" w:rsidRDefault="00302642" w:rsidP="00295491">
      <w:pPr>
        <w:spacing w:after="0" w:line="240" w:lineRule="auto"/>
        <w:ind w:firstLine="709"/>
        <w:jc w:val="both"/>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организация досуга различных групп населения, в том числе предоставление платных услуг населению с учетом функционального предназначения учреждения;</w:t>
      </w:r>
    </w:p>
    <w:p w:rsidR="00302642" w:rsidRPr="00302642" w:rsidRDefault="00302642" w:rsidP="00295491">
      <w:pPr>
        <w:spacing w:after="0" w:line="240" w:lineRule="auto"/>
        <w:ind w:firstLine="709"/>
        <w:jc w:val="both"/>
        <w:rPr>
          <w:rFonts w:ascii="Times New Roman" w:eastAsia="Times New Roman" w:hAnsi="Times New Roman" w:cs="Times New Roman"/>
          <w:color w:val="000000"/>
          <w:sz w:val="24"/>
          <w:szCs w:val="24"/>
          <w:lang w:eastAsia="ru-RU"/>
        </w:rPr>
      </w:pPr>
      <w:r w:rsidRPr="00302642">
        <w:rPr>
          <w:rFonts w:ascii="Times New Roman" w:eastAsia="Times New Roman" w:hAnsi="Times New Roman" w:cs="Times New Roman"/>
          <w:color w:val="000000"/>
          <w:sz w:val="24"/>
          <w:szCs w:val="24"/>
          <w:lang w:eastAsia="ru-RU"/>
        </w:rPr>
        <w:t>- осуществление других видов творческой, познавательной и досуговой деятельности по социально-творческим заказам, соответствующим целям учреждения культуры клубного типа.</w:t>
      </w:r>
    </w:p>
    <w:p w:rsidR="00302642" w:rsidRPr="00302642" w:rsidRDefault="00302642" w:rsidP="00295491">
      <w:pPr>
        <w:spacing w:after="0" w:line="240" w:lineRule="auto"/>
        <w:ind w:firstLine="709"/>
        <w:jc w:val="both"/>
        <w:rPr>
          <w:rFonts w:ascii="Times New Roman" w:eastAsia="Times New Roman" w:hAnsi="Times New Roman" w:cs="Times New Roman"/>
          <w:sz w:val="24"/>
          <w:szCs w:val="24"/>
          <w:lang w:eastAsia="ru-RU"/>
        </w:rPr>
      </w:pPr>
      <w:r w:rsidRPr="00302642">
        <w:rPr>
          <w:rFonts w:ascii="Times New Roman" w:eastAsia="Times New Roman" w:hAnsi="Times New Roman" w:cs="Times New Roman"/>
          <w:sz w:val="24"/>
          <w:szCs w:val="24"/>
          <w:lang w:eastAsia="ru-RU"/>
        </w:rPr>
        <w:t xml:space="preserve">Так же в методическом центре </w:t>
      </w:r>
      <w:r w:rsidRPr="00C87AE9">
        <w:rPr>
          <w:rFonts w:ascii="Times New Roman" w:eastAsia="Times New Roman" w:hAnsi="Times New Roman" w:cs="Times New Roman"/>
          <w:b/>
          <w:sz w:val="24"/>
          <w:szCs w:val="24"/>
          <w:lang w:eastAsia="ru-RU"/>
        </w:rPr>
        <w:t>разрабатываются и проводятся различные мастер классы</w:t>
      </w:r>
      <w:r w:rsidRPr="00302642">
        <w:rPr>
          <w:rFonts w:ascii="Times New Roman" w:eastAsia="Times New Roman" w:hAnsi="Times New Roman" w:cs="Times New Roman"/>
          <w:sz w:val="24"/>
          <w:szCs w:val="24"/>
          <w:lang w:eastAsia="ru-RU"/>
        </w:rPr>
        <w:t xml:space="preserve"> для специалистов КДУ, руководителей творческих коллективов, мастеров ДПИ.</w:t>
      </w:r>
    </w:p>
    <w:p w:rsidR="00302642" w:rsidRDefault="00302642" w:rsidP="0029549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02642">
        <w:rPr>
          <w:rFonts w:ascii="Times New Roman" w:eastAsia="Times New Roman" w:hAnsi="Times New Roman" w:cs="Times New Roman"/>
          <w:sz w:val="24"/>
          <w:szCs w:val="24"/>
          <w:lang w:eastAsia="ru-RU"/>
        </w:rPr>
        <w:t xml:space="preserve">Практические занятия проходят с привлечением </w:t>
      </w:r>
      <w:proofErr w:type="spellStart"/>
      <w:r w:rsidRPr="00302642">
        <w:rPr>
          <w:rFonts w:ascii="Times New Roman" w:eastAsia="Times New Roman" w:hAnsi="Times New Roman" w:cs="Times New Roman"/>
          <w:sz w:val="24"/>
          <w:szCs w:val="24"/>
          <w:lang w:eastAsia="ru-RU"/>
        </w:rPr>
        <w:t>специалистов-жанровиков</w:t>
      </w:r>
      <w:proofErr w:type="spellEnd"/>
      <w:r w:rsidRPr="00302642">
        <w:rPr>
          <w:rFonts w:ascii="Times New Roman" w:eastAsia="Times New Roman" w:hAnsi="Times New Roman" w:cs="Times New Roman"/>
          <w:sz w:val="24"/>
          <w:szCs w:val="24"/>
          <w:lang w:eastAsia="ru-RU"/>
        </w:rPr>
        <w:t>: - руководителей хоровых, театральных, фольклорных, хореографических коллективов.</w:t>
      </w:r>
    </w:p>
    <w:p w:rsidR="000928E6" w:rsidRDefault="000928E6" w:rsidP="00302642">
      <w:pPr>
        <w:widowControl w:val="0"/>
        <w:autoSpaceDE w:val="0"/>
        <w:autoSpaceDN w:val="0"/>
        <w:adjustRightInd w:val="0"/>
        <w:spacing w:after="0" w:line="256" w:lineRule="auto"/>
        <w:ind w:firstLine="426"/>
        <w:jc w:val="both"/>
        <w:rPr>
          <w:rFonts w:ascii="Times New Roman" w:eastAsia="Times New Roman" w:hAnsi="Times New Roman" w:cs="Times New Roman"/>
          <w:sz w:val="24"/>
          <w:szCs w:val="24"/>
          <w:lang w:eastAsia="ru-RU"/>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3543"/>
        <w:gridCol w:w="1560"/>
        <w:gridCol w:w="2126"/>
        <w:gridCol w:w="1808"/>
      </w:tblGrid>
      <w:tr w:rsidR="00C87AE9" w:rsidRPr="00C87AE9" w:rsidTr="00C87AE9">
        <w:tc>
          <w:tcPr>
            <w:tcW w:w="568" w:type="dxa"/>
          </w:tcPr>
          <w:p w:rsidR="00C87AE9" w:rsidRPr="00C87AE9" w:rsidRDefault="00C87AE9" w:rsidP="00C87AE9">
            <w:pPr>
              <w:spacing w:after="0" w:line="240" w:lineRule="auto"/>
              <w:jc w:val="center"/>
              <w:rPr>
                <w:rFonts w:ascii="Times New Roman" w:eastAsia="Times New Roman" w:hAnsi="Times New Roman" w:cs="Times New Roman"/>
                <w:b/>
                <w:sz w:val="24"/>
                <w:szCs w:val="24"/>
                <w:lang w:eastAsia="ru-RU"/>
              </w:rPr>
            </w:pPr>
            <w:r w:rsidRPr="00C87AE9">
              <w:rPr>
                <w:rFonts w:ascii="Times New Roman" w:eastAsia="Times New Roman" w:hAnsi="Times New Roman" w:cs="Times New Roman"/>
                <w:b/>
                <w:sz w:val="24"/>
                <w:szCs w:val="24"/>
                <w:lang w:eastAsia="ru-RU"/>
              </w:rPr>
              <w:t>№</w:t>
            </w:r>
          </w:p>
          <w:p w:rsidR="00C87AE9" w:rsidRPr="00C87AE9" w:rsidRDefault="00C87AE9" w:rsidP="00C87AE9">
            <w:pPr>
              <w:spacing w:after="0" w:line="240" w:lineRule="auto"/>
              <w:jc w:val="center"/>
              <w:rPr>
                <w:rFonts w:ascii="Times New Roman" w:eastAsia="Times New Roman" w:hAnsi="Times New Roman" w:cs="Times New Roman"/>
                <w:b/>
                <w:sz w:val="24"/>
                <w:szCs w:val="24"/>
                <w:lang w:eastAsia="ru-RU"/>
              </w:rPr>
            </w:pPr>
            <w:proofErr w:type="spellStart"/>
            <w:r w:rsidRPr="00C87AE9">
              <w:rPr>
                <w:rFonts w:ascii="Times New Roman" w:eastAsia="Times New Roman" w:hAnsi="Times New Roman" w:cs="Times New Roman"/>
                <w:b/>
                <w:sz w:val="24"/>
                <w:szCs w:val="24"/>
                <w:lang w:eastAsia="ru-RU"/>
              </w:rPr>
              <w:t>п\п</w:t>
            </w:r>
            <w:proofErr w:type="spellEnd"/>
          </w:p>
        </w:tc>
        <w:tc>
          <w:tcPr>
            <w:tcW w:w="3543" w:type="dxa"/>
          </w:tcPr>
          <w:p w:rsidR="00C87AE9" w:rsidRPr="00C87AE9" w:rsidRDefault="00C87AE9" w:rsidP="00C87AE9">
            <w:pPr>
              <w:spacing w:after="0" w:line="240" w:lineRule="auto"/>
              <w:jc w:val="center"/>
              <w:rPr>
                <w:rFonts w:ascii="Times New Roman" w:eastAsia="Times New Roman" w:hAnsi="Times New Roman" w:cs="Times New Roman"/>
                <w:b/>
                <w:sz w:val="24"/>
                <w:szCs w:val="24"/>
                <w:lang w:eastAsia="ru-RU"/>
              </w:rPr>
            </w:pPr>
            <w:r w:rsidRPr="00C87AE9">
              <w:rPr>
                <w:rFonts w:ascii="Times New Roman" w:eastAsia="Times New Roman" w:hAnsi="Times New Roman" w:cs="Times New Roman"/>
                <w:b/>
                <w:sz w:val="24"/>
                <w:szCs w:val="24"/>
                <w:lang w:eastAsia="ru-RU"/>
              </w:rPr>
              <w:t>Наименование мероприятия</w:t>
            </w:r>
          </w:p>
        </w:tc>
        <w:tc>
          <w:tcPr>
            <w:tcW w:w="1560" w:type="dxa"/>
          </w:tcPr>
          <w:p w:rsidR="00C87AE9" w:rsidRPr="00C87AE9" w:rsidRDefault="00C87AE9" w:rsidP="00C87AE9">
            <w:pPr>
              <w:spacing w:after="0" w:line="240" w:lineRule="auto"/>
              <w:jc w:val="center"/>
              <w:rPr>
                <w:rFonts w:ascii="Times New Roman" w:eastAsia="Times New Roman" w:hAnsi="Times New Roman" w:cs="Times New Roman"/>
                <w:b/>
                <w:sz w:val="24"/>
                <w:szCs w:val="24"/>
                <w:lang w:eastAsia="ru-RU"/>
              </w:rPr>
            </w:pPr>
            <w:r w:rsidRPr="00C87AE9">
              <w:rPr>
                <w:rFonts w:ascii="Times New Roman" w:eastAsia="Times New Roman" w:hAnsi="Times New Roman" w:cs="Times New Roman"/>
                <w:b/>
                <w:sz w:val="24"/>
                <w:szCs w:val="24"/>
                <w:lang w:eastAsia="ru-RU"/>
              </w:rPr>
              <w:t>Дата проведения</w:t>
            </w:r>
          </w:p>
        </w:tc>
        <w:tc>
          <w:tcPr>
            <w:tcW w:w="2126" w:type="dxa"/>
          </w:tcPr>
          <w:p w:rsidR="00C87AE9" w:rsidRPr="00C87AE9" w:rsidRDefault="00C87AE9" w:rsidP="00C87AE9">
            <w:pPr>
              <w:spacing w:after="0" w:line="240" w:lineRule="auto"/>
              <w:jc w:val="center"/>
              <w:rPr>
                <w:rFonts w:ascii="Times New Roman" w:eastAsia="Times New Roman" w:hAnsi="Times New Roman" w:cs="Times New Roman"/>
                <w:b/>
                <w:sz w:val="24"/>
                <w:szCs w:val="24"/>
                <w:lang w:eastAsia="ru-RU"/>
              </w:rPr>
            </w:pPr>
            <w:r w:rsidRPr="00C87AE9">
              <w:rPr>
                <w:rFonts w:ascii="Times New Roman" w:eastAsia="Times New Roman" w:hAnsi="Times New Roman" w:cs="Times New Roman"/>
                <w:b/>
                <w:sz w:val="24"/>
                <w:szCs w:val="24"/>
                <w:lang w:eastAsia="ru-RU"/>
              </w:rPr>
              <w:t>Место проведения</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b/>
                <w:sz w:val="24"/>
                <w:szCs w:val="24"/>
                <w:lang w:eastAsia="ru-RU"/>
              </w:rPr>
            </w:pPr>
            <w:r w:rsidRPr="00C87AE9">
              <w:rPr>
                <w:rFonts w:ascii="Times New Roman" w:eastAsia="Times New Roman" w:hAnsi="Times New Roman" w:cs="Times New Roman"/>
                <w:b/>
                <w:sz w:val="24"/>
                <w:szCs w:val="24"/>
                <w:lang w:eastAsia="ru-RU"/>
              </w:rPr>
              <w:t>Ответственный</w:t>
            </w:r>
          </w:p>
        </w:tc>
      </w:tr>
      <w:tr w:rsidR="00C87AE9" w:rsidRPr="00C87AE9" w:rsidTr="00C87AE9">
        <w:trPr>
          <w:trHeight w:val="924"/>
        </w:trPr>
        <w:tc>
          <w:tcPr>
            <w:tcW w:w="568" w:type="dxa"/>
          </w:tcPr>
          <w:p w:rsidR="00C87AE9" w:rsidRPr="00C87AE9" w:rsidRDefault="00C87AE9" w:rsidP="00497112">
            <w:pPr>
              <w:numPr>
                <w:ilvl w:val="0"/>
                <w:numId w:val="30"/>
              </w:numPr>
              <w:spacing w:after="0" w:line="240" w:lineRule="auto"/>
              <w:ind w:left="0" w:firstLine="0"/>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Мастер-класс по изготовлению картин в технике «Лоскутное шитье»</w:t>
            </w:r>
          </w:p>
        </w:tc>
        <w:tc>
          <w:tcPr>
            <w:tcW w:w="1560"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Январь</w:t>
            </w:r>
          </w:p>
        </w:tc>
        <w:tc>
          <w:tcPr>
            <w:tcW w:w="2126" w:type="dxa"/>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Баграмовский ЦНК</w:t>
            </w:r>
            <w:r>
              <w:rPr>
                <w:rFonts w:ascii="Times New Roman" w:eastAsia="Times New Roman" w:hAnsi="Times New Roman" w:cs="Times New Roman"/>
                <w:sz w:val="24"/>
                <w:szCs w:val="24"/>
                <w:lang w:eastAsia="ru-RU"/>
              </w:rPr>
              <w:t xml:space="preserve"> МБУК РКО</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Мастер (ДПИ)</w:t>
            </w:r>
          </w:p>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Лазарева Е.В.</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Мастер – класс по изготовлению текстильной куклы</w:t>
            </w:r>
          </w:p>
        </w:tc>
        <w:tc>
          <w:tcPr>
            <w:tcW w:w="1560" w:type="dxa"/>
            <w:vMerge w:val="restart"/>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Февраль</w:t>
            </w:r>
          </w:p>
        </w:tc>
        <w:tc>
          <w:tcPr>
            <w:tcW w:w="2126" w:type="dxa"/>
            <w:vMerge w:val="restart"/>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РОМЦ</w:t>
            </w:r>
            <w:r>
              <w:rPr>
                <w:rFonts w:ascii="Times New Roman" w:eastAsia="Times New Roman" w:hAnsi="Times New Roman" w:cs="Times New Roman"/>
                <w:sz w:val="24"/>
                <w:szCs w:val="24"/>
                <w:lang w:eastAsia="ru-RU"/>
              </w:rPr>
              <w:t xml:space="preserve"> МБУК РКО</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Мастер (ДПИ) Кухникова Е.Н.</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Круглый стол по обмену опытом между мастерами (ДПИ)</w:t>
            </w:r>
          </w:p>
        </w:tc>
        <w:tc>
          <w:tcPr>
            <w:tcW w:w="1560" w:type="dxa"/>
            <w:vMerge/>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c>
          <w:tcPr>
            <w:tcW w:w="2126" w:type="dxa"/>
            <w:vMerge/>
          </w:tcPr>
          <w:p w:rsidR="00C87AE9" w:rsidRPr="00C87AE9" w:rsidRDefault="00C87AE9" w:rsidP="00295491">
            <w:pPr>
              <w:spacing w:after="0" w:line="240" w:lineRule="auto"/>
              <w:jc w:val="center"/>
              <w:rPr>
                <w:rFonts w:ascii="Times New Roman" w:eastAsia="Times New Roman" w:hAnsi="Times New Roman" w:cs="Times New Roman"/>
                <w:sz w:val="24"/>
                <w:szCs w:val="24"/>
                <w:lang w:eastAsia="ru-RU"/>
              </w:rPr>
            </w:pP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 xml:space="preserve">филиал </w:t>
            </w:r>
            <w:r w:rsidRPr="00C87AE9">
              <w:rPr>
                <w:rFonts w:ascii="Times New Roman" w:eastAsia="Times New Roman" w:hAnsi="Times New Roman" w:cs="Times New Roman"/>
                <w:sz w:val="24"/>
                <w:szCs w:val="24"/>
                <w:lang w:eastAsia="ru-RU"/>
              </w:rPr>
              <w:t>РОМЦ</w:t>
            </w:r>
            <w:r w:rsidR="00C61A08">
              <w:rPr>
                <w:rFonts w:ascii="Times New Roman" w:eastAsia="Times New Roman" w:hAnsi="Times New Roman" w:cs="Times New Roman"/>
                <w:sz w:val="24"/>
                <w:szCs w:val="24"/>
                <w:lang w:eastAsia="ru-RU"/>
              </w:rPr>
              <w:t xml:space="preserve"> МБУКРКО</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Мастер – класс по изготовлению «</w:t>
            </w:r>
            <w:proofErr w:type="spellStart"/>
            <w:r w:rsidRPr="00C87AE9">
              <w:rPr>
                <w:rFonts w:ascii="Times New Roman" w:eastAsia="Times New Roman" w:hAnsi="Times New Roman" w:cs="Times New Roman"/>
                <w:sz w:val="24"/>
                <w:szCs w:val="24"/>
                <w:lang w:eastAsia="ru-RU"/>
              </w:rPr>
              <w:t>Топиария</w:t>
            </w:r>
            <w:proofErr w:type="spellEnd"/>
            <w:r w:rsidRPr="00C87AE9">
              <w:rPr>
                <w:rFonts w:ascii="Times New Roman" w:eastAsia="Times New Roman" w:hAnsi="Times New Roman" w:cs="Times New Roman"/>
                <w:sz w:val="24"/>
                <w:szCs w:val="24"/>
                <w:lang w:eastAsia="ru-RU"/>
              </w:rPr>
              <w:t>»</w:t>
            </w:r>
          </w:p>
        </w:tc>
        <w:tc>
          <w:tcPr>
            <w:tcW w:w="1560"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Март</w:t>
            </w:r>
          </w:p>
        </w:tc>
        <w:tc>
          <w:tcPr>
            <w:tcW w:w="2126" w:type="dxa"/>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Константиновский СДК</w:t>
            </w:r>
            <w:r>
              <w:rPr>
                <w:rFonts w:ascii="Times New Roman" w:eastAsia="Times New Roman" w:hAnsi="Times New Roman" w:cs="Times New Roman"/>
                <w:sz w:val="24"/>
                <w:szCs w:val="24"/>
                <w:lang w:eastAsia="ru-RU"/>
              </w:rPr>
              <w:t xml:space="preserve"> МБУК РКО</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Андреанова К.О.</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Круглый стол по обмену опытом между руководителями кружков и мастеров (ДПИ)</w:t>
            </w:r>
          </w:p>
        </w:tc>
        <w:tc>
          <w:tcPr>
            <w:tcW w:w="1560" w:type="dxa"/>
            <w:vMerge w:val="restart"/>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Апрель</w:t>
            </w:r>
          </w:p>
        </w:tc>
        <w:tc>
          <w:tcPr>
            <w:tcW w:w="2126" w:type="dxa"/>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РОМЦ</w:t>
            </w:r>
            <w:r>
              <w:rPr>
                <w:rFonts w:ascii="Times New Roman" w:eastAsia="Times New Roman" w:hAnsi="Times New Roman" w:cs="Times New Roman"/>
                <w:sz w:val="24"/>
                <w:szCs w:val="24"/>
                <w:lang w:eastAsia="ru-RU"/>
              </w:rPr>
              <w:t xml:space="preserve"> МБУК РКО</w:t>
            </w:r>
          </w:p>
        </w:tc>
        <w:tc>
          <w:tcPr>
            <w:tcW w:w="1808" w:type="dxa"/>
          </w:tcPr>
          <w:p w:rsidR="00C87AE9" w:rsidRPr="00C87AE9" w:rsidRDefault="00C87AE9" w:rsidP="00C61A08">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 xml:space="preserve">филиала </w:t>
            </w:r>
            <w:r w:rsidRPr="00C87AE9">
              <w:rPr>
                <w:rFonts w:ascii="Times New Roman" w:eastAsia="Times New Roman" w:hAnsi="Times New Roman" w:cs="Times New Roman"/>
                <w:sz w:val="24"/>
                <w:szCs w:val="24"/>
                <w:lang w:eastAsia="ru-RU"/>
              </w:rPr>
              <w:t>РОМЦ</w:t>
            </w:r>
            <w:r w:rsidR="00C61A08">
              <w:rPr>
                <w:rFonts w:ascii="Times New Roman" w:eastAsia="Times New Roman" w:hAnsi="Times New Roman" w:cs="Times New Roman"/>
                <w:sz w:val="24"/>
                <w:szCs w:val="24"/>
                <w:lang w:eastAsia="ru-RU"/>
              </w:rPr>
              <w:t xml:space="preserve"> МБУК РКО</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Мастер – класс по обмену опытом между мастерами </w:t>
            </w:r>
            <w:r w:rsidRPr="00C87AE9">
              <w:rPr>
                <w:rFonts w:ascii="Times New Roman" w:eastAsia="Times New Roman" w:hAnsi="Times New Roman" w:cs="Times New Roman"/>
                <w:sz w:val="24"/>
                <w:szCs w:val="24"/>
                <w:lang w:eastAsia="ru-RU"/>
              </w:rPr>
              <w:lastRenderedPageBreak/>
              <w:t>(ДПИ) работающим по созданию текстильной куклы</w:t>
            </w:r>
          </w:p>
        </w:tc>
        <w:tc>
          <w:tcPr>
            <w:tcW w:w="1560" w:type="dxa"/>
            <w:vMerge/>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c>
          <w:tcPr>
            <w:tcW w:w="2126" w:type="dxa"/>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Вакинский СДК</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lastRenderedPageBreak/>
              <w:t>МБУК РКО</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lastRenderedPageBreak/>
              <w:t>Сызранова Е. И.</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Районная выставка мастеров (ДПИ) Рыбновского района в рамках традиционного праздника народной песни имени певцов-братьев Пироговых (мягкая игрушка, лоскутное шитье, </w:t>
            </w:r>
            <w:proofErr w:type="gramStart"/>
            <w:r w:rsidRPr="00C87AE9">
              <w:rPr>
                <w:rFonts w:ascii="Times New Roman" w:eastAsia="Times New Roman" w:hAnsi="Times New Roman" w:cs="Times New Roman"/>
                <w:sz w:val="24"/>
                <w:szCs w:val="24"/>
                <w:lang w:eastAsia="ru-RU"/>
              </w:rPr>
              <w:t>ИЗО</w:t>
            </w:r>
            <w:proofErr w:type="gramEnd"/>
            <w:r w:rsidRPr="00C87AE9">
              <w:rPr>
                <w:rFonts w:ascii="Times New Roman" w:eastAsia="Times New Roman" w:hAnsi="Times New Roman" w:cs="Times New Roman"/>
                <w:sz w:val="24"/>
                <w:szCs w:val="24"/>
                <w:lang w:eastAsia="ru-RU"/>
              </w:rPr>
              <w:t xml:space="preserve">, тряпичная кукла, </w:t>
            </w:r>
            <w:proofErr w:type="spellStart"/>
            <w:r w:rsidRPr="00C87AE9">
              <w:rPr>
                <w:rFonts w:ascii="Times New Roman" w:eastAsia="Times New Roman" w:hAnsi="Times New Roman" w:cs="Times New Roman"/>
                <w:sz w:val="24"/>
                <w:szCs w:val="24"/>
                <w:lang w:eastAsia="ru-RU"/>
              </w:rPr>
              <w:t>бисероплетение</w:t>
            </w:r>
            <w:proofErr w:type="spellEnd"/>
            <w:r w:rsidRPr="00C87AE9">
              <w:rPr>
                <w:rFonts w:ascii="Times New Roman" w:eastAsia="Times New Roman" w:hAnsi="Times New Roman" w:cs="Times New Roman"/>
                <w:sz w:val="24"/>
                <w:szCs w:val="24"/>
                <w:lang w:eastAsia="ru-RU"/>
              </w:rPr>
              <w:t>, вязание спицами и крючком)</w:t>
            </w:r>
          </w:p>
        </w:tc>
        <w:tc>
          <w:tcPr>
            <w:tcW w:w="1560"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Май</w:t>
            </w:r>
          </w:p>
        </w:tc>
        <w:tc>
          <w:tcPr>
            <w:tcW w:w="2126" w:type="dxa"/>
          </w:tcPr>
          <w:p w:rsidR="00C87AE9" w:rsidRPr="00C87AE9" w:rsidRDefault="00C87AE9" w:rsidP="00295491">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с. Новоселки</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 xml:space="preserve">филиала </w:t>
            </w:r>
            <w:r w:rsidRPr="00C87AE9">
              <w:rPr>
                <w:rFonts w:ascii="Times New Roman" w:eastAsia="Times New Roman" w:hAnsi="Times New Roman" w:cs="Times New Roman"/>
                <w:sz w:val="24"/>
                <w:szCs w:val="24"/>
                <w:lang w:eastAsia="ru-RU"/>
              </w:rPr>
              <w:t>РОМЦ</w:t>
            </w:r>
            <w:r w:rsidR="00C61A08">
              <w:rPr>
                <w:rFonts w:ascii="Times New Roman" w:eastAsia="Times New Roman" w:hAnsi="Times New Roman" w:cs="Times New Roman"/>
                <w:sz w:val="24"/>
                <w:szCs w:val="24"/>
                <w:lang w:eastAsia="ru-RU"/>
              </w:rPr>
              <w:t xml:space="preserve"> МБУК РКО</w:t>
            </w:r>
          </w:p>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Районная выставка-продажа мастеров (ДПИ) Рыбновского района в рамках  </w:t>
            </w:r>
            <w:proofErr w:type="spellStart"/>
            <w:r w:rsidRPr="00C87AE9">
              <w:rPr>
                <w:rFonts w:ascii="Times New Roman" w:eastAsia="Times New Roman" w:hAnsi="Times New Roman" w:cs="Times New Roman"/>
                <w:sz w:val="24"/>
                <w:szCs w:val="24"/>
                <w:lang w:eastAsia="ru-RU"/>
              </w:rPr>
              <w:t>конно-спортивного</w:t>
            </w:r>
            <w:proofErr w:type="spellEnd"/>
            <w:r w:rsidRPr="00C87AE9">
              <w:rPr>
                <w:rFonts w:ascii="Times New Roman" w:eastAsia="Times New Roman" w:hAnsi="Times New Roman" w:cs="Times New Roman"/>
                <w:sz w:val="24"/>
                <w:szCs w:val="24"/>
                <w:lang w:eastAsia="ru-RU"/>
              </w:rPr>
              <w:t xml:space="preserve"> праздника на Кубок Евпатия Коловрата (лоскутное шитье, вязание спицами и крючком, </w:t>
            </w:r>
            <w:proofErr w:type="spellStart"/>
            <w:r w:rsidRPr="00C87AE9">
              <w:rPr>
                <w:rFonts w:ascii="Times New Roman" w:eastAsia="Times New Roman" w:hAnsi="Times New Roman" w:cs="Times New Roman"/>
                <w:sz w:val="24"/>
                <w:szCs w:val="24"/>
                <w:lang w:eastAsia="ru-RU"/>
              </w:rPr>
              <w:t>бисероплетение</w:t>
            </w:r>
            <w:proofErr w:type="spellEnd"/>
            <w:r w:rsidRPr="00C87AE9">
              <w:rPr>
                <w:rFonts w:ascii="Times New Roman" w:eastAsia="Times New Roman" w:hAnsi="Times New Roman" w:cs="Times New Roman"/>
                <w:sz w:val="24"/>
                <w:szCs w:val="24"/>
                <w:lang w:eastAsia="ru-RU"/>
              </w:rPr>
              <w:t xml:space="preserve">, мягкая игрушка, </w:t>
            </w:r>
            <w:proofErr w:type="gramStart"/>
            <w:r w:rsidRPr="00C87AE9">
              <w:rPr>
                <w:rFonts w:ascii="Times New Roman" w:eastAsia="Times New Roman" w:hAnsi="Times New Roman" w:cs="Times New Roman"/>
                <w:sz w:val="24"/>
                <w:szCs w:val="24"/>
                <w:lang w:eastAsia="ru-RU"/>
              </w:rPr>
              <w:t>ИЗО</w:t>
            </w:r>
            <w:proofErr w:type="gramEnd"/>
            <w:r w:rsidRPr="00C87AE9">
              <w:rPr>
                <w:rFonts w:ascii="Times New Roman" w:eastAsia="Times New Roman" w:hAnsi="Times New Roman" w:cs="Times New Roman"/>
                <w:sz w:val="24"/>
                <w:szCs w:val="24"/>
                <w:lang w:eastAsia="ru-RU"/>
              </w:rPr>
              <w:t>)</w:t>
            </w:r>
          </w:p>
        </w:tc>
        <w:tc>
          <w:tcPr>
            <w:tcW w:w="1560" w:type="dxa"/>
            <w:vMerge w:val="restart"/>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Июнь</w:t>
            </w:r>
          </w:p>
        </w:tc>
        <w:tc>
          <w:tcPr>
            <w:tcW w:w="2126" w:type="dxa"/>
          </w:tcPr>
          <w:p w:rsidR="00C87AE9" w:rsidRPr="00C87AE9" w:rsidRDefault="00C87AE9" w:rsidP="00295491">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п. Дивово</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 xml:space="preserve">филиала </w:t>
            </w:r>
            <w:r w:rsidRPr="00C87AE9">
              <w:rPr>
                <w:rFonts w:ascii="Times New Roman" w:eastAsia="Times New Roman" w:hAnsi="Times New Roman" w:cs="Times New Roman"/>
                <w:sz w:val="24"/>
                <w:szCs w:val="24"/>
                <w:lang w:eastAsia="ru-RU"/>
              </w:rPr>
              <w:t>РОМЦ</w:t>
            </w:r>
            <w:r w:rsidR="00C61A08">
              <w:rPr>
                <w:rFonts w:ascii="Times New Roman" w:eastAsia="Times New Roman" w:hAnsi="Times New Roman" w:cs="Times New Roman"/>
                <w:sz w:val="24"/>
                <w:szCs w:val="24"/>
                <w:lang w:eastAsia="ru-RU"/>
              </w:rPr>
              <w:t xml:space="preserve"> МБУК РКО</w:t>
            </w:r>
          </w:p>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Практическое занятие по пошиву мягкой игрушки</w:t>
            </w:r>
          </w:p>
        </w:tc>
        <w:tc>
          <w:tcPr>
            <w:tcW w:w="1560" w:type="dxa"/>
            <w:vMerge/>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c>
          <w:tcPr>
            <w:tcW w:w="2126" w:type="dxa"/>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Вакинский СДК</w:t>
            </w:r>
            <w:r>
              <w:rPr>
                <w:rFonts w:ascii="Times New Roman" w:eastAsia="Times New Roman" w:hAnsi="Times New Roman" w:cs="Times New Roman"/>
                <w:sz w:val="24"/>
                <w:szCs w:val="24"/>
                <w:lang w:eastAsia="ru-RU"/>
              </w:rPr>
              <w:t>МБУК РКО</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Сызранова Е. И.</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Районная выставка мастеров (ДПИ) Рыбновского района «С любовью в сердце» в рамках районного праздника «Мы едины любовью и верой» (тряпичная кукла, </w:t>
            </w:r>
            <w:proofErr w:type="gramStart"/>
            <w:r w:rsidRPr="00C87AE9">
              <w:rPr>
                <w:rFonts w:ascii="Times New Roman" w:eastAsia="Times New Roman" w:hAnsi="Times New Roman" w:cs="Times New Roman"/>
                <w:sz w:val="24"/>
                <w:szCs w:val="24"/>
                <w:lang w:eastAsia="ru-RU"/>
              </w:rPr>
              <w:t>ИЗО</w:t>
            </w:r>
            <w:proofErr w:type="gramEnd"/>
            <w:r w:rsidRPr="00C87AE9">
              <w:rPr>
                <w:rFonts w:ascii="Times New Roman" w:eastAsia="Times New Roman" w:hAnsi="Times New Roman" w:cs="Times New Roman"/>
                <w:sz w:val="24"/>
                <w:szCs w:val="24"/>
                <w:lang w:eastAsia="ru-RU"/>
              </w:rPr>
              <w:t>, мягкая игрушка, вязание спицами и крючком)</w:t>
            </w:r>
          </w:p>
        </w:tc>
        <w:tc>
          <w:tcPr>
            <w:tcW w:w="1560"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Июль</w:t>
            </w:r>
          </w:p>
        </w:tc>
        <w:tc>
          <w:tcPr>
            <w:tcW w:w="2126" w:type="dxa"/>
          </w:tcPr>
          <w:p w:rsidR="00C87AE9" w:rsidRPr="00C87AE9" w:rsidRDefault="00C87AE9" w:rsidP="00295491">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с. Кузьминское</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 xml:space="preserve">филиала </w:t>
            </w:r>
            <w:r w:rsidRPr="00C87AE9">
              <w:rPr>
                <w:rFonts w:ascii="Times New Roman" w:eastAsia="Times New Roman" w:hAnsi="Times New Roman" w:cs="Times New Roman"/>
                <w:sz w:val="24"/>
                <w:szCs w:val="24"/>
                <w:lang w:eastAsia="ru-RU"/>
              </w:rPr>
              <w:t>РОМЦ</w:t>
            </w:r>
            <w:r w:rsidR="00C61A08">
              <w:rPr>
                <w:rFonts w:ascii="Times New Roman" w:eastAsia="Times New Roman" w:hAnsi="Times New Roman" w:cs="Times New Roman"/>
                <w:sz w:val="24"/>
                <w:szCs w:val="24"/>
                <w:lang w:eastAsia="ru-RU"/>
              </w:rPr>
              <w:t xml:space="preserve"> МБУК РКО</w:t>
            </w:r>
          </w:p>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Круглый стол для мастеров (ДПИ) работающих в технике </w:t>
            </w:r>
            <w:proofErr w:type="spellStart"/>
            <w:r w:rsidRPr="00C87AE9">
              <w:rPr>
                <w:rFonts w:ascii="Times New Roman" w:eastAsia="Times New Roman" w:hAnsi="Times New Roman" w:cs="Times New Roman"/>
                <w:sz w:val="24"/>
                <w:szCs w:val="24"/>
                <w:lang w:eastAsia="ru-RU"/>
              </w:rPr>
              <w:t>бисероплетение</w:t>
            </w:r>
            <w:proofErr w:type="spellEnd"/>
          </w:p>
        </w:tc>
        <w:tc>
          <w:tcPr>
            <w:tcW w:w="1560" w:type="dxa"/>
            <w:vMerge w:val="restart"/>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Август</w:t>
            </w:r>
          </w:p>
        </w:tc>
        <w:tc>
          <w:tcPr>
            <w:tcW w:w="2126" w:type="dxa"/>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РОМЦ</w:t>
            </w:r>
            <w:r>
              <w:rPr>
                <w:rFonts w:ascii="Times New Roman" w:eastAsia="Times New Roman" w:hAnsi="Times New Roman" w:cs="Times New Roman"/>
                <w:sz w:val="24"/>
                <w:szCs w:val="24"/>
                <w:lang w:eastAsia="ru-RU"/>
              </w:rPr>
              <w:t xml:space="preserve"> МБУК РКО</w:t>
            </w:r>
          </w:p>
        </w:tc>
        <w:tc>
          <w:tcPr>
            <w:tcW w:w="1808" w:type="dxa"/>
          </w:tcPr>
          <w:p w:rsidR="00C87AE9" w:rsidRPr="00C87AE9" w:rsidRDefault="00C87AE9" w:rsidP="00C61A08">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филиала МБУК РОМЦ</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Мастер – класс по лепке из глины</w:t>
            </w:r>
          </w:p>
        </w:tc>
        <w:tc>
          <w:tcPr>
            <w:tcW w:w="1560" w:type="dxa"/>
            <w:vMerge/>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c>
          <w:tcPr>
            <w:tcW w:w="2126" w:type="dxa"/>
          </w:tcPr>
          <w:p w:rsidR="00C87AE9" w:rsidRPr="00C87AE9" w:rsidRDefault="00C87AE9" w:rsidP="00295491">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Рыбновский краеведческий музей</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Художник – любитель М. А. Кузин</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Практическое занятие для руководителей кружков и мастеров (ДПИ) работающих в стиле лоскутного шитья</w:t>
            </w:r>
          </w:p>
        </w:tc>
        <w:tc>
          <w:tcPr>
            <w:tcW w:w="1560" w:type="dxa"/>
            <w:vMerge w:val="restart"/>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Сентябрь</w:t>
            </w:r>
          </w:p>
        </w:tc>
        <w:tc>
          <w:tcPr>
            <w:tcW w:w="2126" w:type="dxa"/>
          </w:tcPr>
          <w:p w:rsidR="00C87AE9" w:rsidRPr="00C87AE9" w:rsidRDefault="00C87AE9" w:rsidP="00295491">
            <w:pPr>
              <w:spacing w:after="0" w:line="240" w:lineRule="auto"/>
              <w:jc w:val="center"/>
              <w:rPr>
                <w:rFonts w:ascii="Times New Roman" w:eastAsia="Times New Roman" w:hAnsi="Times New Roman" w:cs="Times New Roman"/>
                <w:sz w:val="24"/>
                <w:szCs w:val="24"/>
                <w:lang w:eastAsia="ru-RU"/>
              </w:rPr>
            </w:pPr>
          </w:p>
        </w:tc>
        <w:tc>
          <w:tcPr>
            <w:tcW w:w="1808" w:type="dxa"/>
          </w:tcPr>
          <w:p w:rsidR="00C87AE9" w:rsidRPr="00C87AE9" w:rsidRDefault="00C87AE9" w:rsidP="00C61A08">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 xml:space="preserve">филиала </w:t>
            </w:r>
            <w:r w:rsidRPr="00C87AE9">
              <w:rPr>
                <w:rFonts w:ascii="Times New Roman" w:eastAsia="Times New Roman" w:hAnsi="Times New Roman" w:cs="Times New Roman"/>
                <w:sz w:val="24"/>
                <w:szCs w:val="24"/>
                <w:lang w:eastAsia="ru-RU"/>
              </w:rPr>
              <w:t>РОМЦ</w:t>
            </w:r>
            <w:r w:rsidR="00C61A08">
              <w:rPr>
                <w:rFonts w:ascii="Times New Roman" w:eastAsia="Times New Roman" w:hAnsi="Times New Roman" w:cs="Times New Roman"/>
                <w:sz w:val="24"/>
                <w:szCs w:val="24"/>
                <w:lang w:eastAsia="ru-RU"/>
              </w:rPr>
              <w:t xml:space="preserve"> МБУК РКО</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Районная выставка в рамках сельского фестиваля – ярмарки «Барыня капуста»</w:t>
            </w:r>
          </w:p>
        </w:tc>
        <w:tc>
          <w:tcPr>
            <w:tcW w:w="1560" w:type="dxa"/>
            <w:vMerge/>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c>
          <w:tcPr>
            <w:tcW w:w="2126" w:type="dxa"/>
          </w:tcPr>
          <w:p w:rsidR="00C87AE9" w:rsidRPr="00C87AE9" w:rsidRDefault="00C87AE9" w:rsidP="00295491">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д. Батурино</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Зав. отделом РОМЦ</w:t>
            </w:r>
          </w:p>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Мастер – класс по </w:t>
            </w:r>
            <w:proofErr w:type="spellStart"/>
            <w:r w:rsidRPr="00C87AE9">
              <w:rPr>
                <w:rFonts w:ascii="Times New Roman" w:eastAsia="Times New Roman" w:hAnsi="Times New Roman" w:cs="Times New Roman"/>
                <w:sz w:val="24"/>
                <w:szCs w:val="24"/>
                <w:lang w:eastAsia="ru-RU"/>
              </w:rPr>
              <w:t>декорариванию</w:t>
            </w:r>
            <w:proofErr w:type="spellEnd"/>
            <w:r w:rsidRPr="00C87AE9">
              <w:rPr>
                <w:rFonts w:ascii="Times New Roman" w:eastAsia="Times New Roman" w:hAnsi="Times New Roman" w:cs="Times New Roman"/>
                <w:sz w:val="24"/>
                <w:szCs w:val="24"/>
                <w:lang w:eastAsia="ru-RU"/>
              </w:rPr>
              <w:t xml:space="preserve"> шкатулок в технике «</w:t>
            </w:r>
            <w:proofErr w:type="spellStart"/>
            <w:r w:rsidRPr="00C87AE9">
              <w:rPr>
                <w:rFonts w:ascii="Times New Roman" w:eastAsia="Times New Roman" w:hAnsi="Times New Roman" w:cs="Times New Roman"/>
                <w:sz w:val="24"/>
                <w:szCs w:val="24"/>
                <w:lang w:eastAsia="ru-RU"/>
              </w:rPr>
              <w:t>Декупаж</w:t>
            </w:r>
            <w:proofErr w:type="spellEnd"/>
            <w:r w:rsidRPr="00C87AE9">
              <w:rPr>
                <w:rFonts w:ascii="Times New Roman" w:eastAsia="Times New Roman" w:hAnsi="Times New Roman" w:cs="Times New Roman"/>
                <w:sz w:val="24"/>
                <w:szCs w:val="24"/>
                <w:lang w:eastAsia="ru-RU"/>
              </w:rPr>
              <w:t xml:space="preserve">» </w:t>
            </w:r>
          </w:p>
        </w:tc>
        <w:tc>
          <w:tcPr>
            <w:tcW w:w="1560" w:type="dxa"/>
            <w:vMerge w:val="restart"/>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Октябрь</w:t>
            </w:r>
          </w:p>
        </w:tc>
        <w:tc>
          <w:tcPr>
            <w:tcW w:w="2126" w:type="dxa"/>
            <w:vMerge w:val="restart"/>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РОМЦ</w:t>
            </w:r>
            <w:r>
              <w:rPr>
                <w:rFonts w:ascii="Times New Roman" w:eastAsia="Times New Roman" w:hAnsi="Times New Roman" w:cs="Times New Roman"/>
                <w:sz w:val="24"/>
                <w:szCs w:val="24"/>
                <w:lang w:eastAsia="ru-RU"/>
              </w:rPr>
              <w:t xml:space="preserve"> МБУК РКО</w:t>
            </w:r>
          </w:p>
        </w:tc>
        <w:tc>
          <w:tcPr>
            <w:tcW w:w="1808" w:type="dxa"/>
            <w:vMerge w:val="restart"/>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 xml:space="preserve">филиала </w:t>
            </w:r>
            <w:r w:rsidRPr="00C87AE9">
              <w:rPr>
                <w:rFonts w:ascii="Times New Roman" w:eastAsia="Times New Roman" w:hAnsi="Times New Roman" w:cs="Times New Roman"/>
                <w:sz w:val="24"/>
                <w:szCs w:val="24"/>
                <w:lang w:eastAsia="ru-RU"/>
              </w:rPr>
              <w:t>РОМЦ</w:t>
            </w:r>
            <w:r w:rsidR="00C61A08">
              <w:rPr>
                <w:rFonts w:ascii="Times New Roman" w:eastAsia="Times New Roman" w:hAnsi="Times New Roman" w:cs="Times New Roman"/>
                <w:sz w:val="24"/>
                <w:szCs w:val="24"/>
                <w:lang w:eastAsia="ru-RU"/>
              </w:rPr>
              <w:t xml:space="preserve"> МБУК РКО</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Круглый стол по обмену опытом между руководителями кружков и мастеров (ДПИ)</w:t>
            </w:r>
          </w:p>
        </w:tc>
        <w:tc>
          <w:tcPr>
            <w:tcW w:w="1560" w:type="dxa"/>
            <w:vMerge/>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c>
          <w:tcPr>
            <w:tcW w:w="2126" w:type="dxa"/>
            <w:vMerge/>
          </w:tcPr>
          <w:p w:rsidR="00C87AE9" w:rsidRPr="00C87AE9" w:rsidRDefault="00C87AE9" w:rsidP="00295491">
            <w:pPr>
              <w:spacing w:after="0" w:line="240" w:lineRule="auto"/>
              <w:jc w:val="center"/>
              <w:rPr>
                <w:rFonts w:ascii="Times New Roman" w:eastAsia="Times New Roman" w:hAnsi="Times New Roman" w:cs="Times New Roman"/>
                <w:sz w:val="24"/>
                <w:szCs w:val="24"/>
                <w:lang w:eastAsia="ru-RU"/>
              </w:rPr>
            </w:pPr>
          </w:p>
        </w:tc>
        <w:tc>
          <w:tcPr>
            <w:tcW w:w="1808" w:type="dxa"/>
            <w:vMerge/>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p>
        </w:tc>
      </w:tr>
      <w:tr w:rsidR="00C87AE9" w:rsidRPr="00C87AE9" w:rsidTr="00C87AE9">
        <w:tc>
          <w:tcPr>
            <w:tcW w:w="568" w:type="dxa"/>
          </w:tcPr>
          <w:p w:rsidR="00C87AE9" w:rsidRPr="00C87AE9" w:rsidRDefault="00C87AE9" w:rsidP="00497112">
            <w:pPr>
              <w:numPr>
                <w:ilvl w:val="0"/>
                <w:numId w:val="30"/>
              </w:numPr>
              <w:spacing w:after="0" w:line="240" w:lineRule="auto"/>
              <w:contextualSpacing/>
              <w:jc w:val="center"/>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Мастер – класс по изготовлению аппликации</w:t>
            </w:r>
          </w:p>
        </w:tc>
        <w:tc>
          <w:tcPr>
            <w:tcW w:w="1560"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Ноябрь</w:t>
            </w:r>
          </w:p>
        </w:tc>
        <w:tc>
          <w:tcPr>
            <w:tcW w:w="2126" w:type="dxa"/>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 xml:space="preserve">Баграмовский </w:t>
            </w:r>
            <w:r w:rsidR="00C87AE9" w:rsidRPr="00C87AE9">
              <w:rPr>
                <w:rFonts w:ascii="Times New Roman" w:eastAsia="Times New Roman" w:hAnsi="Times New Roman" w:cs="Times New Roman"/>
                <w:sz w:val="24"/>
                <w:szCs w:val="24"/>
                <w:lang w:eastAsia="ru-RU"/>
              </w:rPr>
              <w:lastRenderedPageBreak/>
              <w:t>ЦНК</w:t>
            </w:r>
            <w:r>
              <w:rPr>
                <w:rFonts w:ascii="Times New Roman" w:eastAsia="Times New Roman" w:hAnsi="Times New Roman" w:cs="Times New Roman"/>
                <w:sz w:val="24"/>
                <w:szCs w:val="24"/>
                <w:lang w:eastAsia="ru-RU"/>
              </w:rPr>
              <w:t xml:space="preserve"> МБУК РКО</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lastRenderedPageBreak/>
              <w:t>Завьялова Т. В.</w:t>
            </w:r>
          </w:p>
        </w:tc>
      </w:tr>
      <w:tr w:rsidR="00C87AE9" w:rsidRPr="00C87AE9" w:rsidTr="00C87AE9">
        <w:tc>
          <w:tcPr>
            <w:tcW w:w="568" w:type="dxa"/>
          </w:tcPr>
          <w:p w:rsidR="00C87AE9" w:rsidRPr="00C87AE9" w:rsidRDefault="00C87AE9" w:rsidP="00497112">
            <w:pPr>
              <w:numPr>
                <w:ilvl w:val="0"/>
                <w:numId w:val="30"/>
              </w:numPr>
              <w:spacing w:after="0" w:line="240" w:lineRule="auto"/>
              <w:contextualSpacing/>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Круглый стол по обмену опытом между мастерами (ДПИ)</w:t>
            </w:r>
          </w:p>
        </w:tc>
        <w:tc>
          <w:tcPr>
            <w:tcW w:w="1560"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Декабрь</w:t>
            </w:r>
          </w:p>
        </w:tc>
        <w:tc>
          <w:tcPr>
            <w:tcW w:w="2126" w:type="dxa"/>
          </w:tcPr>
          <w:p w:rsidR="00C87AE9" w:rsidRPr="00C87AE9" w:rsidRDefault="00C61A08" w:rsidP="002954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 </w:t>
            </w:r>
            <w:r w:rsidR="00C87AE9" w:rsidRPr="00C87AE9">
              <w:rPr>
                <w:rFonts w:ascii="Times New Roman" w:eastAsia="Times New Roman" w:hAnsi="Times New Roman" w:cs="Times New Roman"/>
                <w:sz w:val="24"/>
                <w:szCs w:val="24"/>
                <w:lang w:eastAsia="ru-RU"/>
              </w:rPr>
              <w:t>РОМЦ</w:t>
            </w:r>
            <w:r>
              <w:rPr>
                <w:rFonts w:ascii="Times New Roman" w:eastAsia="Times New Roman" w:hAnsi="Times New Roman" w:cs="Times New Roman"/>
                <w:sz w:val="24"/>
                <w:szCs w:val="24"/>
                <w:lang w:eastAsia="ru-RU"/>
              </w:rPr>
              <w:t xml:space="preserve"> МБУК РКО</w:t>
            </w: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 xml:space="preserve">филиал </w:t>
            </w:r>
            <w:r w:rsidRPr="00C87AE9">
              <w:rPr>
                <w:rFonts w:ascii="Times New Roman" w:eastAsia="Times New Roman" w:hAnsi="Times New Roman" w:cs="Times New Roman"/>
                <w:sz w:val="24"/>
                <w:szCs w:val="24"/>
                <w:lang w:eastAsia="ru-RU"/>
              </w:rPr>
              <w:t>РОМЦ</w:t>
            </w:r>
            <w:r w:rsidR="00C61A08">
              <w:rPr>
                <w:rFonts w:ascii="Times New Roman" w:eastAsia="Times New Roman" w:hAnsi="Times New Roman" w:cs="Times New Roman"/>
                <w:sz w:val="24"/>
                <w:szCs w:val="24"/>
                <w:lang w:eastAsia="ru-RU"/>
              </w:rPr>
              <w:t xml:space="preserve"> МБУК РКО</w:t>
            </w:r>
          </w:p>
        </w:tc>
      </w:tr>
      <w:tr w:rsidR="00C87AE9" w:rsidRPr="00C87AE9" w:rsidTr="00C87AE9">
        <w:trPr>
          <w:trHeight w:val="579"/>
        </w:trPr>
        <w:tc>
          <w:tcPr>
            <w:tcW w:w="568" w:type="dxa"/>
          </w:tcPr>
          <w:p w:rsidR="00C87AE9" w:rsidRPr="00C87AE9" w:rsidRDefault="00C87AE9" w:rsidP="00497112">
            <w:pPr>
              <w:numPr>
                <w:ilvl w:val="0"/>
                <w:numId w:val="30"/>
              </w:numPr>
              <w:spacing w:after="0" w:line="240" w:lineRule="auto"/>
              <w:contextualSpacing/>
              <w:jc w:val="center"/>
              <w:rPr>
                <w:rFonts w:ascii="Times New Roman" w:eastAsia="Times New Roman" w:hAnsi="Times New Roman" w:cs="Times New Roman"/>
                <w:sz w:val="24"/>
                <w:szCs w:val="24"/>
                <w:lang w:eastAsia="ru-RU"/>
              </w:rPr>
            </w:pPr>
          </w:p>
        </w:tc>
        <w:tc>
          <w:tcPr>
            <w:tcW w:w="3543" w:type="dxa"/>
          </w:tcPr>
          <w:p w:rsidR="00C87AE9" w:rsidRPr="00C87AE9" w:rsidRDefault="00C87AE9" w:rsidP="00C87AE9">
            <w:pPr>
              <w:spacing w:after="0" w:line="240" w:lineRule="auto"/>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Участие в областных выставках</w:t>
            </w:r>
          </w:p>
        </w:tc>
        <w:tc>
          <w:tcPr>
            <w:tcW w:w="1560"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В течение года</w:t>
            </w:r>
          </w:p>
        </w:tc>
        <w:tc>
          <w:tcPr>
            <w:tcW w:w="2126" w:type="dxa"/>
          </w:tcPr>
          <w:p w:rsidR="00C87AE9" w:rsidRPr="00C87AE9" w:rsidRDefault="00C87AE9" w:rsidP="00295491">
            <w:pPr>
              <w:spacing w:after="0" w:line="240" w:lineRule="auto"/>
              <w:jc w:val="center"/>
              <w:rPr>
                <w:rFonts w:ascii="Times New Roman" w:eastAsia="Times New Roman" w:hAnsi="Times New Roman" w:cs="Times New Roman"/>
                <w:sz w:val="24"/>
                <w:szCs w:val="24"/>
                <w:lang w:eastAsia="ru-RU"/>
              </w:rPr>
            </w:pPr>
          </w:p>
        </w:tc>
        <w:tc>
          <w:tcPr>
            <w:tcW w:w="1808" w:type="dxa"/>
          </w:tcPr>
          <w:p w:rsidR="00C87AE9" w:rsidRPr="00C87AE9" w:rsidRDefault="00C87AE9" w:rsidP="00C87AE9">
            <w:pPr>
              <w:spacing w:after="0" w:line="240" w:lineRule="auto"/>
              <w:jc w:val="center"/>
              <w:rPr>
                <w:rFonts w:ascii="Times New Roman" w:eastAsia="Times New Roman" w:hAnsi="Times New Roman" w:cs="Times New Roman"/>
                <w:sz w:val="24"/>
                <w:szCs w:val="24"/>
                <w:lang w:eastAsia="ru-RU"/>
              </w:rPr>
            </w:pPr>
            <w:r w:rsidRPr="00C87AE9">
              <w:rPr>
                <w:rFonts w:ascii="Times New Roman" w:eastAsia="Times New Roman" w:hAnsi="Times New Roman" w:cs="Times New Roman"/>
                <w:sz w:val="24"/>
                <w:szCs w:val="24"/>
                <w:lang w:eastAsia="ru-RU"/>
              </w:rPr>
              <w:t xml:space="preserve">Зав. отделом </w:t>
            </w:r>
            <w:r w:rsidR="00C61A08">
              <w:rPr>
                <w:rFonts w:ascii="Times New Roman" w:eastAsia="Times New Roman" w:hAnsi="Times New Roman" w:cs="Times New Roman"/>
                <w:sz w:val="24"/>
                <w:szCs w:val="24"/>
                <w:lang w:eastAsia="ru-RU"/>
              </w:rPr>
              <w:t xml:space="preserve">филиала </w:t>
            </w:r>
            <w:r w:rsidRPr="00C87AE9">
              <w:rPr>
                <w:rFonts w:ascii="Times New Roman" w:eastAsia="Times New Roman" w:hAnsi="Times New Roman" w:cs="Times New Roman"/>
                <w:sz w:val="24"/>
                <w:szCs w:val="24"/>
                <w:lang w:eastAsia="ru-RU"/>
              </w:rPr>
              <w:t>РОМЦ</w:t>
            </w:r>
            <w:r w:rsidR="00C61A08">
              <w:rPr>
                <w:rFonts w:ascii="Times New Roman" w:eastAsia="Times New Roman" w:hAnsi="Times New Roman" w:cs="Times New Roman"/>
                <w:sz w:val="24"/>
                <w:szCs w:val="24"/>
                <w:lang w:eastAsia="ru-RU"/>
              </w:rPr>
              <w:t xml:space="preserve"> МБУК РКО</w:t>
            </w:r>
          </w:p>
        </w:tc>
      </w:tr>
    </w:tbl>
    <w:p w:rsidR="003D45C1" w:rsidRPr="00E3490A" w:rsidRDefault="003D45C1" w:rsidP="00E3490A">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4504A0" w:rsidRPr="00F92C93" w:rsidRDefault="004504A0" w:rsidP="00FD101D">
      <w:pPr>
        <w:pStyle w:val="a4"/>
        <w:numPr>
          <w:ilvl w:val="0"/>
          <w:numId w:val="7"/>
        </w:numPr>
        <w:tabs>
          <w:tab w:val="left" w:pos="3675"/>
        </w:tabs>
        <w:spacing w:after="0" w:line="240" w:lineRule="auto"/>
        <w:rPr>
          <w:rFonts w:ascii="Times New Roman" w:hAnsi="Times New Roman" w:cs="Times New Roman"/>
          <w:sz w:val="24"/>
          <w:szCs w:val="24"/>
        </w:rPr>
      </w:pPr>
      <w:r w:rsidRPr="00FB21AA">
        <w:rPr>
          <w:rFonts w:ascii="Times New Roman" w:eastAsia="Times New Roman" w:hAnsi="Times New Roman" w:cs="Times New Roman"/>
          <w:b/>
          <w:kern w:val="3"/>
          <w:sz w:val="24"/>
          <w:szCs w:val="24"/>
          <w:lang w:eastAsia="ru-RU"/>
        </w:rPr>
        <w:t>Периодичность</w:t>
      </w:r>
      <w:r w:rsidRPr="004504A0">
        <w:rPr>
          <w:rFonts w:ascii="Times New Roman" w:eastAsia="Times New Roman" w:hAnsi="Times New Roman" w:cs="Times New Roman"/>
          <w:b/>
          <w:kern w:val="3"/>
          <w:sz w:val="24"/>
          <w:szCs w:val="24"/>
          <w:lang w:eastAsia="ru-RU"/>
        </w:rPr>
        <w:t xml:space="preserve"> проведения учебных мероприятий, их тематика, категории обучающихся формы проведения занятий</w:t>
      </w:r>
    </w:p>
    <w:p w:rsidR="00F92C93" w:rsidRPr="004504A0" w:rsidRDefault="00F92C93" w:rsidP="00F92C93">
      <w:pPr>
        <w:pStyle w:val="a4"/>
        <w:tabs>
          <w:tab w:val="left" w:pos="3675"/>
        </w:tabs>
        <w:spacing w:after="0" w:line="240" w:lineRule="auto"/>
        <w:rPr>
          <w:rFonts w:ascii="Times New Roman" w:hAnsi="Times New Roman" w:cs="Times New Roman"/>
          <w:sz w:val="24"/>
          <w:szCs w:val="24"/>
        </w:rPr>
      </w:pPr>
    </w:p>
    <w:p w:rsidR="00313C8B" w:rsidRPr="00313C8B" w:rsidRDefault="00313C8B" w:rsidP="00313C8B">
      <w:pPr>
        <w:spacing w:after="0" w:line="360" w:lineRule="auto"/>
        <w:jc w:val="center"/>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СЕНТЯБРЬ</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Семинарское занятие:</w:t>
      </w:r>
    </w:p>
    <w:p w:rsidR="00313C8B" w:rsidRPr="00313C8B" w:rsidRDefault="00313C8B" w:rsidP="002623F5">
      <w:pPr>
        <w:numPr>
          <w:ilvl w:val="0"/>
          <w:numId w:val="36"/>
        </w:numPr>
        <w:spacing w:after="0" w:line="240" w:lineRule="auto"/>
        <w:jc w:val="both"/>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Об итогах проведения районного смотра-конкурса детских игровых программ "Мы по радуге идем ".  Подготовка учреждений культуры к работе в осенне-зимний период - рекомендации по подготовке мероприятий в осенний период. </w:t>
      </w:r>
    </w:p>
    <w:p w:rsidR="00313C8B" w:rsidRPr="00313C8B" w:rsidRDefault="00313C8B" w:rsidP="00313C8B">
      <w:pPr>
        <w:spacing w:after="0" w:line="240" w:lineRule="auto"/>
        <w:ind w:left="3540"/>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Руководитель МБУК РКО  Г.Ю.Корнилова </w:t>
      </w:r>
    </w:p>
    <w:p w:rsidR="00313C8B" w:rsidRPr="00313C8B" w:rsidRDefault="00313C8B" w:rsidP="00313C8B">
      <w:pPr>
        <w:spacing w:after="0" w:line="240" w:lineRule="auto"/>
        <w:ind w:left="1416"/>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Заведующая филиалом РОМЦ МБУК РКО Е.М.Серебрякова</w:t>
      </w:r>
    </w:p>
    <w:p w:rsidR="00313C8B" w:rsidRPr="00313C8B" w:rsidRDefault="00313C8B" w:rsidP="00313C8B">
      <w:pPr>
        <w:spacing w:after="0" w:line="360" w:lineRule="auto"/>
        <w:jc w:val="right"/>
        <w:rPr>
          <w:rFonts w:ascii="Times New Roman" w:eastAsia="Times New Roman" w:hAnsi="Times New Roman" w:cs="Times New Roman"/>
          <w:sz w:val="24"/>
          <w:szCs w:val="24"/>
          <w:lang w:eastAsia="ru-RU"/>
        </w:rPr>
      </w:pPr>
    </w:p>
    <w:p w:rsidR="00313C8B" w:rsidRPr="00313C8B" w:rsidRDefault="00313C8B" w:rsidP="002623F5">
      <w:pPr>
        <w:numPr>
          <w:ilvl w:val="0"/>
          <w:numId w:val="36"/>
        </w:numPr>
        <w:spacing w:after="0" w:line="240" w:lineRule="auto"/>
        <w:jc w:val="both"/>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Об участии творческих коллективов в областных и районных мероприятиях. Перспективы на грядущий творческий сезон.</w:t>
      </w:r>
    </w:p>
    <w:p w:rsidR="00313C8B" w:rsidRPr="00313C8B" w:rsidRDefault="00313C8B" w:rsidP="00313C8B">
      <w:pPr>
        <w:spacing w:after="0" w:line="240" w:lineRule="auto"/>
        <w:ind w:left="720"/>
        <w:jc w:val="both"/>
        <w:rPr>
          <w:rFonts w:ascii="Times New Roman" w:eastAsia="Times New Roman" w:hAnsi="Times New Roman" w:cs="Times New Roman"/>
          <w:sz w:val="24"/>
          <w:szCs w:val="24"/>
          <w:lang w:eastAsia="ru-RU"/>
        </w:rPr>
      </w:pPr>
    </w:p>
    <w:p w:rsidR="00313C8B" w:rsidRPr="00313C8B" w:rsidRDefault="00313C8B" w:rsidP="00313C8B">
      <w:pPr>
        <w:spacing w:after="0" w:line="360" w:lineRule="auto"/>
        <w:ind w:left="708" w:firstLine="708"/>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Заведующая филиалом РОМЦ МБУК РКО Е.М.Серебрякова</w:t>
      </w:r>
    </w:p>
    <w:p w:rsidR="00313C8B" w:rsidRPr="00313C8B" w:rsidRDefault="00313C8B" w:rsidP="002623F5">
      <w:pPr>
        <w:numPr>
          <w:ilvl w:val="0"/>
          <w:numId w:val="36"/>
        </w:numPr>
        <w:tabs>
          <w:tab w:val="left" w:pos="4100"/>
        </w:tabs>
        <w:spacing w:after="0" w:line="240" w:lineRule="auto"/>
        <w:jc w:val="both"/>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Планирование и отчетность народных коллективов, любительских объединений, клубов по интересам, клубных формирований</w:t>
      </w:r>
    </w:p>
    <w:p w:rsidR="00313C8B" w:rsidRPr="00313C8B" w:rsidRDefault="00313C8B" w:rsidP="00313C8B">
      <w:pPr>
        <w:tabs>
          <w:tab w:val="left" w:pos="4100"/>
        </w:tabs>
        <w:spacing w:after="0" w:line="240" w:lineRule="auto"/>
        <w:ind w:left="720"/>
        <w:jc w:val="both"/>
        <w:rPr>
          <w:rFonts w:ascii="Times New Roman" w:eastAsia="Times New Roman" w:hAnsi="Times New Roman" w:cs="Times New Roman"/>
          <w:sz w:val="24"/>
          <w:szCs w:val="24"/>
          <w:lang w:eastAsia="ru-RU"/>
        </w:rPr>
      </w:pPr>
    </w:p>
    <w:p w:rsidR="00313C8B" w:rsidRPr="00313C8B" w:rsidRDefault="00313C8B" w:rsidP="00313C8B">
      <w:pPr>
        <w:tabs>
          <w:tab w:val="left" w:pos="4100"/>
        </w:tabs>
        <w:spacing w:after="0" w:line="360" w:lineRule="auto"/>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Методист филиала РОМЦ МБУК РКО О.С. Никопольская</w:t>
      </w:r>
    </w:p>
    <w:p w:rsidR="00313C8B" w:rsidRPr="00313C8B" w:rsidRDefault="00313C8B" w:rsidP="00313C8B">
      <w:pPr>
        <w:tabs>
          <w:tab w:val="left" w:pos="4100"/>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Практическое занятие:</w:t>
      </w:r>
    </w:p>
    <w:p w:rsidR="00313C8B" w:rsidRPr="00313C8B" w:rsidRDefault="00313C8B" w:rsidP="00313C8B">
      <w:p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Планирование и организация работы кружков художественного чтения</w:t>
      </w:r>
    </w:p>
    <w:p w:rsidR="00313C8B" w:rsidRPr="00313C8B" w:rsidRDefault="00313C8B" w:rsidP="00313C8B">
      <w:pPr>
        <w:spacing w:after="0" w:line="360" w:lineRule="auto"/>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i/>
          <w:sz w:val="24"/>
          <w:szCs w:val="24"/>
          <w:lang w:eastAsia="ru-RU"/>
        </w:rPr>
        <w:t>Помощница заведующей филиалом РОМЦ МБУК РКО А. В. Сотникова</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 xml:space="preserve">Домашнее задание: </w:t>
      </w:r>
    </w:p>
    <w:p w:rsidR="00313C8B" w:rsidRPr="00313C8B" w:rsidRDefault="00313C8B" w:rsidP="002623F5">
      <w:pPr>
        <w:numPr>
          <w:ilvl w:val="0"/>
          <w:numId w:val="36"/>
        </w:num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Написание отчетов  и планов работ творческих коллективов.</w:t>
      </w:r>
    </w:p>
    <w:p w:rsidR="00313C8B" w:rsidRPr="00313C8B" w:rsidRDefault="00313C8B" w:rsidP="00313C8B">
      <w:pPr>
        <w:spacing w:after="0" w:line="360" w:lineRule="auto"/>
        <w:jc w:val="center"/>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ОКТЯБРЬ</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Семинарское занятие:</w:t>
      </w:r>
    </w:p>
    <w:p w:rsidR="00313C8B" w:rsidRPr="00313C8B" w:rsidRDefault="00313C8B" w:rsidP="002623F5">
      <w:pPr>
        <w:numPr>
          <w:ilvl w:val="0"/>
          <w:numId w:val="40"/>
        </w:numPr>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Рекомендации по организации и проведению «Дня народного единства», «Дня Матери».</w:t>
      </w:r>
    </w:p>
    <w:p w:rsidR="00313C8B" w:rsidRPr="00313C8B" w:rsidRDefault="00313C8B" w:rsidP="00313C8B">
      <w:pPr>
        <w:spacing w:after="0" w:line="240" w:lineRule="auto"/>
        <w:ind w:left="720"/>
        <w:rPr>
          <w:rFonts w:ascii="Times New Roman" w:eastAsia="Times New Roman" w:hAnsi="Times New Roman" w:cs="Times New Roman"/>
          <w:sz w:val="24"/>
          <w:szCs w:val="24"/>
          <w:lang w:eastAsia="ru-RU"/>
        </w:rPr>
      </w:pPr>
    </w:p>
    <w:p w:rsidR="00313C8B" w:rsidRPr="00313C8B" w:rsidRDefault="00313C8B" w:rsidP="00313C8B">
      <w:pPr>
        <w:spacing w:after="0" w:line="360" w:lineRule="auto"/>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Помощница заведующей филиалом РОМЦ МБУК РКО А. В. Сотникова</w:t>
      </w:r>
    </w:p>
    <w:p w:rsidR="00313C8B" w:rsidRPr="00313C8B" w:rsidRDefault="00313C8B" w:rsidP="002623F5">
      <w:pPr>
        <w:numPr>
          <w:ilvl w:val="0"/>
          <w:numId w:val="40"/>
        </w:numPr>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«Развлекательные программы», «Образ ведущего как символа программы», рекомендации для проведения районного фестиваля эстрадных развлекательных программ «Музыкальный фейерверк».</w:t>
      </w:r>
    </w:p>
    <w:p w:rsidR="00313C8B" w:rsidRPr="00313C8B" w:rsidRDefault="00313C8B" w:rsidP="00313C8B">
      <w:pPr>
        <w:spacing w:after="0" w:line="240" w:lineRule="auto"/>
        <w:ind w:left="720"/>
        <w:rPr>
          <w:rFonts w:ascii="Times New Roman" w:eastAsia="Times New Roman" w:hAnsi="Times New Roman" w:cs="Times New Roman"/>
          <w:sz w:val="24"/>
          <w:szCs w:val="24"/>
          <w:lang w:eastAsia="ru-RU"/>
        </w:rPr>
      </w:pPr>
    </w:p>
    <w:p w:rsidR="00313C8B" w:rsidRPr="00313C8B" w:rsidRDefault="00313C8B" w:rsidP="00313C8B">
      <w:pPr>
        <w:spacing w:after="0" w:line="360" w:lineRule="auto"/>
        <w:ind w:left="708" w:firstLine="708"/>
        <w:rPr>
          <w:rFonts w:ascii="Times New Roman" w:eastAsia="Times New Roman" w:hAnsi="Times New Roman" w:cs="Times New Roman"/>
          <w:b/>
          <w:i/>
          <w:sz w:val="24"/>
          <w:szCs w:val="24"/>
          <w:lang w:eastAsia="ru-RU"/>
        </w:rPr>
      </w:pPr>
      <w:r w:rsidRPr="00313C8B">
        <w:rPr>
          <w:rFonts w:ascii="Times New Roman" w:eastAsia="Times New Roman" w:hAnsi="Times New Roman" w:cs="Times New Roman"/>
          <w:i/>
          <w:sz w:val="24"/>
          <w:szCs w:val="24"/>
          <w:lang w:eastAsia="ru-RU"/>
        </w:rPr>
        <w:t>Заведующая филиалом РОМЦ МБУК РКО Е.М.Серебрякова</w:t>
      </w:r>
    </w:p>
    <w:p w:rsidR="00313C8B" w:rsidRPr="00313C8B" w:rsidRDefault="00313C8B" w:rsidP="00313C8B">
      <w:pPr>
        <w:tabs>
          <w:tab w:val="left" w:pos="4100"/>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Практическое занятие:</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sz w:val="24"/>
          <w:szCs w:val="24"/>
          <w:lang w:eastAsia="ru-RU"/>
        </w:rPr>
        <w:t xml:space="preserve">     3. «Новые направления в танцах» мастер класс по хореографии</w:t>
      </w:r>
    </w:p>
    <w:p w:rsidR="00313C8B" w:rsidRPr="00313C8B" w:rsidRDefault="00313C8B" w:rsidP="00313C8B">
      <w:pPr>
        <w:tabs>
          <w:tab w:val="left" w:pos="4100"/>
        </w:tabs>
        <w:spacing w:after="0" w:line="360" w:lineRule="auto"/>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lastRenderedPageBreak/>
        <w:t>Хореограф филиала РОМЦ МБУК РКО Н. В. Моськина</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Домашнее задание:</w:t>
      </w:r>
    </w:p>
    <w:p w:rsidR="00313C8B" w:rsidRPr="00313C8B" w:rsidRDefault="00313C8B" w:rsidP="002623F5">
      <w:pPr>
        <w:numPr>
          <w:ilvl w:val="0"/>
          <w:numId w:val="43"/>
        </w:num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Подготовить  номера ко Дню клубного работника.</w:t>
      </w:r>
    </w:p>
    <w:p w:rsidR="00313C8B" w:rsidRPr="00313C8B" w:rsidRDefault="00313C8B" w:rsidP="00313C8B">
      <w:pPr>
        <w:tabs>
          <w:tab w:val="left" w:pos="3690"/>
        </w:tabs>
        <w:spacing w:after="0" w:line="360" w:lineRule="auto"/>
        <w:jc w:val="center"/>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НОЯБРЬ</w:t>
      </w:r>
    </w:p>
    <w:p w:rsidR="00313C8B" w:rsidRPr="00313C8B" w:rsidRDefault="00313C8B" w:rsidP="00313C8B">
      <w:pPr>
        <w:tabs>
          <w:tab w:val="left" w:pos="3690"/>
        </w:tabs>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Праздник,  посвященный Дню клубного работника </w:t>
      </w:r>
    </w:p>
    <w:p w:rsidR="00313C8B" w:rsidRPr="00313C8B" w:rsidRDefault="00313C8B" w:rsidP="00313C8B">
      <w:pPr>
        <w:tabs>
          <w:tab w:val="left" w:pos="4100"/>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Практическое занятие:</w:t>
      </w:r>
    </w:p>
    <w:p w:rsidR="00313C8B" w:rsidRPr="00313C8B" w:rsidRDefault="00313C8B" w:rsidP="002623F5">
      <w:pPr>
        <w:numPr>
          <w:ilvl w:val="0"/>
          <w:numId w:val="38"/>
        </w:numPr>
        <w:tabs>
          <w:tab w:val="left" w:pos="3690"/>
        </w:tabs>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«Вам не будет скучно» творческая беседа по планированию занятий любительских объединений</w:t>
      </w:r>
    </w:p>
    <w:p w:rsidR="00313C8B" w:rsidRPr="00313C8B" w:rsidRDefault="00313C8B" w:rsidP="00313C8B">
      <w:pPr>
        <w:tabs>
          <w:tab w:val="left" w:pos="3690"/>
        </w:tabs>
        <w:spacing w:after="0" w:line="360" w:lineRule="auto"/>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Методист  филиала РОМЦ МБУК РКО  О.С.Никопольская</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Домашнее задание:</w:t>
      </w:r>
    </w:p>
    <w:p w:rsidR="00313C8B" w:rsidRPr="00313C8B" w:rsidRDefault="00313C8B" w:rsidP="00313C8B">
      <w:p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Провести мероприятия ко «Дню народного единства» и «Дню матери» на местах. Предоставить краткое описание и фото мероприятий.</w:t>
      </w:r>
    </w:p>
    <w:p w:rsidR="00313C8B" w:rsidRPr="00313C8B" w:rsidRDefault="00313C8B" w:rsidP="00313C8B">
      <w:pPr>
        <w:tabs>
          <w:tab w:val="left" w:pos="3585"/>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b/>
          <w:sz w:val="24"/>
          <w:szCs w:val="24"/>
          <w:lang w:eastAsia="ru-RU"/>
        </w:rPr>
        <w:t xml:space="preserve">ДЕКАБРЬ </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Семинарское занятие:</w:t>
      </w:r>
    </w:p>
    <w:p w:rsidR="00313C8B" w:rsidRPr="00313C8B" w:rsidRDefault="00313C8B" w:rsidP="002623F5">
      <w:pPr>
        <w:numPr>
          <w:ilvl w:val="0"/>
          <w:numId w:val="37"/>
        </w:numPr>
        <w:tabs>
          <w:tab w:val="left" w:pos="3585"/>
        </w:tabs>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«Мероприятия для молодежи» советы и рекомендации.</w:t>
      </w:r>
    </w:p>
    <w:p w:rsidR="00313C8B" w:rsidRPr="00313C8B" w:rsidRDefault="00313C8B" w:rsidP="00313C8B">
      <w:pPr>
        <w:spacing w:after="0" w:line="360" w:lineRule="auto"/>
        <w:ind w:left="720" w:firstLine="696"/>
        <w:rPr>
          <w:rFonts w:ascii="Times New Roman" w:eastAsia="Times New Roman" w:hAnsi="Times New Roman" w:cs="Times New Roman"/>
          <w:b/>
          <w:i/>
          <w:sz w:val="24"/>
          <w:szCs w:val="24"/>
          <w:lang w:eastAsia="ru-RU"/>
        </w:rPr>
      </w:pPr>
      <w:r w:rsidRPr="00313C8B">
        <w:rPr>
          <w:rFonts w:ascii="Times New Roman" w:eastAsia="Times New Roman" w:hAnsi="Times New Roman" w:cs="Times New Roman"/>
          <w:i/>
          <w:sz w:val="24"/>
          <w:szCs w:val="24"/>
          <w:lang w:eastAsia="ru-RU"/>
        </w:rPr>
        <w:t xml:space="preserve">    Заведующая филиалом РОМЦ МБУК РКО Е.М.Серебрякова</w:t>
      </w:r>
    </w:p>
    <w:p w:rsidR="00313C8B" w:rsidRPr="00313C8B" w:rsidRDefault="00313C8B" w:rsidP="002623F5">
      <w:pPr>
        <w:numPr>
          <w:ilvl w:val="0"/>
          <w:numId w:val="37"/>
        </w:numPr>
        <w:tabs>
          <w:tab w:val="left" w:pos="3585"/>
        </w:tabs>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Методические рекомендации по составлению отчетности за 2018 год и планированию работы на 2019 год.</w:t>
      </w:r>
    </w:p>
    <w:p w:rsidR="00313C8B" w:rsidRPr="00313C8B" w:rsidRDefault="00313C8B" w:rsidP="00313C8B">
      <w:pPr>
        <w:tabs>
          <w:tab w:val="left" w:pos="3585"/>
        </w:tabs>
        <w:spacing w:after="0" w:line="240" w:lineRule="auto"/>
        <w:ind w:left="360"/>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Помощница заведующей филиалом РОМЦ МБУК РКО А. В. Сотникова</w:t>
      </w:r>
    </w:p>
    <w:p w:rsidR="00313C8B" w:rsidRPr="00313C8B" w:rsidRDefault="00313C8B" w:rsidP="00313C8B">
      <w:pPr>
        <w:tabs>
          <w:tab w:val="left" w:pos="3585"/>
        </w:tabs>
        <w:spacing w:after="0" w:line="360" w:lineRule="auto"/>
        <w:jc w:val="right"/>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Методист филиала  РОМЦ МБУК РКО О.С. Никопольская</w:t>
      </w:r>
    </w:p>
    <w:p w:rsidR="00313C8B" w:rsidRPr="00313C8B" w:rsidRDefault="00313C8B" w:rsidP="002623F5">
      <w:pPr>
        <w:numPr>
          <w:ilvl w:val="0"/>
          <w:numId w:val="37"/>
        </w:numPr>
        <w:spacing w:after="0" w:line="240" w:lineRule="auto"/>
        <w:jc w:val="center"/>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Рекомендации в подготовке и проведению новогодних мероприятий.</w:t>
      </w:r>
    </w:p>
    <w:p w:rsidR="00313C8B" w:rsidRPr="00313C8B" w:rsidRDefault="00313C8B" w:rsidP="00313C8B">
      <w:pPr>
        <w:tabs>
          <w:tab w:val="left" w:pos="4100"/>
        </w:tabs>
        <w:spacing w:after="0" w:line="360" w:lineRule="auto"/>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Методист филиала РОМЦ МБУК РКО Л. В. Байрамова</w:t>
      </w:r>
    </w:p>
    <w:p w:rsidR="00313C8B" w:rsidRPr="00313C8B" w:rsidRDefault="00313C8B" w:rsidP="00313C8B">
      <w:pPr>
        <w:tabs>
          <w:tab w:val="left" w:pos="4100"/>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Практическое занятие:</w:t>
      </w:r>
    </w:p>
    <w:p w:rsidR="00313C8B" w:rsidRPr="00313C8B" w:rsidRDefault="00313C8B" w:rsidP="002623F5">
      <w:pPr>
        <w:numPr>
          <w:ilvl w:val="0"/>
          <w:numId w:val="37"/>
        </w:numPr>
        <w:tabs>
          <w:tab w:val="left" w:pos="4100"/>
        </w:tabs>
        <w:spacing w:after="0" w:line="360" w:lineRule="auto"/>
        <w:jc w:val="both"/>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Мастер-класс «Объемные цветы из бумаги».</w:t>
      </w:r>
    </w:p>
    <w:p w:rsidR="00313C8B" w:rsidRPr="00313C8B" w:rsidRDefault="00313C8B" w:rsidP="00313C8B">
      <w:pPr>
        <w:tabs>
          <w:tab w:val="left" w:pos="4100"/>
        </w:tabs>
        <w:spacing w:after="0" w:line="360" w:lineRule="auto"/>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Зав. отделом филиала  РОМЦ МБУК РКО Л.А. Сорокина</w:t>
      </w:r>
    </w:p>
    <w:p w:rsidR="00313C8B" w:rsidRPr="00313C8B" w:rsidRDefault="00313C8B" w:rsidP="00313C8B">
      <w:pPr>
        <w:tabs>
          <w:tab w:val="left" w:pos="3585"/>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Домашнее задание:</w:t>
      </w:r>
    </w:p>
    <w:p w:rsidR="00313C8B" w:rsidRPr="00313C8B" w:rsidRDefault="00313C8B" w:rsidP="002623F5">
      <w:pPr>
        <w:numPr>
          <w:ilvl w:val="0"/>
          <w:numId w:val="37"/>
        </w:numPr>
        <w:tabs>
          <w:tab w:val="left" w:pos="3585"/>
        </w:tabs>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 Составить годовой отчет за 2018 год и перспективный план на 2019 год.</w:t>
      </w:r>
    </w:p>
    <w:p w:rsidR="00313C8B" w:rsidRPr="00313C8B" w:rsidRDefault="00313C8B" w:rsidP="00313C8B">
      <w:pPr>
        <w:tabs>
          <w:tab w:val="left" w:pos="5595"/>
        </w:tabs>
        <w:spacing w:after="0" w:line="360" w:lineRule="auto"/>
        <w:jc w:val="center"/>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ЯНВАРЬ</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Семинарское занятие:</w:t>
      </w:r>
    </w:p>
    <w:p w:rsidR="00313C8B" w:rsidRPr="00313C8B" w:rsidRDefault="00313C8B" w:rsidP="002623F5">
      <w:pPr>
        <w:numPr>
          <w:ilvl w:val="0"/>
          <w:numId w:val="41"/>
        </w:num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«Совместная работа учреждений культуры и районного  Краеведческого музея»</w:t>
      </w:r>
      <w:proofErr w:type="gramStart"/>
      <w:r w:rsidRPr="00313C8B">
        <w:rPr>
          <w:rFonts w:ascii="Times New Roman" w:eastAsia="Times New Roman" w:hAnsi="Times New Roman" w:cs="Times New Roman"/>
          <w:sz w:val="24"/>
          <w:szCs w:val="24"/>
          <w:lang w:eastAsia="ru-RU"/>
        </w:rPr>
        <w:t xml:space="preserve">  .</w:t>
      </w:r>
      <w:proofErr w:type="gramEnd"/>
    </w:p>
    <w:p w:rsidR="00313C8B" w:rsidRPr="00313C8B" w:rsidRDefault="00313C8B" w:rsidP="00313C8B">
      <w:pPr>
        <w:spacing w:after="0" w:line="360" w:lineRule="auto"/>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Директор Районного краеведческого музея С. А. Юркова</w:t>
      </w:r>
    </w:p>
    <w:p w:rsidR="00313C8B" w:rsidRPr="00313C8B" w:rsidRDefault="00313C8B" w:rsidP="002623F5">
      <w:pPr>
        <w:numPr>
          <w:ilvl w:val="0"/>
          <w:numId w:val="41"/>
        </w:numPr>
        <w:tabs>
          <w:tab w:val="left" w:pos="5595"/>
        </w:tabs>
        <w:spacing w:after="0" w:line="360" w:lineRule="auto"/>
        <w:jc w:val="right"/>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Методические рекомендации по подготовке и проведению </w:t>
      </w:r>
      <w:proofErr w:type="gramStart"/>
      <w:r w:rsidRPr="00313C8B">
        <w:rPr>
          <w:rFonts w:ascii="Times New Roman" w:eastAsia="Times New Roman" w:hAnsi="Times New Roman" w:cs="Times New Roman"/>
          <w:sz w:val="24"/>
          <w:szCs w:val="24"/>
          <w:lang w:eastAsia="ru-RU"/>
        </w:rPr>
        <w:t>районного</w:t>
      </w:r>
      <w:proofErr w:type="gramEnd"/>
    </w:p>
    <w:p w:rsidR="00313C8B" w:rsidRPr="00313C8B" w:rsidRDefault="00313C8B" w:rsidP="00313C8B">
      <w:pPr>
        <w:tabs>
          <w:tab w:val="left" w:pos="5595"/>
        </w:tabs>
        <w:spacing w:after="0" w:line="360" w:lineRule="auto"/>
        <w:ind w:left="720"/>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фестиваля самодеятельного народного творчества </w:t>
      </w:r>
    </w:p>
    <w:p w:rsidR="00313C8B" w:rsidRPr="00313C8B" w:rsidRDefault="00313C8B" w:rsidP="00313C8B">
      <w:pPr>
        <w:tabs>
          <w:tab w:val="left" w:pos="5595"/>
        </w:tabs>
        <w:spacing w:after="0" w:line="360" w:lineRule="auto"/>
        <w:jc w:val="right"/>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Заведующая филиалом РОМЦ МБУК РКО Е.М.Серебрякова</w:t>
      </w:r>
    </w:p>
    <w:p w:rsidR="00313C8B" w:rsidRPr="00313C8B" w:rsidRDefault="00313C8B" w:rsidP="00313C8B">
      <w:pPr>
        <w:tabs>
          <w:tab w:val="left" w:pos="4100"/>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Практическое занятие:</w:t>
      </w:r>
    </w:p>
    <w:p w:rsidR="00313C8B" w:rsidRPr="00313C8B" w:rsidRDefault="00313C8B" w:rsidP="002623F5">
      <w:pPr>
        <w:numPr>
          <w:ilvl w:val="0"/>
          <w:numId w:val="41"/>
        </w:numPr>
        <w:tabs>
          <w:tab w:val="left" w:pos="4100"/>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sz w:val="24"/>
          <w:szCs w:val="24"/>
          <w:lang w:eastAsia="ru-RU"/>
        </w:rPr>
        <w:t>«Новые направления в декоративно – прикладном творчестве» мастер-класс по работе кружков ДПИ.</w:t>
      </w:r>
    </w:p>
    <w:p w:rsidR="00313C8B" w:rsidRPr="00313C8B" w:rsidRDefault="00313C8B" w:rsidP="00313C8B">
      <w:pPr>
        <w:tabs>
          <w:tab w:val="left" w:pos="3585"/>
        </w:tabs>
        <w:spacing w:after="0" w:line="360" w:lineRule="auto"/>
        <w:jc w:val="both"/>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Зав. отделом филиала РОМЦ МБУК РКО Л.А. Сорокина</w:t>
      </w:r>
    </w:p>
    <w:p w:rsidR="00313C8B" w:rsidRPr="00313C8B" w:rsidRDefault="00313C8B" w:rsidP="00313C8B">
      <w:pPr>
        <w:tabs>
          <w:tab w:val="left" w:pos="3585"/>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lastRenderedPageBreak/>
        <w:t>Домашнее задание:</w:t>
      </w:r>
    </w:p>
    <w:p w:rsidR="00313C8B" w:rsidRPr="00313C8B" w:rsidRDefault="00313C8B" w:rsidP="00313C8B">
      <w:pPr>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Провести на местах фестиваль самодеятельного народного творчества</w:t>
      </w:r>
      <w:proofErr w:type="gramStart"/>
      <w:r w:rsidRPr="00313C8B">
        <w:rPr>
          <w:rFonts w:ascii="Times New Roman" w:eastAsia="Times New Roman" w:hAnsi="Times New Roman" w:cs="Times New Roman"/>
          <w:sz w:val="24"/>
          <w:szCs w:val="24"/>
          <w:lang w:eastAsia="ru-RU"/>
        </w:rPr>
        <w:t xml:space="preserve"> .</w:t>
      </w:r>
      <w:proofErr w:type="gramEnd"/>
    </w:p>
    <w:p w:rsidR="00313C8B" w:rsidRPr="00313C8B" w:rsidRDefault="00313C8B" w:rsidP="00313C8B">
      <w:pPr>
        <w:spacing w:after="0" w:line="360" w:lineRule="auto"/>
        <w:jc w:val="center"/>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ФЕВРАЛЬ</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Семинарское занятие:</w:t>
      </w:r>
    </w:p>
    <w:p w:rsidR="00313C8B" w:rsidRPr="00313C8B" w:rsidRDefault="00313C8B" w:rsidP="00313C8B">
      <w:pPr>
        <w:spacing w:after="0" w:line="240" w:lineRule="auto"/>
        <w:ind w:left="360"/>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1. Рекомендации по подготовке мероприятий посвященных Дню защитника Отечества.</w:t>
      </w:r>
    </w:p>
    <w:p w:rsidR="00313C8B" w:rsidRPr="00313C8B" w:rsidRDefault="00313C8B" w:rsidP="00313C8B">
      <w:pPr>
        <w:spacing w:after="0" w:line="360" w:lineRule="auto"/>
        <w:ind w:left="360"/>
        <w:jc w:val="right"/>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Методист  филиала РОМЦ МБУК РКО Л. В. Байрамова</w:t>
      </w:r>
    </w:p>
    <w:p w:rsidR="00313C8B" w:rsidRPr="00313C8B" w:rsidRDefault="00313C8B" w:rsidP="00313C8B">
      <w:pPr>
        <w:spacing w:after="0" w:line="360" w:lineRule="auto"/>
        <w:ind w:left="360"/>
        <w:jc w:val="right"/>
        <w:rPr>
          <w:rFonts w:ascii="Times New Roman" w:eastAsia="Times New Roman" w:hAnsi="Times New Roman" w:cs="Times New Roman"/>
          <w:sz w:val="24"/>
          <w:szCs w:val="24"/>
          <w:lang w:eastAsia="ru-RU"/>
        </w:rPr>
      </w:pPr>
    </w:p>
    <w:p w:rsidR="00313C8B" w:rsidRPr="00313C8B" w:rsidRDefault="00313C8B" w:rsidP="002623F5">
      <w:pPr>
        <w:numPr>
          <w:ilvl w:val="0"/>
          <w:numId w:val="38"/>
        </w:numPr>
        <w:tabs>
          <w:tab w:val="num" w:pos="360"/>
          <w:tab w:val="left" w:pos="540"/>
        </w:tabs>
        <w:spacing w:after="0" w:line="240" w:lineRule="auto"/>
        <w:ind w:firstLine="0"/>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Обзор сценарных материалов к проведению уличных массовых гуляний традиционного праздника «Масленица».</w:t>
      </w:r>
    </w:p>
    <w:p w:rsidR="00313C8B" w:rsidRPr="00313C8B" w:rsidRDefault="00313C8B" w:rsidP="00313C8B">
      <w:pPr>
        <w:tabs>
          <w:tab w:val="left" w:pos="540"/>
        </w:tabs>
        <w:spacing w:after="0" w:line="240" w:lineRule="auto"/>
        <w:ind w:left="360"/>
        <w:rPr>
          <w:rFonts w:ascii="Times New Roman" w:eastAsia="Times New Roman" w:hAnsi="Times New Roman" w:cs="Times New Roman"/>
          <w:sz w:val="24"/>
          <w:szCs w:val="24"/>
          <w:lang w:eastAsia="ru-RU"/>
        </w:rPr>
      </w:pPr>
    </w:p>
    <w:p w:rsidR="00313C8B" w:rsidRPr="00313C8B" w:rsidRDefault="00313C8B" w:rsidP="00313C8B">
      <w:pPr>
        <w:tabs>
          <w:tab w:val="left" w:pos="540"/>
        </w:tabs>
        <w:spacing w:after="0" w:line="360" w:lineRule="auto"/>
        <w:ind w:left="360"/>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i/>
          <w:sz w:val="24"/>
          <w:szCs w:val="24"/>
          <w:lang w:eastAsia="ru-RU"/>
        </w:rPr>
        <w:t>Зав. отделом филиала РОМЦ МБУК РКО  Л.А. Сорокина</w:t>
      </w:r>
    </w:p>
    <w:p w:rsidR="00313C8B" w:rsidRPr="00313C8B" w:rsidRDefault="00313C8B" w:rsidP="002623F5">
      <w:pPr>
        <w:numPr>
          <w:ilvl w:val="0"/>
          <w:numId w:val="38"/>
        </w:numPr>
        <w:tabs>
          <w:tab w:val="left" w:pos="540"/>
        </w:tabs>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Подготовка и проведение мероприятий в рамах празднования 74-годовщины Победы в Великой Отечественной войне 1941 -1945 г</w:t>
      </w:r>
      <w:proofErr w:type="gramStart"/>
      <w:r w:rsidRPr="00313C8B">
        <w:rPr>
          <w:rFonts w:ascii="Times New Roman" w:eastAsia="Times New Roman" w:hAnsi="Times New Roman" w:cs="Times New Roman"/>
          <w:sz w:val="24"/>
          <w:szCs w:val="24"/>
          <w:lang w:eastAsia="ru-RU"/>
        </w:rPr>
        <w:t>.г</w:t>
      </w:r>
      <w:proofErr w:type="gramEnd"/>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i/>
          <w:sz w:val="24"/>
          <w:szCs w:val="24"/>
          <w:lang w:eastAsia="ru-RU"/>
        </w:rPr>
        <w:t>Заведующая филиалом РОМЦ МБУК РКО Е.М.Серебрякова</w:t>
      </w:r>
    </w:p>
    <w:p w:rsidR="00313C8B" w:rsidRPr="00313C8B" w:rsidRDefault="00313C8B" w:rsidP="00313C8B">
      <w:pPr>
        <w:tabs>
          <w:tab w:val="left" w:pos="540"/>
        </w:tabs>
        <w:spacing w:after="0" w:line="360" w:lineRule="auto"/>
        <w:rPr>
          <w:rFonts w:ascii="Times New Roman" w:eastAsia="Times New Roman" w:hAnsi="Times New Roman" w:cs="Times New Roman"/>
          <w:sz w:val="24"/>
          <w:szCs w:val="24"/>
          <w:lang w:eastAsia="ru-RU"/>
        </w:rPr>
      </w:pPr>
    </w:p>
    <w:p w:rsidR="00313C8B" w:rsidRPr="00313C8B" w:rsidRDefault="00313C8B" w:rsidP="00313C8B">
      <w:pPr>
        <w:tabs>
          <w:tab w:val="left" w:pos="540"/>
        </w:tabs>
        <w:spacing w:after="0" w:line="360" w:lineRule="auto"/>
        <w:rPr>
          <w:rFonts w:ascii="Times New Roman" w:eastAsia="Times New Roman" w:hAnsi="Times New Roman" w:cs="Times New Roman"/>
          <w:sz w:val="24"/>
          <w:szCs w:val="24"/>
          <w:lang w:eastAsia="ru-RU"/>
        </w:rPr>
      </w:pPr>
    </w:p>
    <w:p w:rsidR="00313C8B" w:rsidRPr="00313C8B" w:rsidRDefault="00313C8B" w:rsidP="00313C8B">
      <w:pPr>
        <w:tabs>
          <w:tab w:val="left" w:pos="4100"/>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Практическое занятие:</w:t>
      </w:r>
    </w:p>
    <w:p w:rsidR="00313C8B" w:rsidRPr="00313C8B" w:rsidRDefault="00313C8B" w:rsidP="002623F5">
      <w:pPr>
        <w:numPr>
          <w:ilvl w:val="0"/>
          <w:numId w:val="38"/>
        </w:num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«Сценическая обработка фольклорного танца. Хороводы, кадрили» </w:t>
      </w:r>
    </w:p>
    <w:p w:rsidR="00313C8B" w:rsidRPr="00313C8B" w:rsidRDefault="00313C8B" w:rsidP="00313C8B">
      <w:pPr>
        <w:spacing w:after="0" w:line="360" w:lineRule="auto"/>
        <w:ind w:left="1416" w:firstLine="708"/>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Хореограф филиала  РОМЦ МБУК РКО  Н. В. Моськина</w:t>
      </w:r>
    </w:p>
    <w:p w:rsidR="00313C8B" w:rsidRPr="00313C8B" w:rsidRDefault="00313C8B" w:rsidP="00313C8B">
      <w:pPr>
        <w:tabs>
          <w:tab w:val="left" w:pos="3585"/>
        </w:tabs>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Домашнее задание:</w:t>
      </w:r>
    </w:p>
    <w:p w:rsidR="00313C8B" w:rsidRPr="00313C8B" w:rsidRDefault="00313C8B" w:rsidP="00313C8B">
      <w:pPr>
        <w:tabs>
          <w:tab w:val="left" w:pos="3585"/>
        </w:tabs>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Разработать, организовать и провести театрализованное представление «Широкая Масленица» в своих сельских поселениях.</w:t>
      </w:r>
    </w:p>
    <w:p w:rsidR="00313C8B" w:rsidRPr="00313C8B" w:rsidRDefault="00313C8B" w:rsidP="00313C8B">
      <w:pPr>
        <w:spacing w:after="0" w:line="360" w:lineRule="auto"/>
        <w:jc w:val="center"/>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МАРТ</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Семинарское занятие:</w:t>
      </w:r>
    </w:p>
    <w:p w:rsidR="00313C8B" w:rsidRPr="00313C8B" w:rsidRDefault="00313C8B" w:rsidP="00313C8B">
      <w:pPr>
        <w:tabs>
          <w:tab w:val="left" w:pos="5595"/>
        </w:tabs>
        <w:spacing w:after="0" w:line="240" w:lineRule="auto"/>
        <w:ind w:left="705"/>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1. Подведение итогов районного фестиваля самодеятельного народного  творчества</w:t>
      </w:r>
      <w:proofErr w:type="gramStart"/>
      <w:r w:rsidRPr="00313C8B">
        <w:rPr>
          <w:rFonts w:ascii="Times New Roman" w:eastAsia="Times New Roman" w:hAnsi="Times New Roman" w:cs="Times New Roman"/>
          <w:sz w:val="24"/>
          <w:szCs w:val="24"/>
          <w:lang w:eastAsia="ru-RU"/>
        </w:rPr>
        <w:t xml:space="preserve"> .</w:t>
      </w:r>
      <w:proofErr w:type="gramEnd"/>
    </w:p>
    <w:p w:rsidR="00313C8B" w:rsidRPr="00313C8B" w:rsidRDefault="00313C8B" w:rsidP="00313C8B">
      <w:pPr>
        <w:tabs>
          <w:tab w:val="left" w:pos="5595"/>
        </w:tabs>
        <w:spacing w:after="0" w:line="240" w:lineRule="auto"/>
        <w:ind w:left="705"/>
        <w:rPr>
          <w:rFonts w:ascii="Times New Roman" w:eastAsia="Times New Roman" w:hAnsi="Times New Roman" w:cs="Times New Roman"/>
          <w:sz w:val="24"/>
          <w:szCs w:val="24"/>
          <w:lang w:eastAsia="ru-RU"/>
        </w:rPr>
      </w:pPr>
    </w:p>
    <w:p w:rsidR="00313C8B" w:rsidRPr="00313C8B" w:rsidRDefault="00313C8B" w:rsidP="00313C8B">
      <w:pPr>
        <w:spacing w:after="0" w:line="240" w:lineRule="auto"/>
        <w:ind w:left="360"/>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i/>
          <w:sz w:val="24"/>
          <w:szCs w:val="24"/>
          <w:lang w:eastAsia="ru-RU"/>
        </w:rPr>
        <w:t>Руководитель МБУК РКО Г.Ю.Корнилова</w:t>
      </w:r>
    </w:p>
    <w:p w:rsidR="00313C8B" w:rsidRPr="00313C8B" w:rsidRDefault="00313C8B" w:rsidP="00313C8B">
      <w:pPr>
        <w:tabs>
          <w:tab w:val="left" w:pos="5595"/>
        </w:tabs>
        <w:spacing w:after="0" w:line="360" w:lineRule="auto"/>
        <w:jc w:val="right"/>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Заведующая филиалом РОМЦ МБУК РКО Е.М.Серебрякова</w:t>
      </w:r>
    </w:p>
    <w:p w:rsidR="00313C8B" w:rsidRPr="00313C8B" w:rsidRDefault="00313C8B" w:rsidP="002623F5">
      <w:pPr>
        <w:numPr>
          <w:ilvl w:val="0"/>
          <w:numId w:val="39"/>
        </w:numPr>
        <w:tabs>
          <w:tab w:val="num" w:pos="360"/>
        </w:tabs>
        <w:spacing w:after="0" w:line="240" w:lineRule="auto"/>
        <w:ind w:left="360"/>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Рекомендации по проведению мероприятий посвященных    Международному женскому дню.</w:t>
      </w:r>
    </w:p>
    <w:p w:rsidR="00313C8B" w:rsidRPr="00313C8B" w:rsidRDefault="00313C8B" w:rsidP="00313C8B">
      <w:pPr>
        <w:spacing w:after="0" w:line="240" w:lineRule="auto"/>
        <w:ind w:left="2124"/>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Методист филиала РОМЦ МБУК РКО Л. В. Байрамова</w:t>
      </w:r>
    </w:p>
    <w:p w:rsidR="00313C8B" w:rsidRPr="00313C8B" w:rsidRDefault="00313C8B" w:rsidP="00313C8B">
      <w:pPr>
        <w:spacing w:after="0" w:line="240" w:lineRule="auto"/>
        <w:ind w:left="4608"/>
        <w:rPr>
          <w:rFonts w:ascii="Times New Roman" w:eastAsia="Times New Roman" w:hAnsi="Times New Roman" w:cs="Times New Roman"/>
          <w:sz w:val="24"/>
          <w:szCs w:val="24"/>
          <w:lang w:eastAsia="ru-RU"/>
        </w:rPr>
      </w:pPr>
    </w:p>
    <w:p w:rsidR="00313C8B" w:rsidRPr="00313C8B" w:rsidRDefault="00313C8B" w:rsidP="002623F5">
      <w:pPr>
        <w:numPr>
          <w:ilvl w:val="0"/>
          <w:numId w:val="39"/>
        </w:numPr>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Рекомендации по проведению районного  фестиваля самодеятельных театральных коллективов «Волшебство театра»</w:t>
      </w:r>
    </w:p>
    <w:p w:rsidR="00313C8B" w:rsidRPr="00313C8B" w:rsidRDefault="00313C8B" w:rsidP="00313C8B">
      <w:pPr>
        <w:spacing w:after="0" w:line="240" w:lineRule="auto"/>
        <w:ind w:left="360"/>
        <w:rPr>
          <w:rFonts w:ascii="Times New Roman" w:eastAsia="Times New Roman" w:hAnsi="Times New Roman" w:cs="Times New Roman"/>
          <w:sz w:val="24"/>
          <w:szCs w:val="24"/>
          <w:lang w:eastAsia="ru-RU"/>
        </w:rPr>
      </w:pPr>
    </w:p>
    <w:p w:rsidR="00313C8B" w:rsidRPr="00313C8B" w:rsidRDefault="00313C8B" w:rsidP="00313C8B">
      <w:pPr>
        <w:spacing w:after="0" w:line="240" w:lineRule="auto"/>
        <w:ind w:left="360"/>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Помощник заведующей филиалом РОМЦ МБУК РКО А. В. Сотникова</w:t>
      </w:r>
    </w:p>
    <w:p w:rsidR="00313C8B" w:rsidRPr="00313C8B" w:rsidRDefault="00313C8B" w:rsidP="00313C8B">
      <w:pPr>
        <w:spacing w:after="0" w:line="360" w:lineRule="auto"/>
        <w:ind w:left="360"/>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Практическое занятие:</w:t>
      </w:r>
    </w:p>
    <w:p w:rsidR="00313C8B" w:rsidRPr="00313C8B" w:rsidRDefault="00313C8B" w:rsidP="00313C8B">
      <w:pPr>
        <w:spacing w:after="0" w:line="240" w:lineRule="auto"/>
        <w:ind w:left="360" w:firstLine="348"/>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«Спортивные мероприятия на свежем воздухе» лекция о проведении мероприятий на открытых площадках</w:t>
      </w:r>
    </w:p>
    <w:p w:rsidR="00313C8B" w:rsidRPr="00313C8B" w:rsidRDefault="00313C8B" w:rsidP="00313C8B">
      <w:pPr>
        <w:spacing w:after="0" w:line="360" w:lineRule="auto"/>
        <w:ind w:left="2124"/>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Методист филиала РОМЦ МБУК РКО Л. В. Байрамова </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Домашнее задание:</w:t>
      </w:r>
    </w:p>
    <w:p w:rsidR="00313C8B" w:rsidRPr="00313C8B" w:rsidRDefault="00313C8B" w:rsidP="00313C8B">
      <w:p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lastRenderedPageBreak/>
        <w:t>Отчитаться о прошедшем в селе театрализованном празднике «Широкая Масленица</w:t>
      </w:r>
      <w:proofErr w:type="gramStart"/>
      <w:r w:rsidRPr="00313C8B">
        <w:rPr>
          <w:rFonts w:ascii="Times New Roman" w:eastAsia="Times New Roman" w:hAnsi="Times New Roman" w:cs="Times New Roman"/>
          <w:sz w:val="24"/>
          <w:szCs w:val="24"/>
          <w:lang w:eastAsia="ru-RU"/>
        </w:rPr>
        <w:t>»(</w:t>
      </w:r>
      <w:proofErr w:type="gramEnd"/>
      <w:r w:rsidRPr="00313C8B">
        <w:rPr>
          <w:rFonts w:ascii="Times New Roman" w:eastAsia="Times New Roman" w:hAnsi="Times New Roman" w:cs="Times New Roman"/>
          <w:sz w:val="24"/>
          <w:szCs w:val="24"/>
          <w:lang w:eastAsia="ru-RU"/>
        </w:rPr>
        <w:t>фото и ли видео материал). Написать статью для публикации в газете «Приокская Новь».</w:t>
      </w:r>
    </w:p>
    <w:p w:rsidR="00313C8B" w:rsidRPr="00313C8B" w:rsidRDefault="00313C8B" w:rsidP="00313C8B">
      <w:pPr>
        <w:tabs>
          <w:tab w:val="left" w:pos="3675"/>
        </w:tabs>
        <w:spacing w:after="0" w:line="360" w:lineRule="auto"/>
        <w:jc w:val="center"/>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 xml:space="preserve">АПРЕЛЬ </w:t>
      </w:r>
    </w:p>
    <w:p w:rsidR="00313C8B" w:rsidRPr="00313C8B" w:rsidRDefault="00313C8B" w:rsidP="00313C8B">
      <w:p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b/>
          <w:sz w:val="24"/>
          <w:szCs w:val="24"/>
          <w:lang w:eastAsia="ru-RU"/>
        </w:rPr>
        <w:t>Семинарское занятие:</w:t>
      </w:r>
    </w:p>
    <w:p w:rsidR="00313C8B" w:rsidRPr="00313C8B" w:rsidRDefault="00313C8B" w:rsidP="002623F5">
      <w:pPr>
        <w:numPr>
          <w:ilvl w:val="0"/>
          <w:numId w:val="45"/>
        </w:numPr>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Подведение итогов районного  фестиваля самодеятельных театральных коллективов «Волшебство театра»</w:t>
      </w:r>
    </w:p>
    <w:p w:rsidR="00313C8B" w:rsidRPr="00313C8B" w:rsidRDefault="00313C8B" w:rsidP="00313C8B">
      <w:pPr>
        <w:spacing w:after="0" w:line="240" w:lineRule="auto"/>
        <w:ind w:left="720" w:firstLine="696"/>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Заведующая филиалом РОМЦ МБУК РКО Е.М.Серебрякова</w:t>
      </w:r>
    </w:p>
    <w:p w:rsidR="00313C8B" w:rsidRPr="00313C8B" w:rsidRDefault="00313C8B" w:rsidP="00313C8B">
      <w:pPr>
        <w:spacing w:after="0" w:line="360" w:lineRule="auto"/>
        <w:rPr>
          <w:rFonts w:ascii="Times New Roman" w:eastAsia="Times New Roman" w:hAnsi="Times New Roman" w:cs="Times New Roman"/>
          <w:sz w:val="24"/>
          <w:szCs w:val="24"/>
          <w:lang w:eastAsia="ru-RU"/>
        </w:rPr>
      </w:pPr>
    </w:p>
    <w:p w:rsidR="00313C8B" w:rsidRPr="00313C8B" w:rsidRDefault="00313C8B" w:rsidP="002623F5">
      <w:pPr>
        <w:numPr>
          <w:ilvl w:val="0"/>
          <w:numId w:val="45"/>
        </w:num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«Дискотека. Виды и требования. Проблемы организации и проведения.                </w:t>
      </w:r>
    </w:p>
    <w:p w:rsidR="00313C8B" w:rsidRPr="00313C8B" w:rsidRDefault="00313C8B" w:rsidP="00313C8B">
      <w:pPr>
        <w:spacing w:after="0" w:line="360" w:lineRule="auto"/>
        <w:ind w:left="720"/>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Методист филиала РОМЦ МБУК РКО Л. В. Байрамова</w:t>
      </w:r>
    </w:p>
    <w:p w:rsidR="00313C8B" w:rsidRPr="00313C8B" w:rsidRDefault="00313C8B" w:rsidP="002623F5">
      <w:pPr>
        <w:numPr>
          <w:ilvl w:val="0"/>
          <w:numId w:val="45"/>
        </w:num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Рекомендации по проведению Традиционного праздника народной песни им. Пироговых</w:t>
      </w:r>
    </w:p>
    <w:p w:rsidR="00313C8B" w:rsidRPr="00313C8B" w:rsidRDefault="00313C8B" w:rsidP="00313C8B">
      <w:pPr>
        <w:spacing w:after="0" w:line="360" w:lineRule="auto"/>
        <w:ind w:left="708" w:firstLine="708"/>
        <w:rPr>
          <w:rFonts w:ascii="Times New Roman" w:eastAsia="Times New Roman" w:hAnsi="Times New Roman" w:cs="Times New Roman"/>
          <w:b/>
          <w:i/>
          <w:sz w:val="24"/>
          <w:szCs w:val="24"/>
          <w:lang w:eastAsia="ru-RU"/>
        </w:rPr>
      </w:pPr>
      <w:r w:rsidRPr="00313C8B">
        <w:rPr>
          <w:rFonts w:ascii="Times New Roman" w:eastAsia="Times New Roman" w:hAnsi="Times New Roman" w:cs="Times New Roman"/>
          <w:i/>
          <w:sz w:val="24"/>
          <w:szCs w:val="24"/>
          <w:lang w:eastAsia="ru-RU"/>
        </w:rPr>
        <w:t>Заведующая филиалом РОМЦ МБУК РКО Е.М.Серебрякова</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Практическое занятие:</w:t>
      </w:r>
    </w:p>
    <w:p w:rsidR="00313C8B" w:rsidRPr="00313C8B" w:rsidRDefault="00313C8B" w:rsidP="002623F5">
      <w:pPr>
        <w:numPr>
          <w:ilvl w:val="0"/>
          <w:numId w:val="42"/>
        </w:numPr>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Выезд специалистов СКД Рыбновского района в Баграмовский ЦНК на отчетный концерт творческих коллективов Баграмовского ЦНК (обмен опытом).</w:t>
      </w:r>
    </w:p>
    <w:p w:rsidR="00313C8B" w:rsidRPr="00313C8B" w:rsidRDefault="00313C8B" w:rsidP="00313C8B">
      <w:pPr>
        <w:spacing w:after="0" w:line="360" w:lineRule="auto"/>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Домашнее задание:</w:t>
      </w:r>
    </w:p>
    <w:p w:rsidR="00313C8B" w:rsidRPr="00313C8B" w:rsidRDefault="00313C8B" w:rsidP="00313C8B">
      <w:p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Провести отчетные концерты перед населением.</w:t>
      </w:r>
    </w:p>
    <w:p w:rsidR="00313C8B" w:rsidRPr="00313C8B" w:rsidRDefault="00313C8B" w:rsidP="00313C8B">
      <w:pPr>
        <w:tabs>
          <w:tab w:val="left" w:pos="3675"/>
        </w:tabs>
        <w:spacing w:after="0" w:line="360" w:lineRule="auto"/>
        <w:jc w:val="center"/>
        <w:rPr>
          <w:rFonts w:ascii="Times New Roman" w:eastAsia="Times New Roman" w:hAnsi="Times New Roman" w:cs="Times New Roman"/>
          <w:b/>
          <w:sz w:val="24"/>
          <w:szCs w:val="24"/>
          <w:lang w:eastAsia="ru-RU"/>
        </w:rPr>
      </w:pPr>
      <w:r w:rsidRPr="00313C8B">
        <w:rPr>
          <w:rFonts w:ascii="Times New Roman" w:eastAsia="Times New Roman" w:hAnsi="Times New Roman" w:cs="Times New Roman"/>
          <w:b/>
          <w:sz w:val="24"/>
          <w:szCs w:val="24"/>
          <w:lang w:eastAsia="ru-RU"/>
        </w:rPr>
        <w:t>МАЙ</w:t>
      </w:r>
    </w:p>
    <w:p w:rsidR="00313C8B" w:rsidRPr="00313C8B" w:rsidRDefault="00313C8B" w:rsidP="00313C8B">
      <w:p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b/>
          <w:sz w:val="24"/>
          <w:szCs w:val="24"/>
          <w:lang w:eastAsia="ru-RU"/>
        </w:rPr>
        <w:t>Семинарское занятие:</w:t>
      </w:r>
    </w:p>
    <w:p w:rsidR="00313C8B" w:rsidRPr="00313C8B" w:rsidRDefault="00313C8B" w:rsidP="002623F5">
      <w:pPr>
        <w:numPr>
          <w:ilvl w:val="0"/>
          <w:numId w:val="44"/>
        </w:numPr>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Проведение отчетных концертов кружков художественной самодеятельности.</w:t>
      </w:r>
    </w:p>
    <w:p w:rsidR="00313C8B" w:rsidRPr="00313C8B" w:rsidRDefault="00313C8B" w:rsidP="00313C8B">
      <w:pPr>
        <w:spacing w:after="0" w:line="240" w:lineRule="auto"/>
        <w:ind w:left="1416"/>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       Методист филиала РОМЦ МБУК РКО Л. В. Байрамова</w:t>
      </w:r>
    </w:p>
    <w:p w:rsidR="00313C8B" w:rsidRPr="00313C8B" w:rsidRDefault="00313C8B" w:rsidP="00313C8B">
      <w:pPr>
        <w:spacing w:after="0" w:line="240" w:lineRule="auto"/>
        <w:ind w:left="4956"/>
        <w:rPr>
          <w:rFonts w:ascii="Times New Roman" w:eastAsia="Times New Roman" w:hAnsi="Times New Roman" w:cs="Times New Roman"/>
          <w:i/>
          <w:sz w:val="24"/>
          <w:szCs w:val="24"/>
          <w:lang w:eastAsia="ru-RU"/>
        </w:rPr>
      </w:pPr>
    </w:p>
    <w:p w:rsidR="00313C8B" w:rsidRPr="00313C8B" w:rsidRDefault="00313C8B" w:rsidP="002623F5">
      <w:pPr>
        <w:numPr>
          <w:ilvl w:val="0"/>
          <w:numId w:val="42"/>
        </w:numPr>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Планирование работы с детьми и подростками на летний период.</w:t>
      </w:r>
    </w:p>
    <w:p w:rsidR="00313C8B" w:rsidRPr="00313C8B" w:rsidRDefault="00313C8B" w:rsidP="00313C8B">
      <w:pPr>
        <w:tabs>
          <w:tab w:val="left" w:pos="3675"/>
        </w:tabs>
        <w:spacing w:after="0" w:line="360" w:lineRule="auto"/>
        <w:rPr>
          <w:rFonts w:ascii="Times New Roman" w:eastAsia="Times New Roman" w:hAnsi="Times New Roman" w:cs="Times New Roman"/>
          <w:b/>
          <w:i/>
          <w:sz w:val="24"/>
          <w:szCs w:val="24"/>
          <w:lang w:eastAsia="ru-RU"/>
        </w:rPr>
      </w:pPr>
      <w:r w:rsidRPr="00313C8B">
        <w:rPr>
          <w:rFonts w:ascii="Times New Roman" w:eastAsia="Times New Roman" w:hAnsi="Times New Roman" w:cs="Times New Roman"/>
          <w:i/>
          <w:sz w:val="24"/>
          <w:szCs w:val="24"/>
          <w:lang w:eastAsia="ru-RU"/>
        </w:rPr>
        <w:t>Заведующая филиалом РОМЦ МБУК РКО Е.М.Серебрякова</w:t>
      </w:r>
    </w:p>
    <w:p w:rsidR="00313C8B" w:rsidRPr="00313C8B" w:rsidRDefault="00313C8B" w:rsidP="002623F5">
      <w:pPr>
        <w:numPr>
          <w:ilvl w:val="0"/>
          <w:numId w:val="42"/>
        </w:numPr>
        <w:tabs>
          <w:tab w:val="left" w:pos="3675"/>
        </w:tabs>
        <w:spacing w:after="0" w:line="24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Завершение творческого сезона</w:t>
      </w:r>
      <w:proofErr w:type="gramStart"/>
      <w:r w:rsidRPr="00313C8B">
        <w:rPr>
          <w:rFonts w:ascii="Times New Roman" w:eastAsia="Times New Roman" w:hAnsi="Times New Roman" w:cs="Times New Roman"/>
          <w:sz w:val="24"/>
          <w:szCs w:val="24"/>
          <w:lang w:eastAsia="ru-RU"/>
        </w:rPr>
        <w:t xml:space="preserve"> .</w:t>
      </w:r>
      <w:proofErr w:type="gramEnd"/>
      <w:r w:rsidRPr="00313C8B">
        <w:rPr>
          <w:rFonts w:ascii="Times New Roman" w:eastAsia="Times New Roman" w:hAnsi="Times New Roman" w:cs="Times New Roman"/>
          <w:sz w:val="24"/>
          <w:szCs w:val="24"/>
          <w:lang w:eastAsia="ru-RU"/>
        </w:rPr>
        <w:t xml:space="preserve"> График отчетных концертов творческих коллективов Рыбновского района. Планирование обменных концертов творческих коллективов района.</w:t>
      </w:r>
    </w:p>
    <w:p w:rsidR="00313C8B" w:rsidRPr="00313C8B" w:rsidRDefault="00313C8B" w:rsidP="00313C8B">
      <w:pPr>
        <w:tabs>
          <w:tab w:val="left" w:pos="3675"/>
        </w:tabs>
        <w:spacing w:after="0" w:line="240" w:lineRule="auto"/>
        <w:ind w:left="720"/>
        <w:rPr>
          <w:rFonts w:ascii="Times New Roman" w:eastAsia="Times New Roman" w:hAnsi="Times New Roman" w:cs="Times New Roman"/>
          <w:sz w:val="24"/>
          <w:szCs w:val="24"/>
          <w:lang w:eastAsia="ru-RU"/>
        </w:rPr>
      </w:pPr>
    </w:p>
    <w:p w:rsidR="00313C8B" w:rsidRPr="00313C8B" w:rsidRDefault="00313C8B" w:rsidP="00313C8B">
      <w:pPr>
        <w:tabs>
          <w:tab w:val="left" w:pos="3675"/>
        </w:tabs>
        <w:spacing w:after="0" w:line="360" w:lineRule="auto"/>
        <w:ind w:left="720"/>
        <w:rPr>
          <w:rFonts w:ascii="Times New Roman" w:eastAsia="Times New Roman" w:hAnsi="Times New Roman" w:cs="Times New Roman"/>
          <w:i/>
          <w:sz w:val="24"/>
          <w:szCs w:val="24"/>
          <w:lang w:eastAsia="ru-RU"/>
        </w:rPr>
      </w:pPr>
      <w:r w:rsidRPr="00313C8B">
        <w:rPr>
          <w:rFonts w:ascii="Times New Roman" w:eastAsia="Times New Roman" w:hAnsi="Times New Roman" w:cs="Times New Roman"/>
          <w:i/>
          <w:sz w:val="24"/>
          <w:szCs w:val="24"/>
          <w:lang w:eastAsia="ru-RU"/>
        </w:rPr>
        <w:t xml:space="preserve">Помощник заведующей филиалом РОМЦ МБУК РКО А. В. Сотникова </w:t>
      </w:r>
    </w:p>
    <w:p w:rsidR="00313C8B" w:rsidRPr="00313C8B" w:rsidRDefault="00313C8B" w:rsidP="00313C8B">
      <w:pPr>
        <w:tabs>
          <w:tab w:val="left" w:pos="3675"/>
        </w:tabs>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b/>
          <w:sz w:val="24"/>
          <w:szCs w:val="24"/>
          <w:lang w:eastAsia="ru-RU"/>
        </w:rPr>
        <w:t>Круглый стол:</w:t>
      </w:r>
    </w:p>
    <w:p w:rsidR="00313C8B" w:rsidRPr="00313C8B" w:rsidRDefault="00313C8B" w:rsidP="00313C8B">
      <w:pPr>
        <w:tabs>
          <w:tab w:val="left" w:pos="3675"/>
        </w:tabs>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Подведение итогов  творческого сезона 2018-2019 гг. </w:t>
      </w:r>
    </w:p>
    <w:p w:rsidR="00313C8B" w:rsidRPr="00313C8B" w:rsidRDefault="00313C8B" w:rsidP="00313C8B">
      <w:pPr>
        <w:tabs>
          <w:tab w:val="left" w:pos="3675"/>
        </w:tabs>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Разное.</w:t>
      </w:r>
    </w:p>
    <w:p w:rsidR="00313C8B" w:rsidRPr="00313C8B" w:rsidRDefault="00313C8B" w:rsidP="00313C8B">
      <w:pPr>
        <w:tabs>
          <w:tab w:val="left" w:pos="3675"/>
        </w:tabs>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Руководитель МБУК РКО </w:t>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t>Г.Ю. Корнилова</w:t>
      </w:r>
    </w:p>
    <w:p w:rsidR="00313C8B" w:rsidRPr="00313C8B" w:rsidRDefault="00313C8B" w:rsidP="001C4D46">
      <w:pPr>
        <w:tabs>
          <w:tab w:val="left" w:pos="3675"/>
        </w:tabs>
        <w:spacing w:after="0" w:line="360" w:lineRule="auto"/>
        <w:rPr>
          <w:rFonts w:ascii="Times New Roman" w:eastAsia="Times New Roman" w:hAnsi="Times New Roman" w:cs="Times New Roman"/>
          <w:sz w:val="24"/>
          <w:szCs w:val="24"/>
          <w:lang w:eastAsia="ru-RU"/>
        </w:rPr>
      </w:pPr>
      <w:r w:rsidRPr="00313C8B">
        <w:rPr>
          <w:rFonts w:ascii="Times New Roman" w:eastAsia="Times New Roman" w:hAnsi="Times New Roman" w:cs="Times New Roman"/>
          <w:sz w:val="24"/>
          <w:szCs w:val="24"/>
          <w:lang w:eastAsia="ru-RU"/>
        </w:rPr>
        <w:t xml:space="preserve">Заведующая филиалом РОМЦ МБУК РКО </w:t>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r>
      <w:r w:rsidRPr="00313C8B">
        <w:rPr>
          <w:rFonts w:ascii="Times New Roman" w:eastAsia="Times New Roman" w:hAnsi="Times New Roman" w:cs="Times New Roman"/>
          <w:sz w:val="24"/>
          <w:szCs w:val="24"/>
          <w:lang w:eastAsia="ru-RU"/>
        </w:rPr>
        <w:tab/>
        <w:t>Е.М.Серебрякова</w:t>
      </w:r>
    </w:p>
    <w:p w:rsidR="004504A0" w:rsidRDefault="004504A0" w:rsidP="00BA3F5C">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5E176D" w:rsidRPr="005E176D" w:rsidRDefault="00D629CD" w:rsidP="00497112">
      <w:pPr>
        <w:pStyle w:val="a4"/>
        <w:numPr>
          <w:ilvl w:val="0"/>
          <w:numId w:val="16"/>
        </w:numPr>
        <w:tabs>
          <w:tab w:val="left" w:pos="3675"/>
        </w:tabs>
        <w:spacing w:line="360" w:lineRule="auto"/>
        <w:rPr>
          <w:rFonts w:ascii="Times New Roman" w:hAnsi="Times New Roman" w:cs="Times New Roman"/>
          <w:b/>
          <w:sz w:val="24"/>
          <w:szCs w:val="24"/>
        </w:rPr>
      </w:pPr>
      <w:r>
        <w:rPr>
          <w:rFonts w:ascii="Times New Roman" w:eastAsia="Calibri" w:hAnsi="Times New Roman" w:cs="Times New Roman"/>
          <w:b/>
          <w:sz w:val="24"/>
          <w:szCs w:val="24"/>
        </w:rPr>
        <w:t>т</w:t>
      </w:r>
      <w:r w:rsidR="005E176D" w:rsidRPr="005E176D">
        <w:rPr>
          <w:rFonts w:ascii="Times New Roman" w:eastAsia="Calibri" w:hAnsi="Times New Roman" w:cs="Times New Roman"/>
          <w:b/>
          <w:sz w:val="24"/>
          <w:szCs w:val="24"/>
        </w:rPr>
        <w:t>ематика и жанры показательных мероприятий</w:t>
      </w:r>
    </w:p>
    <w:tbl>
      <w:tblPr>
        <w:tblW w:w="9828" w:type="dxa"/>
        <w:tblInd w:w="-108" w:type="dxa"/>
        <w:tblLayout w:type="fixed"/>
        <w:tblCellMar>
          <w:left w:w="10" w:type="dxa"/>
          <w:right w:w="10" w:type="dxa"/>
        </w:tblCellMar>
        <w:tblLook w:val="0000"/>
      </w:tblPr>
      <w:tblGrid>
        <w:gridCol w:w="647"/>
        <w:gridCol w:w="3599"/>
        <w:gridCol w:w="1499"/>
        <w:gridCol w:w="1920"/>
        <w:gridCol w:w="2163"/>
      </w:tblGrid>
      <w:tr w:rsidR="00DA4A71" w:rsidRPr="00DA4A71" w:rsidTr="00295491">
        <w:trPr>
          <w:trHeight w:val="1084"/>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Default="00DA4A71"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DA4A71">
              <w:rPr>
                <w:rFonts w:ascii="Times New Roman" w:eastAsia="Times New Roman" w:hAnsi="Times New Roman" w:cs="Times New Roman"/>
                <w:b/>
                <w:kern w:val="3"/>
                <w:sz w:val="24"/>
                <w:szCs w:val="24"/>
                <w:lang w:eastAsia="ru-RU"/>
              </w:rPr>
              <w:lastRenderedPageBreak/>
              <w:t>№</w:t>
            </w:r>
          </w:p>
          <w:p w:rsidR="00295491" w:rsidRPr="00DA4A71" w:rsidRDefault="00295491"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Pr>
                <w:rFonts w:ascii="Times New Roman" w:eastAsia="Times New Roman" w:hAnsi="Times New Roman" w:cs="Times New Roman"/>
                <w:b/>
                <w:kern w:val="3"/>
                <w:sz w:val="24"/>
                <w:szCs w:val="24"/>
                <w:lang w:eastAsia="ru-RU"/>
              </w:rPr>
              <w:t>п/п</w:t>
            </w:r>
          </w:p>
        </w:tc>
        <w:tc>
          <w:tcPr>
            <w:tcW w:w="35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DA4A71">
              <w:rPr>
                <w:rFonts w:ascii="Times New Roman" w:eastAsia="Times New Roman" w:hAnsi="Times New Roman" w:cs="Times New Roman"/>
                <w:b/>
                <w:kern w:val="3"/>
                <w:sz w:val="24"/>
                <w:szCs w:val="24"/>
                <w:lang w:eastAsia="ru-RU"/>
              </w:rPr>
              <w:t>Наименование мероприятия</w:t>
            </w:r>
          </w:p>
        </w:tc>
        <w:tc>
          <w:tcPr>
            <w:tcW w:w="14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DA4A71">
              <w:rPr>
                <w:rFonts w:ascii="Times New Roman" w:eastAsia="Times New Roman" w:hAnsi="Times New Roman" w:cs="Times New Roman"/>
                <w:b/>
                <w:kern w:val="3"/>
                <w:sz w:val="24"/>
                <w:szCs w:val="24"/>
                <w:lang w:eastAsia="ru-RU"/>
              </w:rPr>
              <w:t>Дата проведения</w:t>
            </w:r>
          </w:p>
        </w:tc>
        <w:tc>
          <w:tcPr>
            <w:tcW w:w="19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DA4A71">
              <w:rPr>
                <w:rFonts w:ascii="Times New Roman" w:eastAsia="Times New Roman" w:hAnsi="Times New Roman" w:cs="Times New Roman"/>
                <w:b/>
                <w:kern w:val="3"/>
                <w:sz w:val="24"/>
                <w:szCs w:val="24"/>
                <w:lang w:eastAsia="ru-RU"/>
              </w:rPr>
              <w:t>Место проведения</w:t>
            </w:r>
          </w:p>
        </w:tc>
        <w:tc>
          <w:tcPr>
            <w:tcW w:w="216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DA4A71">
              <w:rPr>
                <w:rFonts w:ascii="Times New Roman" w:eastAsia="Times New Roman" w:hAnsi="Times New Roman" w:cs="Times New Roman"/>
                <w:b/>
                <w:kern w:val="3"/>
                <w:sz w:val="24"/>
                <w:szCs w:val="24"/>
                <w:lang w:eastAsia="ru-RU"/>
              </w:rPr>
              <w:t>Ответственные</w:t>
            </w:r>
          </w:p>
        </w:tc>
      </w:tr>
      <w:tr w:rsidR="00DA4A71" w:rsidRPr="00DA4A71" w:rsidTr="00295491">
        <w:trPr>
          <w:trHeight w:val="1084"/>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DA4A71">
            <w:pPr>
              <w:widowControl w:val="0"/>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DA4A71">
              <w:rPr>
                <w:rFonts w:ascii="Times New Roman" w:eastAsia="Times New Roman" w:hAnsi="Times New Roman" w:cs="Times New Roman"/>
                <w:b/>
                <w:kern w:val="3"/>
                <w:sz w:val="24"/>
                <w:szCs w:val="24"/>
                <w:lang w:eastAsia="ru-RU"/>
              </w:rPr>
              <w:t>1.</w:t>
            </w:r>
          </w:p>
        </w:tc>
        <w:tc>
          <w:tcPr>
            <w:tcW w:w="35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«Живи, деревенька моя» праздники малых деревень района</w:t>
            </w:r>
          </w:p>
        </w:tc>
        <w:tc>
          <w:tcPr>
            <w:tcW w:w="14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май-сентябрь</w:t>
            </w:r>
          </w:p>
        </w:tc>
        <w:tc>
          <w:tcPr>
            <w:tcW w:w="19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Открытые площадки в малых деревнях района</w:t>
            </w: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tc>
        <w:tc>
          <w:tcPr>
            <w:tcW w:w="216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DA4A71" w:rsidRPr="00DA4A71" w:rsidRDefault="00DA4A71" w:rsidP="00295491">
            <w:pPr>
              <w:suppressAutoHyphens/>
              <w:spacing w:after="0" w:line="240" w:lineRule="auto"/>
              <w:jc w:val="center"/>
              <w:rPr>
                <w:rFonts w:ascii="Times New Roman" w:eastAsia="Times New Roman" w:hAnsi="Times New Roman" w:cs="Times New Roman"/>
                <w:sz w:val="24"/>
                <w:szCs w:val="24"/>
                <w:lang w:eastAsia="ar-SA"/>
              </w:rPr>
            </w:pPr>
            <w:r w:rsidRPr="00DA4A71">
              <w:rPr>
                <w:rFonts w:ascii="Times New Roman" w:eastAsia="Times New Roman" w:hAnsi="Times New Roman" w:cs="Times New Roman"/>
                <w:sz w:val="24"/>
                <w:szCs w:val="24"/>
                <w:lang w:eastAsia="ar-SA"/>
              </w:rPr>
              <w:t>Заведующий филиалом</w:t>
            </w: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РОМЦ</w:t>
            </w: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Зав</w:t>
            </w:r>
            <w:proofErr w:type="gramStart"/>
            <w:r w:rsidRPr="00DA4A71">
              <w:rPr>
                <w:rFonts w:ascii="Times New Roman" w:eastAsia="Times New Roman" w:hAnsi="Times New Roman" w:cs="Times New Roman"/>
                <w:kern w:val="3"/>
                <w:sz w:val="24"/>
                <w:szCs w:val="24"/>
                <w:lang w:eastAsia="ru-RU"/>
              </w:rPr>
              <w:t>.а</w:t>
            </w:r>
            <w:proofErr w:type="gramEnd"/>
            <w:r w:rsidRPr="00DA4A71">
              <w:rPr>
                <w:rFonts w:ascii="Times New Roman" w:eastAsia="Times New Roman" w:hAnsi="Times New Roman" w:cs="Times New Roman"/>
                <w:kern w:val="3"/>
                <w:sz w:val="24"/>
                <w:szCs w:val="24"/>
                <w:lang w:eastAsia="ru-RU"/>
              </w:rPr>
              <w:t>втоклубом</w:t>
            </w:r>
          </w:p>
        </w:tc>
      </w:tr>
      <w:tr w:rsidR="00DA4A71" w:rsidRPr="00DA4A71" w:rsidTr="00295491">
        <w:trPr>
          <w:trHeight w:val="1084"/>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DA4A71">
            <w:pPr>
              <w:widowControl w:val="0"/>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DA4A71">
              <w:rPr>
                <w:rFonts w:ascii="Times New Roman" w:eastAsia="Times New Roman" w:hAnsi="Times New Roman" w:cs="Times New Roman"/>
                <w:b/>
                <w:kern w:val="3"/>
                <w:sz w:val="24"/>
                <w:szCs w:val="24"/>
                <w:lang w:eastAsia="ru-RU"/>
              </w:rPr>
              <w:t>2.</w:t>
            </w:r>
          </w:p>
        </w:tc>
        <w:tc>
          <w:tcPr>
            <w:tcW w:w="35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«Выше радуги» показательная конкурсно – игровая программа РОМЦ для детей</w:t>
            </w:r>
          </w:p>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tc>
        <w:tc>
          <w:tcPr>
            <w:tcW w:w="14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в течение года</w:t>
            </w:r>
          </w:p>
        </w:tc>
        <w:tc>
          <w:tcPr>
            <w:tcW w:w="19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СДК, СК, ЦНК района</w:t>
            </w:r>
          </w:p>
        </w:tc>
        <w:tc>
          <w:tcPr>
            <w:tcW w:w="216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Методисты РОМЦ</w:t>
            </w: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Зав</w:t>
            </w:r>
            <w:proofErr w:type="gramStart"/>
            <w:r w:rsidRPr="00DA4A71">
              <w:rPr>
                <w:rFonts w:ascii="Times New Roman" w:eastAsia="Times New Roman" w:hAnsi="Times New Roman" w:cs="Times New Roman"/>
                <w:kern w:val="3"/>
                <w:sz w:val="24"/>
                <w:szCs w:val="24"/>
                <w:lang w:eastAsia="ru-RU"/>
              </w:rPr>
              <w:t>.а</w:t>
            </w:r>
            <w:proofErr w:type="gramEnd"/>
            <w:r w:rsidRPr="00DA4A71">
              <w:rPr>
                <w:rFonts w:ascii="Times New Roman" w:eastAsia="Times New Roman" w:hAnsi="Times New Roman" w:cs="Times New Roman"/>
                <w:kern w:val="3"/>
                <w:sz w:val="24"/>
                <w:szCs w:val="24"/>
                <w:lang w:eastAsia="ru-RU"/>
              </w:rPr>
              <w:t>втоклубом</w:t>
            </w:r>
          </w:p>
        </w:tc>
      </w:tr>
      <w:tr w:rsidR="00DA4A71" w:rsidRPr="00DA4A71" w:rsidTr="00295491">
        <w:trPr>
          <w:trHeight w:val="1503"/>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DA4A71">
            <w:pPr>
              <w:widowControl w:val="0"/>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DA4A71">
              <w:rPr>
                <w:rFonts w:ascii="Times New Roman" w:eastAsia="Times New Roman" w:hAnsi="Times New Roman" w:cs="Times New Roman"/>
                <w:b/>
                <w:kern w:val="3"/>
                <w:sz w:val="24"/>
                <w:szCs w:val="24"/>
                <w:lang w:eastAsia="ru-RU"/>
              </w:rPr>
              <w:t>3.</w:t>
            </w:r>
          </w:p>
        </w:tc>
        <w:tc>
          <w:tcPr>
            <w:tcW w:w="35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color w:val="000000"/>
                <w:kern w:val="3"/>
                <w:sz w:val="24"/>
                <w:szCs w:val="24"/>
                <w:lang w:eastAsia="ru-RU"/>
              </w:rPr>
            </w:pPr>
          </w:p>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color w:val="000000"/>
                <w:kern w:val="3"/>
                <w:sz w:val="24"/>
                <w:szCs w:val="24"/>
                <w:lang w:eastAsia="ru-RU"/>
              </w:rPr>
            </w:pPr>
            <w:r w:rsidRPr="00DA4A71">
              <w:rPr>
                <w:rFonts w:ascii="Times New Roman" w:eastAsia="Times New Roman" w:hAnsi="Times New Roman" w:cs="Times New Roman"/>
                <w:color w:val="000000"/>
                <w:kern w:val="3"/>
                <w:sz w:val="24"/>
                <w:szCs w:val="24"/>
                <w:lang w:eastAsia="ru-RU"/>
              </w:rPr>
              <w:t>Интерактивная программа:</w:t>
            </w:r>
          </w:p>
          <w:p w:rsidR="00DA4A71" w:rsidRPr="00DA4A71" w:rsidRDefault="00DA4A71" w:rsidP="00DA4A71">
            <w:pPr>
              <w:suppressAutoHyphens/>
              <w:autoSpaceDN w:val="0"/>
              <w:spacing w:after="0" w:line="240" w:lineRule="auto"/>
              <w:textAlignment w:val="baseline"/>
              <w:rPr>
                <w:rFonts w:ascii="Times New Roman" w:eastAsia="Times New Roman" w:hAnsi="Times New Roman" w:cs="Times New Roman"/>
                <w:color w:val="000000"/>
                <w:kern w:val="3"/>
                <w:sz w:val="24"/>
                <w:szCs w:val="24"/>
                <w:lang w:eastAsia="ru-RU"/>
              </w:rPr>
            </w:pPr>
            <w:r w:rsidRPr="00DA4A71">
              <w:rPr>
                <w:rFonts w:ascii="Times New Roman" w:eastAsia="Times New Roman" w:hAnsi="Times New Roman" w:cs="Times New Roman"/>
                <w:color w:val="000000"/>
                <w:kern w:val="3"/>
                <w:sz w:val="24"/>
                <w:szCs w:val="24"/>
                <w:lang w:eastAsia="ru-RU"/>
              </w:rPr>
              <w:t xml:space="preserve"> «Вместе с нами …»</w:t>
            </w:r>
          </w:p>
          <w:p w:rsidR="00DA4A71" w:rsidRPr="00DA4A71" w:rsidRDefault="00DA4A71" w:rsidP="00DA4A71">
            <w:pPr>
              <w:suppressAutoHyphens/>
              <w:autoSpaceDN w:val="0"/>
              <w:spacing w:after="80" w:line="240" w:lineRule="auto"/>
              <w:textAlignment w:val="baseline"/>
              <w:rPr>
                <w:rFonts w:ascii="Times New Roman" w:eastAsia="Times New Roman" w:hAnsi="Times New Roman" w:cs="Times New Roman"/>
                <w:color w:val="000000"/>
                <w:kern w:val="3"/>
                <w:sz w:val="24"/>
                <w:szCs w:val="24"/>
                <w:lang w:eastAsia="ru-RU"/>
              </w:rPr>
            </w:pPr>
          </w:p>
          <w:p w:rsidR="00DA4A71" w:rsidRPr="00DA4A71" w:rsidRDefault="00DA4A71" w:rsidP="00DA4A71">
            <w:pPr>
              <w:suppressAutoHyphens/>
              <w:autoSpaceDN w:val="0"/>
              <w:spacing w:after="80" w:line="240" w:lineRule="auto"/>
              <w:textAlignment w:val="baseline"/>
              <w:rPr>
                <w:rFonts w:ascii="Times New Roman" w:eastAsia="Times New Roman" w:hAnsi="Times New Roman" w:cs="Times New Roman"/>
                <w:kern w:val="3"/>
                <w:sz w:val="24"/>
                <w:szCs w:val="24"/>
                <w:lang w:eastAsia="ru-RU"/>
              </w:rPr>
            </w:pPr>
          </w:p>
        </w:tc>
        <w:tc>
          <w:tcPr>
            <w:tcW w:w="14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в течение года</w:t>
            </w: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tc>
        <w:tc>
          <w:tcPr>
            <w:tcW w:w="19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eastAsia="ru-RU"/>
              </w:rPr>
            </w:pP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 xml:space="preserve">Открытые площадки </w:t>
            </w:r>
            <w:proofErr w:type="gramStart"/>
            <w:r w:rsidRPr="00DA4A71">
              <w:rPr>
                <w:rFonts w:ascii="Times New Roman" w:eastAsia="Times New Roman" w:hAnsi="Times New Roman" w:cs="Times New Roman"/>
                <w:kern w:val="3"/>
                <w:sz w:val="24"/>
                <w:szCs w:val="24"/>
                <w:lang w:eastAsia="ru-RU"/>
              </w:rPr>
              <w:t>возле</w:t>
            </w:r>
            <w:proofErr w:type="gramEnd"/>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ЦНК, СДК. СК</w:t>
            </w: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tc>
        <w:tc>
          <w:tcPr>
            <w:tcW w:w="216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Режиссер РОМЦ</w:t>
            </w: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DA4A71">
              <w:rPr>
                <w:rFonts w:ascii="Times New Roman" w:eastAsia="Times New Roman" w:hAnsi="Times New Roman" w:cs="Times New Roman"/>
                <w:kern w:val="3"/>
                <w:sz w:val="24"/>
                <w:szCs w:val="24"/>
                <w:lang w:eastAsia="ru-RU"/>
              </w:rPr>
              <w:t>Зав. отделом РОМЦ</w:t>
            </w:r>
          </w:p>
          <w:p w:rsidR="00DA4A71" w:rsidRPr="00DA4A71" w:rsidRDefault="00DA4A7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tc>
      </w:tr>
    </w:tbl>
    <w:p w:rsidR="00ED70CC" w:rsidRPr="007051F0" w:rsidRDefault="00ED70CC" w:rsidP="00BA3F5C">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5E176D" w:rsidRDefault="005E176D" w:rsidP="00B25E59">
      <w:pPr>
        <w:spacing w:after="0" w:line="240" w:lineRule="auto"/>
        <w:ind w:firstLine="709"/>
        <w:jc w:val="both"/>
        <w:rPr>
          <w:rFonts w:ascii="Times New Roman" w:hAnsi="Times New Roman" w:cs="Times New Roman"/>
          <w:color w:val="000000"/>
          <w:sz w:val="24"/>
          <w:szCs w:val="24"/>
          <w:bdr w:val="none" w:sz="0" w:space="0" w:color="auto" w:frame="1"/>
        </w:rPr>
      </w:pPr>
      <w:r w:rsidRPr="005E176D">
        <w:rPr>
          <w:rFonts w:ascii="Times New Roman" w:hAnsi="Times New Roman" w:cs="Times New Roman"/>
          <w:color w:val="000000"/>
          <w:sz w:val="24"/>
          <w:szCs w:val="24"/>
          <w:bdr w:val="none" w:sz="0" w:space="0" w:color="auto" w:frame="1"/>
        </w:rPr>
        <w:t>Показательные учебные мероприятия проводились для всех категорий клубных работни</w:t>
      </w:r>
      <w:r w:rsidR="00C44BA5">
        <w:rPr>
          <w:rFonts w:ascii="Times New Roman" w:hAnsi="Times New Roman" w:cs="Times New Roman"/>
          <w:color w:val="000000"/>
          <w:sz w:val="24"/>
          <w:szCs w:val="24"/>
          <w:bdr w:val="none" w:sz="0" w:space="0" w:color="auto" w:frame="1"/>
        </w:rPr>
        <w:t xml:space="preserve">ков. Такими мероприятиями </w:t>
      </w:r>
      <w:r w:rsidR="003E7C7E">
        <w:rPr>
          <w:rFonts w:ascii="Times New Roman" w:hAnsi="Times New Roman" w:cs="Times New Roman"/>
          <w:color w:val="000000"/>
          <w:sz w:val="24"/>
          <w:szCs w:val="24"/>
          <w:bdr w:val="none" w:sz="0" w:space="0" w:color="auto" w:frame="1"/>
        </w:rPr>
        <w:t>в 2018</w:t>
      </w:r>
      <w:r w:rsidRPr="005E176D">
        <w:rPr>
          <w:rFonts w:ascii="Times New Roman" w:hAnsi="Times New Roman" w:cs="Times New Roman"/>
          <w:color w:val="000000"/>
          <w:sz w:val="24"/>
          <w:szCs w:val="24"/>
          <w:bdr w:val="none" w:sz="0" w:space="0" w:color="auto" w:frame="1"/>
        </w:rPr>
        <w:t xml:space="preserve"> году были: праздники малых деревень «Живи, деревенька моя»</w:t>
      </w:r>
      <w:r w:rsidR="007E0C79">
        <w:rPr>
          <w:rFonts w:ascii="Times New Roman" w:hAnsi="Times New Roman" w:cs="Times New Roman"/>
          <w:color w:val="000000"/>
          <w:sz w:val="24"/>
          <w:szCs w:val="24"/>
          <w:bdr w:val="none" w:sz="0" w:space="0" w:color="auto" w:frame="1"/>
        </w:rPr>
        <w:t>. Во всех поселениях праздники прошли с большим успехом. Праздники получились добрыми, светлыми и веселыми. На них присутствовали все жители поселения.</w:t>
      </w:r>
      <w:r w:rsidR="0025462F">
        <w:rPr>
          <w:rFonts w:ascii="Times New Roman" w:hAnsi="Times New Roman" w:cs="Times New Roman"/>
          <w:color w:val="000000"/>
          <w:sz w:val="24"/>
          <w:szCs w:val="24"/>
          <w:bdr w:val="none" w:sz="0" w:space="0" w:color="auto" w:frame="1"/>
        </w:rPr>
        <w:t xml:space="preserve"> Во всех поселениях мероприятия проходили </w:t>
      </w:r>
      <w:proofErr w:type="spellStart"/>
      <w:r w:rsidR="0025462F">
        <w:rPr>
          <w:rFonts w:ascii="Times New Roman" w:hAnsi="Times New Roman" w:cs="Times New Roman"/>
          <w:color w:val="000000"/>
          <w:sz w:val="24"/>
          <w:szCs w:val="24"/>
          <w:bdr w:val="none" w:sz="0" w:space="0" w:color="auto" w:frame="1"/>
        </w:rPr>
        <w:t>по-разному.Описание</w:t>
      </w:r>
      <w:proofErr w:type="spellEnd"/>
      <w:r w:rsidR="0025462F">
        <w:rPr>
          <w:rFonts w:ascii="Times New Roman" w:hAnsi="Times New Roman" w:cs="Times New Roman"/>
          <w:color w:val="000000"/>
          <w:sz w:val="24"/>
          <w:szCs w:val="24"/>
          <w:bdr w:val="none" w:sz="0" w:space="0" w:color="auto" w:frame="1"/>
        </w:rPr>
        <w:t xml:space="preserve"> типового праздника малого села</w:t>
      </w:r>
      <w:r w:rsidR="00342213">
        <w:rPr>
          <w:rFonts w:ascii="Times New Roman" w:hAnsi="Times New Roman" w:cs="Times New Roman"/>
          <w:color w:val="000000"/>
          <w:sz w:val="24"/>
          <w:szCs w:val="24"/>
          <w:bdr w:val="none" w:sz="0" w:space="0" w:color="auto" w:frame="1"/>
        </w:rPr>
        <w:t xml:space="preserve"> приводится в информационной справке</w:t>
      </w:r>
      <w:r w:rsidR="0025462F">
        <w:rPr>
          <w:rFonts w:ascii="Times New Roman" w:hAnsi="Times New Roman" w:cs="Times New Roman"/>
          <w:color w:val="000000"/>
          <w:sz w:val="24"/>
          <w:szCs w:val="24"/>
          <w:bdr w:val="none" w:sz="0" w:space="0" w:color="auto" w:frame="1"/>
        </w:rPr>
        <w:t>.</w:t>
      </w:r>
    </w:p>
    <w:p w:rsidR="00B25E59" w:rsidRDefault="00B25E59" w:rsidP="00B25E59">
      <w:pPr>
        <w:spacing w:after="0" w:line="240" w:lineRule="auto"/>
        <w:ind w:firstLine="709"/>
        <w:jc w:val="both"/>
        <w:rPr>
          <w:rFonts w:ascii="Times New Roman" w:eastAsia="Times New Roman" w:hAnsi="Times New Roman" w:cs="Times New Roman"/>
          <w:sz w:val="24"/>
          <w:szCs w:val="24"/>
          <w:bdr w:val="none" w:sz="0" w:space="0" w:color="auto" w:frame="1"/>
          <w:lang w:eastAsia="ru-RU"/>
        </w:rPr>
      </w:pPr>
      <w:r w:rsidRPr="00B25E59">
        <w:rPr>
          <w:rFonts w:ascii="Times New Roman" w:eastAsia="Times New Roman" w:hAnsi="Times New Roman" w:cs="Times New Roman"/>
          <w:sz w:val="24"/>
          <w:szCs w:val="24"/>
          <w:bdr w:val="none" w:sz="0" w:space="0" w:color="auto" w:frame="1"/>
          <w:lang w:eastAsia="ru-RU"/>
        </w:rPr>
        <w:t>Интерактивную программу «Вместе с нами…»,  представили работники РОМЦ. Она была разработана для дальнейшего использования её в работе специалистов КДУ с детьми и подростками своего села.</w:t>
      </w:r>
    </w:p>
    <w:p w:rsidR="00C758BF" w:rsidRDefault="00C758BF" w:rsidP="00B25E59">
      <w:pPr>
        <w:spacing w:after="0" w:line="240" w:lineRule="auto"/>
        <w:ind w:firstLine="709"/>
        <w:jc w:val="both"/>
        <w:rPr>
          <w:rFonts w:ascii="Times New Roman" w:eastAsia="Times New Roman" w:hAnsi="Times New Roman" w:cs="Times New Roman"/>
          <w:sz w:val="24"/>
          <w:szCs w:val="24"/>
          <w:bdr w:val="none" w:sz="0" w:space="0" w:color="auto" w:frame="1"/>
          <w:lang w:eastAsia="ru-RU"/>
        </w:rPr>
      </w:pPr>
    </w:p>
    <w:p w:rsidR="001D48F4" w:rsidRPr="001D48F4" w:rsidRDefault="001D48F4" w:rsidP="001D48F4">
      <w:pPr>
        <w:spacing w:after="0" w:line="240" w:lineRule="auto"/>
        <w:ind w:left="2124" w:firstLine="708"/>
        <w:jc w:val="both"/>
        <w:rPr>
          <w:rFonts w:ascii="Times New Roman" w:eastAsia="Times New Roman" w:hAnsi="Times New Roman" w:cs="Times New Roman"/>
          <w:b/>
          <w:sz w:val="24"/>
          <w:szCs w:val="24"/>
          <w:lang w:eastAsia="ru-RU"/>
        </w:rPr>
      </w:pPr>
      <w:r w:rsidRPr="001D48F4">
        <w:rPr>
          <w:rFonts w:ascii="Times New Roman" w:eastAsia="Times New Roman" w:hAnsi="Times New Roman" w:cs="Times New Roman"/>
          <w:b/>
          <w:sz w:val="24"/>
          <w:szCs w:val="24"/>
          <w:lang w:eastAsia="ru-RU"/>
        </w:rPr>
        <w:t xml:space="preserve">Информационная справка </w:t>
      </w:r>
    </w:p>
    <w:p w:rsidR="001D48F4" w:rsidRPr="001D48F4" w:rsidRDefault="001D48F4" w:rsidP="001D48F4">
      <w:pPr>
        <w:spacing w:after="0" w:line="240" w:lineRule="auto"/>
        <w:ind w:left="1416" w:firstLine="708"/>
        <w:jc w:val="both"/>
        <w:rPr>
          <w:rFonts w:ascii="Times New Roman" w:eastAsia="Times New Roman" w:hAnsi="Times New Roman" w:cs="Times New Roman"/>
          <w:b/>
          <w:sz w:val="24"/>
          <w:szCs w:val="24"/>
          <w:lang w:eastAsia="ru-RU"/>
        </w:rPr>
      </w:pPr>
      <w:r w:rsidRPr="001D48F4">
        <w:rPr>
          <w:rFonts w:ascii="Times New Roman" w:eastAsia="Times New Roman" w:hAnsi="Times New Roman" w:cs="Times New Roman"/>
          <w:b/>
          <w:sz w:val="24"/>
          <w:szCs w:val="24"/>
          <w:lang w:eastAsia="ru-RU"/>
        </w:rPr>
        <w:t>по проведению праздника малого села</w:t>
      </w:r>
    </w:p>
    <w:p w:rsidR="001D48F4" w:rsidRPr="001D48F4" w:rsidRDefault="001D48F4" w:rsidP="001D48F4">
      <w:pPr>
        <w:shd w:val="clear" w:color="auto" w:fill="FFFFFF"/>
        <w:spacing w:after="270" w:line="240" w:lineRule="auto"/>
        <w:jc w:val="both"/>
        <w:rPr>
          <w:rFonts w:ascii="Times New Roman" w:eastAsia="Times New Roman" w:hAnsi="Times New Roman" w:cs="Times New Roman"/>
          <w:sz w:val="24"/>
          <w:szCs w:val="24"/>
          <w:lang w:eastAsia="ru-RU"/>
        </w:rPr>
      </w:pPr>
      <w:r w:rsidRPr="001D48F4">
        <w:rPr>
          <w:rFonts w:ascii="Times New Roman" w:eastAsia="Times New Roman" w:hAnsi="Times New Roman" w:cs="Times New Roman"/>
          <w:sz w:val="24"/>
          <w:szCs w:val="24"/>
          <w:lang w:eastAsia="ru-RU"/>
        </w:rPr>
        <w:t>3 июля</w:t>
      </w:r>
      <w:r w:rsidRPr="001D48F4">
        <w:rPr>
          <w:rFonts w:ascii="Times New Roman" w:eastAsia="Times New Roman" w:hAnsi="Times New Roman" w:cs="Times New Roman"/>
          <w:sz w:val="24"/>
          <w:szCs w:val="24"/>
          <w:lang w:eastAsia="ru-RU"/>
        </w:rPr>
        <w:tab/>
      </w:r>
      <w:r w:rsidRPr="001D48F4">
        <w:rPr>
          <w:rFonts w:ascii="Times New Roman" w:eastAsia="Times New Roman" w:hAnsi="Times New Roman" w:cs="Times New Roman"/>
          <w:sz w:val="24"/>
          <w:szCs w:val="24"/>
          <w:lang w:eastAsia="ru-RU"/>
        </w:rPr>
        <w:tab/>
      </w:r>
      <w:r w:rsidRPr="001D48F4">
        <w:rPr>
          <w:rFonts w:ascii="Times New Roman" w:eastAsia="Times New Roman" w:hAnsi="Times New Roman" w:cs="Times New Roman"/>
          <w:sz w:val="24"/>
          <w:szCs w:val="24"/>
          <w:lang w:eastAsia="ru-RU"/>
        </w:rPr>
        <w:tab/>
      </w:r>
      <w:r w:rsidRPr="001D48F4">
        <w:rPr>
          <w:rFonts w:ascii="Times New Roman" w:eastAsia="Times New Roman" w:hAnsi="Times New Roman" w:cs="Times New Roman"/>
          <w:sz w:val="24"/>
          <w:szCs w:val="24"/>
          <w:lang w:eastAsia="ru-RU"/>
        </w:rPr>
        <w:tab/>
      </w:r>
      <w:r w:rsidRPr="001D48F4">
        <w:rPr>
          <w:rFonts w:ascii="Times New Roman" w:eastAsia="Times New Roman" w:hAnsi="Times New Roman" w:cs="Times New Roman"/>
          <w:sz w:val="24"/>
          <w:szCs w:val="24"/>
          <w:lang w:eastAsia="ru-RU"/>
        </w:rPr>
        <w:tab/>
      </w:r>
      <w:r w:rsidRPr="001D48F4">
        <w:rPr>
          <w:rFonts w:ascii="Times New Roman" w:eastAsia="Times New Roman" w:hAnsi="Times New Roman" w:cs="Times New Roman"/>
          <w:sz w:val="24"/>
          <w:szCs w:val="24"/>
          <w:lang w:eastAsia="ru-RU"/>
        </w:rPr>
        <w:tab/>
      </w:r>
      <w:r w:rsidRPr="001D48F4">
        <w:rPr>
          <w:rFonts w:ascii="Times New Roman" w:eastAsia="Times New Roman" w:hAnsi="Times New Roman" w:cs="Times New Roman"/>
          <w:sz w:val="24"/>
          <w:szCs w:val="24"/>
          <w:lang w:eastAsia="ru-RU"/>
        </w:rPr>
        <w:tab/>
      </w:r>
      <w:r w:rsidRPr="001D48F4">
        <w:rPr>
          <w:rFonts w:ascii="Times New Roman" w:eastAsia="Times New Roman" w:hAnsi="Times New Roman" w:cs="Times New Roman"/>
          <w:sz w:val="24"/>
          <w:szCs w:val="24"/>
          <w:lang w:eastAsia="ru-RU"/>
        </w:rPr>
        <w:tab/>
      </w:r>
      <w:r w:rsidRPr="001D48F4">
        <w:rPr>
          <w:rFonts w:ascii="Times New Roman" w:eastAsia="Times New Roman" w:hAnsi="Times New Roman" w:cs="Times New Roman"/>
          <w:sz w:val="24"/>
          <w:szCs w:val="24"/>
          <w:lang w:eastAsia="ru-RU"/>
        </w:rPr>
        <w:tab/>
      </w:r>
      <w:r w:rsidRPr="001D48F4">
        <w:rPr>
          <w:rFonts w:ascii="Times New Roman" w:eastAsia="Times New Roman" w:hAnsi="Times New Roman" w:cs="Times New Roman"/>
          <w:sz w:val="24"/>
          <w:szCs w:val="24"/>
          <w:lang w:eastAsia="ru-RU"/>
        </w:rPr>
        <w:tab/>
        <w:t xml:space="preserve">с. </w:t>
      </w:r>
      <w:proofErr w:type="spellStart"/>
      <w:r w:rsidRPr="001D48F4">
        <w:rPr>
          <w:rFonts w:ascii="Times New Roman" w:eastAsia="Times New Roman" w:hAnsi="Times New Roman" w:cs="Times New Roman"/>
          <w:sz w:val="24"/>
          <w:szCs w:val="24"/>
          <w:lang w:eastAsia="ru-RU"/>
        </w:rPr>
        <w:t>Окаемово</w:t>
      </w:r>
      <w:proofErr w:type="spellEnd"/>
    </w:p>
    <w:p w:rsidR="00295491" w:rsidRDefault="001D48F4" w:rsidP="00295491">
      <w:pPr>
        <w:shd w:val="clear" w:color="auto" w:fill="FFFFFF"/>
        <w:spacing w:after="270" w:line="240" w:lineRule="auto"/>
        <w:ind w:firstLine="567"/>
        <w:jc w:val="both"/>
        <w:rPr>
          <w:rFonts w:ascii="Times New Roman" w:eastAsia="Times New Roman" w:hAnsi="Times New Roman" w:cs="Times New Roman"/>
          <w:sz w:val="24"/>
          <w:szCs w:val="24"/>
          <w:lang w:eastAsia="ru-RU"/>
        </w:rPr>
      </w:pPr>
      <w:r w:rsidRPr="001D48F4">
        <w:rPr>
          <w:rFonts w:ascii="Times New Roman" w:eastAsia="Times New Roman" w:hAnsi="Times New Roman" w:cs="Times New Roman"/>
          <w:sz w:val="24"/>
          <w:szCs w:val="24"/>
          <w:lang w:eastAsia="ru-RU"/>
        </w:rPr>
        <w:t xml:space="preserve">3 июля в селе </w:t>
      </w:r>
      <w:proofErr w:type="spellStart"/>
      <w:r w:rsidRPr="001D48F4">
        <w:rPr>
          <w:rFonts w:ascii="Times New Roman" w:eastAsia="Times New Roman" w:hAnsi="Times New Roman" w:cs="Times New Roman"/>
          <w:sz w:val="24"/>
          <w:szCs w:val="24"/>
          <w:lang w:eastAsia="ru-RU"/>
        </w:rPr>
        <w:t>Окаемого</w:t>
      </w:r>
      <w:proofErr w:type="spellEnd"/>
      <w:r w:rsidRPr="001D48F4">
        <w:rPr>
          <w:rFonts w:ascii="Times New Roman" w:eastAsia="Times New Roman" w:hAnsi="Times New Roman" w:cs="Times New Roman"/>
          <w:sz w:val="24"/>
          <w:szCs w:val="24"/>
          <w:lang w:eastAsia="ru-RU"/>
        </w:rPr>
        <w:t xml:space="preserve"> Пощуповского сельского поселения Рыбновского района прошло праздничное мероприятие  День малого села.</w:t>
      </w:r>
    </w:p>
    <w:p w:rsidR="00C758BF" w:rsidRDefault="001D48F4" w:rsidP="00295491">
      <w:pPr>
        <w:shd w:val="clear" w:color="auto" w:fill="FFFFFF"/>
        <w:spacing w:after="270" w:line="240" w:lineRule="auto"/>
        <w:ind w:firstLine="567"/>
        <w:jc w:val="both"/>
        <w:rPr>
          <w:rFonts w:ascii="Times New Roman" w:eastAsia="Times New Roman" w:hAnsi="Times New Roman" w:cs="Times New Roman"/>
          <w:sz w:val="24"/>
          <w:szCs w:val="24"/>
          <w:lang w:eastAsia="ru-RU"/>
        </w:rPr>
      </w:pPr>
      <w:r w:rsidRPr="001D48F4">
        <w:rPr>
          <w:rFonts w:ascii="Times New Roman" w:eastAsia="Times New Roman" w:hAnsi="Times New Roman" w:cs="Times New Roman"/>
          <w:sz w:val="24"/>
          <w:szCs w:val="24"/>
          <w:lang w:eastAsia="ru-RU"/>
        </w:rPr>
        <w:t xml:space="preserve">«Маленькая деревенька под горой…» - слова этой песни полностью подходят к селу </w:t>
      </w:r>
      <w:proofErr w:type="spellStart"/>
      <w:r w:rsidRPr="001D48F4">
        <w:rPr>
          <w:rFonts w:ascii="Times New Roman" w:eastAsia="Times New Roman" w:hAnsi="Times New Roman" w:cs="Times New Roman"/>
          <w:sz w:val="24"/>
          <w:szCs w:val="24"/>
          <w:lang w:eastAsia="ru-RU"/>
        </w:rPr>
        <w:t>Окаемово</w:t>
      </w:r>
      <w:proofErr w:type="spellEnd"/>
      <w:r w:rsidRPr="001D48F4">
        <w:rPr>
          <w:rFonts w:ascii="Times New Roman" w:eastAsia="Times New Roman" w:hAnsi="Times New Roman" w:cs="Times New Roman"/>
          <w:sz w:val="24"/>
          <w:szCs w:val="24"/>
          <w:lang w:eastAsia="ru-RU"/>
        </w:rPr>
        <w:t xml:space="preserve"> Пощуповского сельского поселения – здесь официально зарегистрировано 11 человек, а поживают около 100. Оживает село летом, когда на каникулы приезжают дети, внуки, правнуки; да и старшее поколение «дачников» все чаще остается здесь на зиму, благо село газифицировано, есть все виды цивилизации. Вот в таком селе впервые в этом году и состоялся «День малого села». Недавно здесь установили детскую площадку, около которой и развернулись праздничные мероприятия. Поздравить земляков приехал депутат районной Дум, Глава администрации Пощуповского сельского поселения Геннадий Коробков, заместитель главы Администрации района Надежда Анисимова. Бурей оваций встречали здесь все выступления самодеятельных артистов Новосельского ЦНК и </w:t>
      </w:r>
      <w:proofErr w:type="spellStart"/>
      <w:r w:rsidRPr="001D48F4">
        <w:rPr>
          <w:rFonts w:ascii="Times New Roman" w:eastAsia="Times New Roman" w:hAnsi="Times New Roman" w:cs="Times New Roman"/>
          <w:sz w:val="24"/>
          <w:szCs w:val="24"/>
          <w:lang w:eastAsia="ru-RU"/>
        </w:rPr>
        <w:t>РОМЦа</w:t>
      </w:r>
      <w:proofErr w:type="spellEnd"/>
      <w:r w:rsidRPr="001D48F4">
        <w:rPr>
          <w:rFonts w:ascii="Times New Roman" w:eastAsia="Times New Roman" w:hAnsi="Times New Roman" w:cs="Times New Roman"/>
          <w:sz w:val="24"/>
          <w:szCs w:val="24"/>
          <w:lang w:eastAsia="ru-RU"/>
        </w:rPr>
        <w:t xml:space="preserve">. </w:t>
      </w:r>
      <w:proofErr w:type="gramStart"/>
      <w:r w:rsidRPr="001D48F4">
        <w:rPr>
          <w:rFonts w:ascii="Times New Roman" w:eastAsia="Times New Roman" w:hAnsi="Times New Roman" w:cs="Times New Roman"/>
          <w:sz w:val="24"/>
          <w:szCs w:val="24"/>
          <w:lang w:eastAsia="ru-RU"/>
        </w:rPr>
        <w:t xml:space="preserve">Старейшего жителя села, Власова Александра Ивановича 87 лет) поздравили от имени администрации района, а от местного отделения подарок и Благодарность секретаря МО получила многодетная семья </w:t>
      </w:r>
      <w:proofErr w:type="spellStart"/>
      <w:r w:rsidRPr="001D48F4">
        <w:rPr>
          <w:rFonts w:ascii="Times New Roman" w:eastAsia="Times New Roman" w:hAnsi="Times New Roman" w:cs="Times New Roman"/>
          <w:sz w:val="24"/>
          <w:szCs w:val="24"/>
          <w:lang w:eastAsia="ru-RU"/>
        </w:rPr>
        <w:t>Газетовых</w:t>
      </w:r>
      <w:proofErr w:type="spellEnd"/>
      <w:r w:rsidRPr="001D48F4">
        <w:rPr>
          <w:rFonts w:ascii="Times New Roman" w:eastAsia="Times New Roman" w:hAnsi="Times New Roman" w:cs="Times New Roman"/>
          <w:sz w:val="24"/>
          <w:szCs w:val="24"/>
          <w:lang w:eastAsia="ru-RU"/>
        </w:rPr>
        <w:t>.</w:t>
      </w:r>
      <w:proofErr w:type="gramEnd"/>
      <w:r w:rsidRPr="001D48F4">
        <w:rPr>
          <w:rFonts w:ascii="Times New Roman" w:eastAsia="Times New Roman" w:hAnsi="Times New Roman" w:cs="Times New Roman"/>
          <w:sz w:val="24"/>
          <w:szCs w:val="24"/>
          <w:lang w:eastAsia="ru-RU"/>
        </w:rPr>
        <w:t xml:space="preserve"> Слова благодарности слышны были от всех присутствующих: кто благодарил за концерт и подарки, а кто за такой радушный прием. «Я никогда не думал, что в этом, когда-то вымирающем селе, снова возродиться жизнь, появятся дети. Именно поэтому и решили провести здесь праздник! </w:t>
      </w:r>
      <w:r w:rsidRPr="001D48F4">
        <w:rPr>
          <w:rFonts w:ascii="Times New Roman" w:eastAsia="Times New Roman" w:hAnsi="Times New Roman" w:cs="Times New Roman"/>
          <w:sz w:val="24"/>
          <w:szCs w:val="24"/>
          <w:lang w:eastAsia="ru-RU"/>
        </w:rPr>
        <w:lastRenderedPageBreak/>
        <w:t xml:space="preserve">Эта наша инициатива получила такую поддержку со стороны жителей. </w:t>
      </w:r>
      <w:proofErr w:type="gramStart"/>
      <w:r w:rsidRPr="001D48F4">
        <w:rPr>
          <w:rFonts w:ascii="Times New Roman" w:eastAsia="Times New Roman" w:hAnsi="Times New Roman" w:cs="Times New Roman"/>
          <w:sz w:val="24"/>
          <w:szCs w:val="24"/>
          <w:lang w:eastAsia="ru-RU"/>
        </w:rPr>
        <w:t>Значит</w:t>
      </w:r>
      <w:proofErr w:type="gramEnd"/>
      <w:r w:rsidRPr="001D48F4">
        <w:rPr>
          <w:rFonts w:ascii="Times New Roman" w:eastAsia="Times New Roman" w:hAnsi="Times New Roman" w:cs="Times New Roman"/>
          <w:sz w:val="24"/>
          <w:szCs w:val="24"/>
          <w:lang w:eastAsia="ru-RU"/>
        </w:rPr>
        <w:t xml:space="preserve"> сделано все правильно!»,- скал в заключении депутат районной Дум, сторонник Партии, Глава администрации Пощуповского сельского поселения Геннадий Коробков. </w:t>
      </w:r>
    </w:p>
    <w:p w:rsidR="00B25E59" w:rsidRDefault="00825609" w:rsidP="00C758BF">
      <w:pPr>
        <w:spacing w:after="0" w:line="240" w:lineRule="auto"/>
        <w:ind w:firstLine="360"/>
        <w:jc w:val="both"/>
        <w:rPr>
          <w:rFonts w:ascii="Times New Roman" w:eastAsia="Times New Roman" w:hAnsi="Times New Roman" w:cs="Times New Roman"/>
          <w:sz w:val="24"/>
          <w:szCs w:val="24"/>
          <w:lang w:eastAsia="ru-RU"/>
        </w:rPr>
      </w:pPr>
      <w:r w:rsidRPr="00825609">
        <w:rPr>
          <w:rFonts w:ascii="Times New Roman" w:eastAsia="Times New Roman" w:hAnsi="Times New Roman" w:cs="Times New Roman"/>
          <w:sz w:val="24"/>
          <w:szCs w:val="24"/>
          <w:lang w:eastAsia="ru-RU"/>
        </w:rPr>
        <w:t xml:space="preserve">Проведение Дней малого села </w:t>
      </w:r>
      <w:proofErr w:type="gramStart"/>
      <w:r w:rsidRPr="00825609">
        <w:rPr>
          <w:rFonts w:ascii="Times New Roman" w:eastAsia="Times New Roman" w:hAnsi="Times New Roman" w:cs="Times New Roman"/>
          <w:sz w:val="24"/>
          <w:szCs w:val="24"/>
          <w:lang w:eastAsia="ru-RU"/>
        </w:rPr>
        <w:t>в</w:t>
      </w:r>
      <w:proofErr w:type="gramEnd"/>
      <w:r w:rsidR="00295491">
        <w:rPr>
          <w:rFonts w:ascii="Times New Roman" w:eastAsia="Times New Roman" w:hAnsi="Times New Roman" w:cs="Times New Roman"/>
          <w:sz w:val="24"/>
          <w:szCs w:val="24"/>
          <w:lang w:eastAsia="ru-RU"/>
        </w:rPr>
        <w:t xml:space="preserve"> </w:t>
      </w:r>
      <w:proofErr w:type="gramStart"/>
      <w:r w:rsidRPr="00825609">
        <w:rPr>
          <w:rFonts w:ascii="Times New Roman" w:eastAsia="Times New Roman" w:hAnsi="Times New Roman" w:cs="Times New Roman"/>
          <w:sz w:val="24"/>
          <w:szCs w:val="24"/>
          <w:lang w:eastAsia="ru-RU"/>
        </w:rPr>
        <w:t>Рыбновском</w:t>
      </w:r>
      <w:proofErr w:type="gramEnd"/>
      <w:r w:rsidRPr="00825609">
        <w:rPr>
          <w:rFonts w:ascii="Times New Roman" w:eastAsia="Times New Roman" w:hAnsi="Times New Roman" w:cs="Times New Roman"/>
          <w:sz w:val="24"/>
          <w:szCs w:val="24"/>
          <w:lang w:eastAsia="ru-RU"/>
        </w:rPr>
        <w:t xml:space="preserve"> районе стало доброй традицией. </w:t>
      </w:r>
    </w:p>
    <w:p w:rsidR="00C758BF" w:rsidRPr="00F5237E" w:rsidRDefault="00C758BF" w:rsidP="00C758BF">
      <w:pPr>
        <w:spacing w:after="0" w:line="240" w:lineRule="auto"/>
        <w:ind w:firstLine="360"/>
        <w:jc w:val="both"/>
        <w:rPr>
          <w:rFonts w:ascii="Times New Roman" w:eastAsia="Times New Roman" w:hAnsi="Times New Roman" w:cs="Times New Roman"/>
          <w:sz w:val="24"/>
          <w:szCs w:val="24"/>
          <w:lang w:eastAsia="ru-RU"/>
        </w:rPr>
      </w:pPr>
    </w:p>
    <w:p w:rsidR="008B1248" w:rsidRPr="008B1248" w:rsidRDefault="002B41EE" w:rsidP="00497112">
      <w:pPr>
        <w:pStyle w:val="a4"/>
        <w:widowControl w:val="0"/>
        <w:numPr>
          <w:ilvl w:val="0"/>
          <w:numId w:val="16"/>
        </w:numPr>
        <w:autoSpaceDE w:val="0"/>
        <w:autoSpaceDN w:val="0"/>
        <w:adjustRightInd w:val="0"/>
        <w:spacing w:line="256" w:lineRule="auto"/>
        <w:jc w:val="both"/>
        <w:rPr>
          <w:rFonts w:ascii="Times New Roman" w:hAnsi="Times New Roman" w:cs="Times New Roman"/>
          <w:b/>
          <w:sz w:val="24"/>
          <w:szCs w:val="24"/>
        </w:rPr>
      </w:pPr>
      <w:r>
        <w:rPr>
          <w:rFonts w:ascii="Times New Roman" w:hAnsi="Times New Roman" w:cs="Times New Roman"/>
          <w:b/>
          <w:sz w:val="24"/>
          <w:szCs w:val="24"/>
        </w:rPr>
        <w:t>ф</w:t>
      </w:r>
      <w:r w:rsidR="008B1248" w:rsidRPr="008B1248">
        <w:rPr>
          <w:rFonts w:ascii="Times New Roman" w:hAnsi="Times New Roman" w:cs="Times New Roman"/>
          <w:b/>
          <w:sz w:val="24"/>
          <w:szCs w:val="24"/>
        </w:rPr>
        <w:t>ормы и методы информационного обеспечения деятельности учреждений клубного типа</w:t>
      </w:r>
    </w:p>
    <w:p w:rsidR="008B5D92" w:rsidRPr="008B5D92" w:rsidRDefault="008B5D92"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B5D92">
        <w:rPr>
          <w:rFonts w:ascii="Times New Roman" w:hAnsi="Times New Roman" w:cs="Times New Roman"/>
          <w:sz w:val="24"/>
          <w:szCs w:val="24"/>
        </w:rPr>
        <w:t>Информационное обеспечение учреждений культуры заключается в планомерном предоставлении информации, отвечающей потребностям специалистов, практиков для решения конкретных задач. Для удовлетворения информационных потребностей специалистов в РОМЦ создан банк данных о достижениях клубных учреждений и передового опыта, база данных по итогам областных, районных конкурсов, творческих отчетов, методический материал, сценарии, рекомендации, положения и т.д. Собирается фото, видеоматериал, газетные статьи. В компьютере есть нормативно-правовые материалы, статистические данные, программы, разработки по всем направлениям.</w:t>
      </w:r>
    </w:p>
    <w:p w:rsidR="0024304E" w:rsidRPr="008B5D92" w:rsidRDefault="008B5D92"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B5D92">
        <w:rPr>
          <w:rFonts w:ascii="Times New Roman" w:hAnsi="Times New Roman" w:cs="Times New Roman"/>
          <w:sz w:val="24"/>
          <w:szCs w:val="24"/>
        </w:rPr>
        <w:t>В центре собраны и постоянно систематизируются методические материалы, сценарная литература, фонотека и видеотека. Создается и обновляется фонд электронных носителей. Проводится сбор и оформление информации обо всех мероприятиях проводимых РОМЦ. Вся информация о мероприятиях передается на районный сайт отдела культуры и городской сайт. Идет тесное сотрудничество со СМИ. Собирается и оформляется информация о наличии и репертуаре коллективов художественной самодеятельности в учреждениях культуры</w:t>
      </w:r>
      <w:proofErr w:type="gramStart"/>
      <w:r w:rsidRPr="008B5D92">
        <w:rPr>
          <w:rFonts w:ascii="Times New Roman" w:hAnsi="Times New Roman" w:cs="Times New Roman"/>
          <w:sz w:val="24"/>
          <w:szCs w:val="24"/>
        </w:rPr>
        <w:t xml:space="preserve"> ,</w:t>
      </w:r>
      <w:proofErr w:type="gramEnd"/>
      <w:r w:rsidRPr="008B5D92">
        <w:rPr>
          <w:rFonts w:ascii="Times New Roman" w:hAnsi="Times New Roman" w:cs="Times New Roman"/>
          <w:sz w:val="24"/>
          <w:szCs w:val="24"/>
        </w:rPr>
        <w:t xml:space="preserve"> о мастерах и умельцах города и района. Идет работа способствующая поиску и созданию базы данных о самобытных народных традициях, промыслов и ремесел района. Ведется сбор материала об изучении опыте работы клубных учреждений района, области по различным направлениям работы и его </w:t>
      </w:r>
      <w:proofErr w:type="gramStart"/>
      <w:r w:rsidRPr="008B5D92">
        <w:rPr>
          <w:rFonts w:ascii="Times New Roman" w:hAnsi="Times New Roman" w:cs="Times New Roman"/>
          <w:sz w:val="24"/>
          <w:szCs w:val="24"/>
        </w:rPr>
        <w:t>изучение</w:t>
      </w:r>
      <w:proofErr w:type="gramEnd"/>
      <w:r w:rsidRPr="008B5D92">
        <w:rPr>
          <w:rFonts w:ascii="Times New Roman" w:hAnsi="Times New Roman" w:cs="Times New Roman"/>
          <w:sz w:val="24"/>
          <w:szCs w:val="24"/>
        </w:rPr>
        <w:t xml:space="preserve"> и внедрение в практику работы.</w:t>
      </w:r>
    </w:p>
    <w:p w:rsidR="008B5D92" w:rsidRPr="00BA27E9" w:rsidRDefault="008B5D92"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A27E9">
        <w:rPr>
          <w:rFonts w:ascii="Times New Roman" w:hAnsi="Times New Roman" w:cs="Times New Roman"/>
          <w:sz w:val="24"/>
          <w:szCs w:val="24"/>
        </w:rPr>
        <w:t>При проведении районных праздников фестивалей смотров изготавливается вся печатная продукция</w:t>
      </w:r>
      <w:proofErr w:type="gramStart"/>
      <w:r w:rsidRPr="00BA27E9">
        <w:rPr>
          <w:rFonts w:ascii="Times New Roman" w:hAnsi="Times New Roman" w:cs="Times New Roman"/>
          <w:sz w:val="24"/>
          <w:szCs w:val="24"/>
        </w:rPr>
        <w:t xml:space="preserve"> :</w:t>
      </w:r>
      <w:proofErr w:type="gramEnd"/>
      <w:r w:rsidRPr="00BA27E9">
        <w:rPr>
          <w:rFonts w:ascii="Times New Roman" w:hAnsi="Times New Roman" w:cs="Times New Roman"/>
          <w:sz w:val="24"/>
          <w:szCs w:val="24"/>
        </w:rPr>
        <w:t xml:space="preserve"> афиши, приглашения, программы, буклеты, дипломы.</w:t>
      </w:r>
    </w:p>
    <w:p w:rsidR="008B5D92" w:rsidRPr="00BA27E9" w:rsidRDefault="008B5D92"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A27E9">
        <w:rPr>
          <w:rFonts w:ascii="Times New Roman" w:hAnsi="Times New Roman" w:cs="Times New Roman"/>
          <w:sz w:val="24"/>
          <w:szCs w:val="24"/>
        </w:rPr>
        <w:t xml:space="preserve">С каждым годов пополняется </w:t>
      </w:r>
      <w:proofErr w:type="spellStart"/>
      <w:r w:rsidRPr="00BA27E9">
        <w:rPr>
          <w:rFonts w:ascii="Times New Roman" w:hAnsi="Times New Roman" w:cs="Times New Roman"/>
          <w:sz w:val="24"/>
          <w:szCs w:val="24"/>
        </w:rPr>
        <w:t>фотобаза</w:t>
      </w:r>
      <w:proofErr w:type="spellEnd"/>
      <w:r w:rsidRPr="00BA27E9">
        <w:rPr>
          <w:rFonts w:ascii="Times New Roman" w:hAnsi="Times New Roman" w:cs="Times New Roman"/>
          <w:sz w:val="24"/>
          <w:szCs w:val="24"/>
        </w:rPr>
        <w:t>. Куда входят фотографии всех мероприятий проходимых на территории Рыбновского района. Банк данных  постоянно пополняется изданиями  «Клубный репертуар»,  «Народное творчество», репертуарными сборниками, фонограммами. Заведующей отделом РОМЦ ведется работа по заполнению электронной картотеки мастеров и художников-любителей</w:t>
      </w:r>
      <w:r w:rsidR="00BA27E9">
        <w:rPr>
          <w:rFonts w:ascii="Times New Roman" w:hAnsi="Times New Roman" w:cs="Times New Roman"/>
          <w:sz w:val="24"/>
          <w:szCs w:val="24"/>
        </w:rPr>
        <w:t>.</w:t>
      </w:r>
    </w:p>
    <w:p w:rsidR="008B1248" w:rsidRDefault="008B1248"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B1248">
        <w:rPr>
          <w:rFonts w:ascii="Times New Roman" w:hAnsi="Times New Roman" w:cs="Times New Roman"/>
          <w:sz w:val="24"/>
          <w:szCs w:val="24"/>
        </w:rPr>
        <w:t>На семинарах методисты РОМЦ информируют клубных работников о новинках методической литературы, знакомят с положениями  районных и областных конкурсов, фестивалей. Выступая с рекомендациями по подготовке проведения предстоящих праздников, обращают внимание на сценарные материалы, опубликованные в «Клубном репертуаре».</w:t>
      </w:r>
    </w:p>
    <w:p w:rsidR="001A2918" w:rsidRPr="000A4F01" w:rsidRDefault="001A2918" w:rsidP="00295491">
      <w:pPr>
        <w:widowControl w:val="0"/>
        <w:autoSpaceDE w:val="0"/>
        <w:autoSpaceDN w:val="0"/>
        <w:adjustRightInd w:val="0"/>
        <w:spacing w:after="0" w:line="256" w:lineRule="auto"/>
        <w:ind w:firstLine="709"/>
        <w:jc w:val="both"/>
        <w:rPr>
          <w:rFonts w:ascii="Times New Roman" w:eastAsia="Times New Roman" w:hAnsi="Times New Roman" w:cs="Times New Roman"/>
          <w:sz w:val="24"/>
          <w:szCs w:val="24"/>
          <w:lang w:eastAsia="ru-RU"/>
        </w:rPr>
      </w:pPr>
      <w:r w:rsidRPr="001A2918">
        <w:rPr>
          <w:rFonts w:ascii="Times New Roman" w:eastAsia="Times New Roman" w:hAnsi="Times New Roman" w:cs="Times New Roman"/>
          <w:sz w:val="24"/>
          <w:szCs w:val="24"/>
          <w:lang w:eastAsia="ru-RU"/>
        </w:rPr>
        <w:t xml:space="preserve">Распространение прогрессивной клубной методики осуществляется также путем организации справочно-консультационной работы. Это устные, письменные, групповые и индивидуальные </w:t>
      </w:r>
      <w:proofErr w:type="gramStart"/>
      <w:r w:rsidRPr="001A2918">
        <w:rPr>
          <w:rFonts w:ascii="Times New Roman" w:eastAsia="Times New Roman" w:hAnsi="Times New Roman" w:cs="Times New Roman"/>
          <w:sz w:val="24"/>
          <w:szCs w:val="24"/>
          <w:lang w:eastAsia="ru-RU"/>
        </w:rPr>
        <w:t>консультации</w:t>
      </w:r>
      <w:proofErr w:type="gramEnd"/>
      <w:r w:rsidRPr="001A2918">
        <w:rPr>
          <w:rFonts w:ascii="Times New Roman" w:eastAsia="Times New Roman" w:hAnsi="Times New Roman" w:cs="Times New Roman"/>
          <w:sz w:val="24"/>
          <w:szCs w:val="24"/>
          <w:lang w:eastAsia="ru-RU"/>
        </w:rPr>
        <w:t xml:space="preserve"> как в самом методическом кабинете, так и на местах. Необходимо установить в методическом кабинете постоянный методический день. Консультации – очень результативная форма методического руководства, так как в процессе ее методист и практик в одинаковой степени могут выступать пропагандистами передового опыта – методист знакомит практика с наиболее эффективными формами и методами клубной работы, практик же делится собственным опытом, который часто оказывается и новым и передовым.</w:t>
      </w:r>
    </w:p>
    <w:p w:rsidR="008B1248" w:rsidRPr="008B1248" w:rsidRDefault="008B1248"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B1248">
        <w:rPr>
          <w:rFonts w:ascii="Times New Roman" w:hAnsi="Times New Roman" w:cs="Times New Roman"/>
          <w:sz w:val="24"/>
          <w:szCs w:val="24"/>
        </w:rPr>
        <w:t xml:space="preserve">Все интересующие материалы,  сельские клубные работники могут найти на электронных носителях РОМЦ, фонд, которого постоянно обновляется.   </w:t>
      </w:r>
    </w:p>
    <w:p w:rsidR="00163CA2" w:rsidRDefault="008B1248"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B1248">
        <w:rPr>
          <w:rFonts w:ascii="Times New Roman" w:hAnsi="Times New Roman" w:cs="Times New Roman"/>
          <w:sz w:val="24"/>
          <w:szCs w:val="24"/>
        </w:rPr>
        <w:t>Главным в обеспечении населения информацией о своей деятельности мы счита</w:t>
      </w:r>
      <w:r w:rsidR="00236656">
        <w:rPr>
          <w:rFonts w:ascii="Times New Roman" w:hAnsi="Times New Roman" w:cs="Times New Roman"/>
          <w:sz w:val="24"/>
          <w:szCs w:val="24"/>
        </w:rPr>
        <w:t>ем сотрудничество со СМИ. В 2019</w:t>
      </w:r>
      <w:r w:rsidRPr="008B1248">
        <w:rPr>
          <w:rFonts w:ascii="Times New Roman" w:hAnsi="Times New Roman" w:cs="Times New Roman"/>
          <w:sz w:val="24"/>
          <w:szCs w:val="24"/>
        </w:rPr>
        <w:t xml:space="preserve"> году продолжалось сотрудничество с редакцией газеты </w:t>
      </w:r>
      <w:r w:rsidRPr="008B1248">
        <w:rPr>
          <w:rFonts w:ascii="Times New Roman" w:hAnsi="Times New Roman" w:cs="Times New Roman"/>
          <w:sz w:val="24"/>
          <w:szCs w:val="24"/>
        </w:rPr>
        <w:lastRenderedPageBreak/>
        <w:t>«Приокская новь», на своих страницах они освещали значимые мероприятия, конкурсы, фестивали. </w:t>
      </w:r>
      <w:r w:rsidR="00163CA2" w:rsidRPr="00163CA2">
        <w:rPr>
          <w:rFonts w:ascii="Times New Roman" w:eastAsia="Calibri" w:hAnsi="Times New Roman" w:cs="Times New Roman"/>
          <w:sz w:val="24"/>
          <w:szCs w:val="24"/>
          <w:lang w:eastAsia="ar-SA"/>
        </w:rPr>
        <w:t>Деятельность  сельских домов культуры отражается на страницах социальных сетей Рыбновского района</w:t>
      </w:r>
      <w:r w:rsidR="003829AA">
        <w:rPr>
          <w:rFonts w:ascii="Times New Roman" w:hAnsi="Times New Roman" w:cs="Times New Roman"/>
          <w:sz w:val="24"/>
          <w:szCs w:val="24"/>
        </w:rPr>
        <w:t>.</w:t>
      </w:r>
    </w:p>
    <w:p w:rsidR="00163CA2" w:rsidRPr="008B1248" w:rsidRDefault="00163CA2"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59097B" w:rsidRDefault="0059097B" w:rsidP="00497112">
      <w:pPr>
        <w:widowControl w:val="0"/>
        <w:numPr>
          <w:ilvl w:val="0"/>
          <w:numId w:val="10"/>
        </w:numPr>
        <w:autoSpaceDE w:val="0"/>
        <w:autoSpaceDN w:val="0"/>
        <w:adjustRightInd w:val="0"/>
        <w:spacing w:after="0" w:line="256" w:lineRule="auto"/>
        <w:jc w:val="both"/>
        <w:rPr>
          <w:rFonts w:ascii="Times New Roman" w:hAnsi="Times New Roman" w:cs="Times New Roman"/>
          <w:b/>
          <w:sz w:val="24"/>
          <w:szCs w:val="24"/>
        </w:rPr>
      </w:pPr>
      <w:r w:rsidRPr="00F94545">
        <w:rPr>
          <w:rFonts w:ascii="Times New Roman" w:hAnsi="Times New Roman" w:cs="Times New Roman"/>
          <w:b/>
          <w:sz w:val="24"/>
          <w:szCs w:val="24"/>
        </w:rPr>
        <w:t xml:space="preserve">обобщение и пропаганда опыта </w:t>
      </w:r>
      <w:r w:rsidR="00F94545">
        <w:rPr>
          <w:rFonts w:ascii="Times New Roman" w:hAnsi="Times New Roman" w:cs="Times New Roman"/>
          <w:b/>
          <w:sz w:val="24"/>
          <w:szCs w:val="24"/>
        </w:rPr>
        <w:t xml:space="preserve">работы </w:t>
      </w:r>
      <w:r w:rsidRPr="00F94545">
        <w:rPr>
          <w:rFonts w:ascii="Times New Roman" w:hAnsi="Times New Roman" w:cs="Times New Roman"/>
          <w:b/>
          <w:sz w:val="24"/>
          <w:szCs w:val="24"/>
        </w:rPr>
        <w:t xml:space="preserve">лучших  </w:t>
      </w:r>
      <w:r w:rsidR="00F94545">
        <w:rPr>
          <w:rFonts w:ascii="Times New Roman" w:hAnsi="Times New Roman" w:cs="Times New Roman"/>
          <w:b/>
          <w:sz w:val="24"/>
          <w:szCs w:val="24"/>
        </w:rPr>
        <w:t xml:space="preserve">клубных </w:t>
      </w:r>
      <w:r w:rsidRPr="00F94545">
        <w:rPr>
          <w:rFonts w:ascii="Times New Roman" w:hAnsi="Times New Roman" w:cs="Times New Roman"/>
          <w:b/>
          <w:sz w:val="24"/>
          <w:szCs w:val="24"/>
        </w:rPr>
        <w:t xml:space="preserve">учреждений  и </w:t>
      </w:r>
      <w:r w:rsidR="00F94545">
        <w:rPr>
          <w:rFonts w:ascii="Times New Roman" w:hAnsi="Times New Roman" w:cs="Times New Roman"/>
          <w:b/>
          <w:sz w:val="24"/>
          <w:szCs w:val="24"/>
        </w:rPr>
        <w:t>коллективов самодеятельного творчества</w:t>
      </w:r>
    </w:p>
    <w:p w:rsidR="003D45C1" w:rsidRDefault="003D45C1" w:rsidP="003D45C1">
      <w:pPr>
        <w:widowControl w:val="0"/>
        <w:autoSpaceDE w:val="0"/>
        <w:autoSpaceDN w:val="0"/>
        <w:adjustRightInd w:val="0"/>
        <w:spacing w:after="0" w:line="256" w:lineRule="auto"/>
        <w:ind w:left="400"/>
        <w:jc w:val="both"/>
        <w:rPr>
          <w:rFonts w:ascii="Times New Roman" w:hAnsi="Times New Roman" w:cs="Times New Roman"/>
          <w:b/>
          <w:sz w:val="24"/>
          <w:szCs w:val="24"/>
        </w:rPr>
      </w:pPr>
    </w:p>
    <w:p w:rsidR="00814178" w:rsidRPr="00814178" w:rsidRDefault="00814178" w:rsidP="00295491">
      <w:pPr>
        <w:pStyle w:val="a5"/>
        <w:ind w:firstLine="709"/>
        <w:jc w:val="both"/>
        <w:rPr>
          <w:rFonts w:ascii="Times New Roman" w:hAnsi="Times New Roman" w:cs="Times New Roman"/>
          <w:sz w:val="24"/>
          <w:szCs w:val="24"/>
        </w:rPr>
      </w:pPr>
      <w:r w:rsidRPr="005B140F">
        <w:rPr>
          <w:rFonts w:ascii="Times New Roman" w:hAnsi="Times New Roman" w:cs="Times New Roman"/>
          <w:sz w:val="24"/>
          <w:szCs w:val="24"/>
        </w:rPr>
        <w:t>Каждое учреждение культуры имеет определенный опыт работы в целом или в одном направлении деятельности. Для изучения опыта работы учреждений культуры в районе методисты РОМЦ изучали документы клуба, анализируя их. Наиболее полную информацию о мероприятиях  получали из журнала учета мероприятий, отчетов СДК, где клубные работники подробно пишут о мероприятиях, анализируя их. Статистический отчет позволял сделать сравнение в цифровом отношении.  На семинаре клубных раб</w:t>
      </w:r>
      <w:r>
        <w:rPr>
          <w:rFonts w:ascii="Times New Roman" w:hAnsi="Times New Roman" w:cs="Times New Roman"/>
          <w:sz w:val="24"/>
          <w:szCs w:val="24"/>
        </w:rPr>
        <w:t>отников был обобщен опыт работы.</w:t>
      </w:r>
    </w:p>
    <w:p w:rsidR="0059097B" w:rsidRPr="00F94545" w:rsidRDefault="0059097B"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F94545">
        <w:rPr>
          <w:rFonts w:ascii="Times New Roman" w:hAnsi="Times New Roman" w:cs="Times New Roman"/>
          <w:sz w:val="24"/>
          <w:szCs w:val="24"/>
        </w:rPr>
        <w:t>Основные задачи методической работы – организация планомерного профессионального роста и квалификации специалистов, обеспечение эффективной, современной методикой для достижения главной цели – достойного качественного уровня работы клубных учреждений в соответствии с потребностями общества и каждого человека в отдельности.</w:t>
      </w:r>
    </w:p>
    <w:p w:rsidR="0059097B" w:rsidRPr="00F94545" w:rsidRDefault="0059097B"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F94545">
        <w:rPr>
          <w:rFonts w:ascii="Times New Roman" w:hAnsi="Times New Roman" w:cs="Times New Roman"/>
          <w:sz w:val="24"/>
          <w:szCs w:val="24"/>
        </w:rPr>
        <w:t>Важнейшими задачами методической работы являются методическая поддержка, обеспечение и сопровождение инновационных процессов в деятельности клубных учреждений, в том числе разработка разнообразных социокультурных проектов.</w:t>
      </w:r>
    </w:p>
    <w:p w:rsidR="0059097B" w:rsidRDefault="0059097B" w:rsidP="00295491">
      <w:pPr>
        <w:pStyle w:val="a4"/>
        <w:shd w:val="clear" w:color="auto" w:fill="FFFFFF"/>
        <w:spacing w:after="0" w:line="240" w:lineRule="auto"/>
        <w:ind w:left="0" w:firstLine="709"/>
        <w:jc w:val="both"/>
        <w:textAlignment w:val="baseline"/>
        <w:rPr>
          <w:rFonts w:ascii="Times New Roman" w:hAnsi="Times New Roman" w:cs="Times New Roman"/>
          <w:sz w:val="24"/>
          <w:szCs w:val="24"/>
        </w:rPr>
      </w:pPr>
      <w:r w:rsidRPr="00F94545">
        <w:rPr>
          <w:rFonts w:ascii="Times New Roman" w:hAnsi="Times New Roman" w:cs="Times New Roman"/>
          <w:sz w:val="24"/>
          <w:szCs w:val="24"/>
        </w:rPr>
        <w:t xml:space="preserve">Ежегодно специалистами РОМЦ организовывается и проводится ряд обменных концертов между творческими коллективами клубного объединения. В мероприятиях принимают участие творческие коллективы района. </w:t>
      </w:r>
    </w:p>
    <w:p w:rsidR="002A1906" w:rsidRDefault="00814178" w:rsidP="00295491">
      <w:pPr>
        <w:pStyle w:val="a5"/>
        <w:ind w:firstLine="709"/>
        <w:jc w:val="both"/>
        <w:rPr>
          <w:rFonts w:ascii="Times New Roman" w:hAnsi="Times New Roman" w:cs="Times New Roman"/>
          <w:sz w:val="24"/>
          <w:szCs w:val="24"/>
        </w:rPr>
      </w:pPr>
      <w:r w:rsidRPr="005B140F">
        <w:rPr>
          <w:rFonts w:ascii="Times New Roman" w:hAnsi="Times New Roman" w:cs="Times New Roman"/>
          <w:sz w:val="24"/>
          <w:szCs w:val="24"/>
        </w:rPr>
        <w:t xml:space="preserve">Одной из форм обмена опытом является организация и </w:t>
      </w:r>
      <w:r w:rsidRPr="00DA7719">
        <w:rPr>
          <w:rFonts w:ascii="Times New Roman" w:hAnsi="Times New Roman" w:cs="Times New Roman"/>
          <w:b/>
          <w:sz w:val="24"/>
          <w:szCs w:val="24"/>
        </w:rPr>
        <w:t xml:space="preserve">проведение обменных концертов </w:t>
      </w:r>
      <w:r w:rsidRPr="005B140F">
        <w:rPr>
          <w:rFonts w:ascii="Times New Roman" w:hAnsi="Times New Roman" w:cs="Times New Roman"/>
          <w:sz w:val="24"/>
          <w:szCs w:val="24"/>
        </w:rPr>
        <w:t>творческих</w:t>
      </w:r>
      <w:r w:rsidR="00D10741">
        <w:rPr>
          <w:rFonts w:ascii="Times New Roman" w:hAnsi="Times New Roman" w:cs="Times New Roman"/>
          <w:sz w:val="24"/>
          <w:szCs w:val="24"/>
        </w:rPr>
        <w:t xml:space="preserve"> колле</w:t>
      </w:r>
      <w:r w:rsidR="00F77628">
        <w:rPr>
          <w:rFonts w:ascii="Times New Roman" w:hAnsi="Times New Roman" w:cs="Times New Roman"/>
          <w:sz w:val="24"/>
          <w:szCs w:val="24"/>
        </w:rPr>
        <w:t>ктивов СДК района.  В 2019</w:t>
      </w:r>
      <w:r w:rsidR="00FF6747">
        <w:rPr>
          <w:rFonts w:ascii="Times New Roman" w:hAnsi="Times New Roman" w:cs="Times New Roman"/>
          <w:sz w:val="24"/>
          <w:szCs w:val="24"/>
        </w:rPr>
        <w:t xml:space="preserve">году было проведено 11 </w:t>
      </w:r>
      <w:r w:rsidRPr="005B140F">
        <w:rPr>
          <w:rFonts w:ascii="Times New Roman" w:hAnsi="Times New Roman" w:cs="Times New Roman"/>
          <w:sz w:val="24"/>
          <w:szCs w:val="24"/>
        </w:rPr>
        <w:t>концертов.</w:t>
      </w:r>
    </w:p>
    <w:p w:rsidR="00A3123C" w:rsidRPr="00A4324A" w:rsidRDefault="00A3123C" w:rsidP="00A4324A">
      <w:pPr>
        <w:shd w:val="clear" w:color="auto" w:fill="FFFFFF"/>
        <w:jc w:val="both"/>
        <w:textAlignment w:val="baseline"/>
        <w:rPr>
          <w:rFonts w:ascii="Times New Roman" w:hAnsi="Times New Roman" w:cs="Times New Roman"/>
          <w:sz w:val="24"/>
          <w:szCs w:val="24"/>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694"/>
        <w:gridCol w:w="1418"/>
        <w:gridCol w:w="2268"/>
        <w:gridCol w:w="2976"/>
      </w:tblGrid>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w:t>
            </w:r>
          </w:p>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п/п</w:t>
            </w:r>
          </w:p>
        </w:tc>
        <w:tc>
          <w:tcPr>
            <w:tcW w:w="2694"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Наименование коллектива</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Дата проведения</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Место проведения</w:t>
            </w:r>
          </w:p>
        </w:tc>
        <w:tc>
          <w:tcPr>
            <w:tcW w:w="2976"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Ответственный</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1.</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Пионерский СДК</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Вокальная группа «Соловушка»</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Май</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Мантуровский СК</w:t>
            </w:r>
          </w:p>
        </w:tc>
        <w:tc>
          <w:tcPr>
            <w:tcW w:w="2976"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 xml:space="preserve">Заведующие филиалами </w:t>
            </w:r>
            <w:proofErr w:type="gramStart"/>
            <w:r w:rsidRPr="00F77628">
              <w:rPr>
                <w:rFonts w:ascii="Times New Roman" w:eastAsia="Calibri" w:hAnsi="Times New Roman" w:cs="Times New Roman"/>
                <w:sz w:val="24"/>
                <w:szCs w:val="24"/>
                <w:lang w:eastAsia="ru-RU"/>
              </w:rPr>
              <w:t>Пионерский</w:t>
            </w:r>
            <w:proofErr w:type="gramEnd"/>
            <w:r w:rsidRPr="00F77628">
              <w:rPr>
                <w:rFonts w:ascii="Times New Roman" w:eastAsia="Calibri" w:hAnsi="Times New Roman" w:cs="Times New Roman"/>
                <w:sz w:val="24"/>
                <w:szCs w:val="24"/>
                <w:lang w:eastAsia="ru-RU"/>
              </w:rPr>
              <w:t xml:space="preserve">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Мантуровский СК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Зав. автоклубом</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2.</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Федякинский СДК</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Фольклорный ансамбль «Сударушка»</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Май</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Константиновский СДК</w:t>
            </w:r>
          </w:p>
        </w:tc>
        <w:tc>
          <w:tcPr>
            <w:tcW w:w="2976"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Times New Roman" w:hAnsi="Times New Roman" w:cs="Times New Roman"/>
                <w:sz w:val="24"/>
                <w:szCs w:val="24"/>
                <w:lang w:eastAsia="ru-RU"/>
              </w:rPr>
              <w:t xml:space="preserve">Заведующий филиалом </w:t>
            </w:r>
            <w:r w:rsidRPr="00F77628">
              <w:rPr>
                <w:rFonts w:ascii="Times New Roman" w:eastAsia="Calibri" w:hAnsi="Times New Roman" w:cs="Times New Roman"/>
                <w:sz w:val="24"/>
                <w:szCs w:val="24"/>
                <w:lang w:eastAsia="ru-RU"/>
              </w:rPr>
              <w:t>Федякинский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Константиновский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Зав. автоклубом</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3.</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Баграмовский ЦНК</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Народный любительский художественный коллектив Рязанской области вокальный ансамбль «Здравица»</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Июнь</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Костинский СДК</w:t>
            </w:r>
          </w:p>
        </w:tc>
        <w:tc>
          <w:tcPr>
            <w:tcW w:w="2976"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Times New Roman" w:hAnsi="Times New Roman" w:cs="Times New Roman"/>
                <w:sz w:val="24"/>
                <w:szCs w:val="24"/>
                <w:lang w:eastAsia="ru-RU"/>
              </w:rPr>
              <w:t xml:space="preserve">Заведующие филиалами </w:t>
            </w:r>
            <w:r w:rsidRPr="00F77628">
              <w:rPr>
                <w:rFonts w:ascii="Times New Roman" w:eastAsia="Calibri" w:hAnsi="Times New Roman" w:cs="Times New Roman"/>
                <w:sz w:val="24"/>
                <w:szCs w:val="24"/>
                <w:lang w:eastAsia="ru-RU"/>
              </w:rPr>
              <w:t xml:space="preserve">Баграмовский ЦНК  </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Костинский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Зав. автоклубом</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4.</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Глебковский СДК</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Вокальный ансамбль народной песни</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Июнь</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Новосельский ЦНК</w:t>
            </w:r>
          </w:p>
        </w:tc>
        <w:tc>
          <w:tcPr>
            <w:tcW w:w="2976"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Times New Roman" w:hAnsi="Times New Roman" w:cs="Times New Roman"/>
                <w:sz w:val="24"/>
                <w:szCs w:val="24"/>
                <w:lang w:eastAsia="ru-RU"/>
              </w:rPr>
              <w:t xml:space="preserve">Заведующие филиалами </w:t>
            </w:r>
            <w:r w:rsidRPr="00F77628">
              <w:rPr>
                <w:rFonts w:ascii="Times New Roman" w:eastAsia="Calibri" w:hAnsi="Times New Roman" w:cs="Times New Roman"/>
                <w:sz w:val="24"/>
                <w:szCs w:val="24"/>
                <w:lang w:eastAsia="ru-RU"/>
              </w:rPr>
              <w:t>Новосельский ЦНК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Глебковский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lastRenderedPageBreak/>
              <w:t>Зав. автоклубом</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lastRenderedPageBreak/>
              <w:t>5.</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Городищенский СДК</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Вокальный ансамбль «Раздолье»</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Июнь</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Комсомольский СДК</w:t>
            </w:r>
          </w:p>
        </w:tc>
        <w:tc>
          <w:tcPr>
            <w:tcW w:w="2976"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Times New Roman" w:hAnsi="Times New Roman" w:cs="Times New Roman"/>
                <w:sz w:val="24"/>
                <w:szCs w:val="24"/>
                <w:lang w:eastAsia="ru-RU"/>
              </w:rPr>
              <w:t xml:space="preserve">Заведующие филиалами </w:t>
            </w:r>
            <w:r w:rsidRPr="00F77628">
              <w:rPr>
                <w:rFonts w:ascii="Times New Roman" w:eastAsia="Calibri" w:hAnsi="Times New Roman" w:cs="Times New Roman"/>
                <w:sz w:val="24"/>
                <w:szCs w:val="24"/>
                <w:lang w:eastAsia="ru-RU"/>
              </w:rPr>
              <w:t>Городищенский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Комсомольский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автоклубом</w:t>
            </w:r>
          </w:p>
          <w:p w:rsidR="00F77628" w:rsidRPr="00F77628" w:rsidRDefault="00F77628" w:rsidP="00F77628">
            <w:pPr>
              <w:spacing w:after="0" w:line="240" w:lineRule="auto"/>
              <w:rPr>
                <w:rFonts w:ascii="Times New Roman" w:eastAsia="Calibri" w:hAnsi="Times New Roman" w:cs="Times New Roman"/>
                <w:b/>
                <w:sz w:val="24"/>
                <w:szCs w:val="24"/>
                <w:lang w:eastAsia="ru-RU"/>
              </w:rPr>
            </w:pP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6.</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Батуринский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Вокальный ансамбль «Вдохновение»</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Июль</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Чурилковский СДК</w:t>
            </w:r>
          </w:p>
        </w:tc>
        <w:tc>
          <w:tcPr>
            <w:tcW w:w="2976"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Times New Roman" w:hAnsi="Times New Roman" w:cs="Times New Roman"/>
                <w:sz w:val="24"/>
                <w:szCs w:val="24"/>
                <w:lang w:eastAsia="ru-RU"/>
              </w:rPr>
              <w:t xml:space="preserve">Заведующий филиалами </w:t>
            </w:r>
            <w:r w:rsidRPr="00F77628">
              <w:rPr>
                <w:rFonts w:ascii="Times New Roman" w:eastAsia="Calibri" w:hAnsi="Times New Roman" w:cs="Times New Roman"/>
                <w:sz w:val="24"/>
                <w:szCs w:val="24"/>
                <w:lang w:eastAsia="ru-RU"/>
              </w:rPr>
              <w:t>Батуринский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Чурилковский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Зав. автоклубом</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7.</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Костинский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Творческий коллектив</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Август</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Батуринский СДК</w:t>
            </w:r>
          </w:p>
        </w:tc>
        <w:tc>
          <w:tcPr>
            <w:tcW w:w="2976" w:type="dxa"/>
            <w:shd w:val="clear" w:color="auto" w:fill="auto"/>
          </w:tcPr>
          <w:p w:rsidR="00F77628" w:rsidRPr="00F77628" w:rsidRDefault="00F77628" w:rsidP="00F77628">
            <w:pPr>
              <w:spacing w:after="0" w:line="240" w:lineRule="auto"/>
              <w:rPr>
                <w:rFonts w:ascii="Times New Roman" w:eastAsia="Times New Roman" w:hAnsi="Times New Roman" w:cs="Times New Roman"/>
                <w:sz w:val="24"/>
                <w:szCs w:val="24"/>
                <w:lang w:eastAsia="ru-RU"/>
              </w:rPr>
            </w:pPr>
            <w:r w:rsidRPr="00F77628">
              <w:rPr>
                <w:rFonts w:ascii="Times New Roman" w:eastAsia="Times New Roman" w:hAnsi="Times New Roman" w:cs="Times New Roman"/>
                <w:sz w:val="24"/>
                <w:szCs w:val="24"/>
                <w:lang w:eastAsia="ru-RU"/>
              </w:rPr>
              <w:t>Заведующие филиалами</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 xml:space="preserve">Костинский СДК </w:t>
            </w:r>
            <w:proofErr w:type="spellStart"/>
            <w:r w:rsidRPr="00F77628">
              <w:rPr>
                <w:rFonts w:ascii="Times New Roman" w:eastAsia="Calibri" w:hAnsi="Times New Roman" w:cs="Times New Roman"/>
                <w:sz w:val="24"/>
                <w:szCs w:val="24"/>
                <w:lang w:eastAsia="ru-RU"/>
              </w:rPr>
              <w:t>Бактуринский</w:t>
            </w:r>
            <w:proofErr w:type="spellEnd"/>
            <w:r w:rsidRPr="00F77628">
              <w:rPr>
                <w:rFonts w:ascii="Times New Roman" w:eastAsia="Calibri" w:hAnsi="Times New Roman" w:cs="Times New Roman"/>
                <w:sz w:val="24"/>
                <w:szCs w:val="24"/>
                <w:lang w:eastAsia="ru-RU"/>
              </w:rPr>
              <w:t xml:space="preserve">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Зав. автоклубом</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8.</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Константиновский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proofErr w:type="spellStart"/>
            <w:r w:rsidRPr="00F77628">
              <w:rPr>
                <w:rFonts w:ascii="Times New Roman" w:eastAsia="Calibri" w:hAnsi="Times New Roman" w:cs="Times New Roman"/>
                <w:sz w:val="24"/>
                <w:szCs w:val="24"/>
                <w:lang w:eastAsia="ru-RU"/>
              </w:rPr>
              <w:t>Этно-фолк</w:t>
            </w:r>
            <w:proofErr w:type="spellEnd"/>
            <w:r w:rsidRPr="00F77628">
              <w:rPr>
                <w:rFonts w:ascii="Times New Roman" w:eastAsia="Calibri" w:hAnsi="Times New Roman" w:cs="Times New Roman"/>
                <w:sz w:val="24"/>
                <w:szCs w:val="24"/>
                <w:lang w:eastAsia="ru-RU"/>
              </w:rPr>
              <w:t xml:space="preserve"> группа «</w:t>
            </w:r>
            <w:proofErr w:type="spellStart"/>
            <w:r w:rsidRPr="00F77628">
              <w:rPr>
                <w:rFonts w:ascii="Times New Roman" w:eastAsia="Calibri" w:hAnsi="Times New Roman" w:cs="Times New Roman"/>
                <w:sz w:val="24"/>
                <w:szCs w:val="24"/>
                <w:lang w:eastAsia="ru-RU"/>
              </w:rPr>
              <w:t>СлАвина</w:t>
            </w:r>
            <w:proofErr w:type="spellEnd"/>
            <w:r w:rsidRPr="00F77628">
              <w:rPr>
                <w:rFonts w:ascii="Times New Roman" w:eastAsia="Calibri" w:hAnsi="Times New Roman" w:cs="Times New Roman"/>
                <w:sz w:val="24"/>
                <w:szCs w:val="24"/>
                <w:lang w:eastAsia="ru-RU"/>
              </w:rPr>
              <w:t>»</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Август</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Федякинский СДК</w:t>
            </w:r>
          </w:p>
        </w:tc>
        <w:tc>
          <w:tcPr>
            <w:tcW w:w="2976" w:type="dxa"/>
            <w:shd w:val="clear" w:color="auto" w:fill="auto"/>
          </w:tcPr>
          <w:p w:rsidR="00F77628" w:rsidRPr="00F77628" w:rsidRDefault="00F77628" w:rsidP="00F77628">
            <w:pPr>
              <w:spacing w:after="0" w:line="240" w:lineRule="auto"/>
              <w:rPr>
                <w:rFonts w:ascii="Times New Roman" w:eastAsia="Times New Roman" w:hAnsi="Times New Roman" w:cs="Times New Roman"/>
                <w:sz w:val="24"/>
                <w:szCs w:val="24"/>
                <w:lang w:eastAsia="ru-RU"/>
              </w:rPr>
            </w:pPr>
            <w:r w:rsidRPr="00F77628">
              <w:rPr>
                <w:rFonts w:ascii="Times New Roman" w:eastAsia="Times New Roman" w:hAnsi="Times New Roman" w:cs="Times New Roman"/>
                <w:sz w:val="24"/>
                <w:szCs w:val="24"/>
                <w:lang w:eastAsia="ru-RU"/>
              </w:rPr>
              <w:t>Заведующие филиалами</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Константиновский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Федякинский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Зав. автоклубом</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9.</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Мантуровский СК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Творческий коллектив</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Август</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Вакинский СДК</w:t>
            </w:r>
          </w:p>
        </w:tc>
        <w:tc>
          <w:tcPr>
            <w:tcW w:w="2976" w:type="dxa"/>
            <w:shd w:val="clear" w:color="auto" w:fill="auto"/>
          </w:tcPr>
          <w:p w:rsidR="00F77628" w:rsidRPr="00F77628" w:rsidRDefault="00F77628" w:rsidP="00F77628">
            <w:pPr>
              <w:spacing w:after="0" w:line="240" w:lineRule="auto"/>
              <w:rPr>
                <w:rFonts w:ascii="Times New Roman" w:eastAsia="Times New Roman" w:hAnsi="Times New Roman" w:cs="Times New Roman"/>
                <w:sz w:val="24"/>
                <w:szCs w:val="24"/>
                <w:lang w:eastAsia="ru-RU"/>
              </w:rPr>
            </w:pPr>
            <w:r w:rsidRPr="00F77628">
              <w:rPr>
                <w:rFonts w:ascii="Times New Roman" w:eastAsia="Times New Roman" w:hAnsi="Times New Roman" w:cs="Times New Roman"/>
                <w:sz w:val="24"/>
                <w:szCs w:val="24"/>
                <w:lang w:eastAsia="ru-RU"/>
              </w:rPr>
              <w:t>Заведующие филиалами Мантуровский СК Вакинский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Times New Roman" w:hAnsi="Times New Roman" w:cs="Times New Roman"/>
                <w:sz w:val="24"/>
                <w:szCs w:val="24"/>
                <w:lang w:eastAsia="ru-RU"/>
              </w:rPr>
            </w:pPr>
            <w:r w:rsidRPr="00F77628">
              <w:rPr>
                <w:rFonts w:ascii="Times New Roman" w:eastAsia="Calibri" w:hAnsi="Times New Roman" w:cs="Times New Roman"/>
                <w:sz w:val="24"/>
                <w:szCs w:val="24"/>
                <w:lang w:eastAsia="ru-RU"/>
              </w:rPr>
              <w:t>Зав. автоклубом</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10.</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Новосельский ЦНК Творческий коллектив</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Сентябрь</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Веселевский СДК</w:t>
            </w:r>
          </w:p>
        </w:tc>
        <w:tc>
          <w:tcPr>
            <w:tcW w:w="2976"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Times New Roman" w:hAnsi="Times New Roman" w:cs="Times New Roman"/>
                <w:sz w:val="24"/>
                <w:szCs w:val="24"/>
                <w:lang w:eastAsia="ru-RU"/>
              </w:rPr>
              <w:t xml:space="preserve">Заведующие филиалами </w:t>
            </w:r>
            <w:r w:rsidRPr="00F77628">
              <w:rPr>
                <w:rFonts w:ascii="Times New Roman" w:eastAsia="Calibri" w:hAnsi="Times New Roman" w:cs="Times New Roman"/>
                <w:sz w:val="24"/>
                <w:szCs w:val="24"/>
                <w:lang w:eastAsia="ru-RU"/>
              </w:rPr>
              <w:t>Новосельский ЦНК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Веселевский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Зав. автоклубом</w:t>
            </w:r>
          </w:p>
        </w:tc>
      </w:tr>
      <w:tr w:rsidR="00F77628" w:rsidRPr="00F77628" w:rsidTr="0088461E">
        <w:tc>
          <w:tcPr>
            <w:tcW w:w="567" w:type="dxa"/>
            <w:shd w:val="clear" w:color="auto" w:fill="auto"/>
          </w:tcPr>
          <w:p w:rsidR="00F77628" w:rsidRPr="00F77628" w:rsidRDefault="00F77628" w:rsidP="00F77628">
            <w:pPr>
              <w:spacing w:after="0" w:line="240" w:lineRule="auto"/>
              <w:jc w:val="center"/>
              <w:rPr>
                <w:rFonts w:ascii="Times New Roman" w:eastAsia="Calibri" w:hAnsi="Times New Roman" w:cs="Times New Roman"/>
                <w:b/>
                <w:sz w:val="24"/>
                <w:szCs w:val="24"/>
                <w:lang w:eastAsia="ru-RU"/>
              </w:rPr>
            </w:pPr>
            <w:r w:rsidRPr="00F77628">
              <w:rPr>
                <w:rFonts w:ascii="Times New Roman" w:eastAsia="Calibri" w:hAnsi="Times New Roman" w:cs="Times New Roman"/>
                <w:b/>
                <w:sz w:val="24"/>
                <w:szCs w:val="24"/>
                <w:lang w:eastAsia="ru-RU"/>
              </w:rPr>
              <w:t>11.</w:t>
            </w:r>
          </w:p>
        </w:tc>
        <w:tc>
          <w:tcPr>
            <w:tcW w:w="2694"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Пионерский СДК</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Творческий коллектив</w:t>
            </w:r>
          </w:p>
        </w:tc>
        <w:tc>
          <w:tcPr>
            <w:tcW w:w="141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Сентябрь</w:t>
            </w:r>
          </w:p>
        </w:tc>
        <w:tc>
          <w:tcPr>
            <w:tcW w:w="2268" w:type="dxa"/>
            <w:shd w:val="clear" w:color="auto" w:fill="auto"/>
          </w:tcPr>
          <w:p w:rsidR="00F77628" w:rsidRPr="00F77628" w:rsidRDefault="00F77628" w:rsidP="00F77628">
            <w:pPr>
              <w:spacing w:after="0" w:line="240" w:lineRule="auto"/>
              <w:jc w:val="center"/>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Марковский СДК</w:t>
            </w:r>
          </w:p>
        </w:tc>
        <w:tc>
          <w:tcPr>
            <w:tcW w:w="2976" w:type="dxa"/>
            <w:shd w:val="clear" w:color="auto" w:fill="auto"/>
          </w:tcPr>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Times New Roman" w:hAnsi="Times New Roman" w:cs="Times New Roman"/>
                <w:sz w:val="24"/>
                <w:szCs w:val="24"/>
                <w:lang w:eastAsia="ru-RU"/>
              </w:rPr>
              <w:t>Заведующие филиалами</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Пионерский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Марковский СДК</w:t>
            </w:r>
          </w:p>
          <w:p w:rsidR="00F77628" w:rsidRPr="00F77628" w:rsidRDefault="00F77628" w:rsidP="00F77628">
            <w:pPr>
              <w:spacing w:after="0" w:line="240" w:lineRule="auto"/>
              <w:rPr>
                <w:rFonts w:ascii="Times New Roman" w:eastAsia="Calibri" w:hAnsi="Times New Roman" w:cs="Times New Roman"/>
                <w:sz w:val="24"/>
                <w:szCs w:val="24"/>
                <w:lang w:eastAsia="ru-RU"/>
              </w:rPr>
            </w:pPr>
            <w:r w:rsidRPr="00F77628">
              <w:rPr>
                <w:rFonts w:ascii="Times New Roman" w:eastAsia="Calibri" w:hAnsi="Times New Roman" w:cs="Times New Roman"/>
                <w:sz w:val="24"/>
                <w:szCs w:val="24"/>
                <w:lang w:eastAsia="ru-RU"/>
              </w:rPr>
              <w:t>Зав. отделом РОМЦ</w:t>
            </w:r>
          </w:p>
          <w:p w:rsidR="00F77628" w:rsidRPr="00F77628" w:rsidRDefault="00F77628" w:rsidP="00F77628">
            <w:pPr>
              <w:spacing w:after="0" w:line="240" w:lineRule="auto"/>
              <w:rPr>
                <w:rFonts w:ascii="Times New Roman" w:eastAsia="Calibri" w:hAnsi="Times New Roman" w:cs="Times New Roman"/>
                <w:b/>
                <w:sz w:val="24"/>
                <w:szCs w:val="24"/>
                <w:lang w:eastAsia="ru-RU"/>
              </w:rPr>
            </w:pPr>
            <w:r w:rsidRPr="00F77628">
              <w:rPr>
                <w:rFonts w:ascii="Times New Roman" w:eastAsia="Calibri" w:hAnsi="Times New Roman" w:cs="Times New Roman"/>
                <w:sz w:val="24"/>
                <w:szCs w:val="24"/>
                <w:lang w:eastAsia="ru-RU"/>
              </w:rPr>
              <w:t>Зав. автоклубом</w:t>
            </w:r>
          </w:p>
        </w:tc>
      </w:tr>
    </w:tbl>
    <w:p w:rsidR="0059097B" w:rsidRPr="00F94545" w:rsidRDefault="00C609C2" w:rsidP="00C609C2">
      <w:pPr>
        <w:pStyle w:val="a4"/>
        <w:shd w:val="clear" w:color="auto" w:fill="FFFFFF"/>
        <w:spacing w:after="0" w:line="240" w:lineRule="auto"/>
        <w:ind w:left="0" w:firstLine="567"/>
        <w:jc w:val="both"/>
        <w:textAlignment w:val="baseline"/>
        <w:rPr>
          <w:rFonts w:ascii="Times New Roman" w:hAnsi="Times New Roman" w:cs="Times New Roman"/>
          <w:sz w:val="24"/>
          <w:szCs w:val="24"/>
        </w:rPr>
      </w:pPr>
      <w:r>
        <w:rPr>
          <w:rFonts w:ascii="Times New Roman" w:hAnsi="Times New Roman" w:cs="Times New Roman"/>
          <w:sz w:val="24"/>
          <w:szCs w:val="24"/>
        </w:rPr>
        <w:t>Такая форма работы</w:t>
      </w:r>
      <w:r w:rsidR="0059097B" w:rsidRPr="00F94545">
        <w:rPr>
          <w:rFonts w:ascii="Times New Roman" w:hAnsi="Times New Roman" w:cs="Times New Roman"/>
          <w:sz w:val="24"/>
          <w:szCs w:val="24"/>
        </w:rPr>
        <w:t xml:space="preserve"> помогает наладить отношения между коллективами художественной самодеятельности клубных учреждений, обмену опытом. </w:t>
      </w:r>
    </w:p>
    <w:p w:rsidR="0059097B" w:rsidRPr="0054037A" w:rsidRDefault="0059097B" w:rsidP="0054037A">
      <w:pPr>
        <w:suppressAutoHyphens/>
        <w:autoSpaceDN w:val="0"/>
        <w:ind w:firstLine="567"/>
        <w:jc w:val="both"/>
        <w:textAlignment w:val="baseline"/>
        <w:rPr>
          <w:rFonts w:ascii="Times New Roman" w:hAnsi="Times New Roman" w:cs="Times New Roman"/>
          <w:b/>
          <w:color w:val="000000"/>
          <w:kern w:val="3"/>
          <w:sz w:val="24"/>
          <w:szCs w:val="24"/>
        </w:rPr>
      </w:pPr>
      <w:r w:rsidRPr="00F94545">
        <w:rPr>
          <w:rFonts w:ascii="Times New Roman" w:hAnsi="Times New Roman" w:cs="Times New Roman"/>
          <w:color w:val="000000"/>
          <w:kern w:val="3"/>
          <w:sz w:val="24"/>
          <w:szCs w:val="24"/>
        </w:rPr>
        <w:t>Одним из основных направлений деятельности учреждений культуры клубного типа является работа с различными категориями населения. В Сельских Домах Культуры и Центрах Народной Культуры района разрабатываются и проводятся развлекательные программы и  концерты, с интересными творческими решениями. К сожалению, эти концерты можно увидеть только в местах базирования творчес</w:t>
      </w:r>
      <w:r w:rsidR="00C609C2">
        <w:rPr>
          <w:rFonts w:ascii="Times New Roman" w:hAnsi="Times New Roman" w:cs="Times New Roman"/>
          <w:color w:val="000000"/>
          <w:kern w:val="3"/>
          <w:sz w:val="24"/>
          <w:szCs w:val="24"/>
        </w:rPr>
        <w:t xml:space="preserve">ких коллективов. Поэтому, </w:t>
      </w:r>
      <w:r w:rsidR="00032263">
        <w:rPr>
          <w:rFonts w:ascii="Times New Roman" w:hAnsi="Times New Roman" w:cs="Times New Roman"/>
          <w:color w:val="000000"/>
          <w:kern w:val="3"/>
          <w:sz w:val="24"/>
          <w:szCs w:val="24"/>
        </w:rPr>
        <w:t>в 2019</w:t>
      </w:r>
      <w:r w:rsidRPr="00F94545">
        <w:rPr>
          <w:rFonts w:ascii="Times New Roman" w:hAnsi="Times New Roman" w:cs="Times New Roman"/>
          <w:color w:val="000000"/>
          <w:kern w:val="3"/>
          <w:sz w:val="24"/>
          <w:szCs w:val="24"/>
        </w:rPr>
        <w:t xml:space="preserve"> году были проведены </w:t>
      </w:r>
      <w:r w:rsidR="006B283C">
        <w:rPr>
          <w:rFonts w:ascii="Times New Roman" w:hAnsi="Times New Roman" w:cs="Times New Roman"/>
          <w:b/>
          <w:color w:val="000000"/>
          <w:kern w:val="3"/>
          <w:sz w:val="24"/>
          <w:szCs w:val="24"/>
        </w:rPr>
        <w:t xml:space="preserve">совместные </w:t>
      </w:r>
      <w:r w:rsidRPr="00F94545">
        <w:rPr>
          <w:rFonts w:ascii="Times New Roman" w:hAnsi="Times New Roman" w:cs="Times New Roman"/>
          <w:b/>
          <w:color w:val="000000"/>
          <w:kern w:val="3"/>
          <w:sz w:val="24"/>
          <w:szCs w:val="24"/>
        </w:rPr>
        <w:t>концерты</w:t>
      </w:r>
      <w:r w:rsidR="00020154">
        <w:rPr>
          <w:rFonts w:ascii="Times New Roman" w:hAnsi="Times New Roman" w:cs="Times New Roman"/>
          <w:b/>
          <w:color w:val="000000"/>
          <w:kern w:val="3"/>
          <w:sz w:val="24"/>
          <w:szCs w:val="24"/>
        </w:rPr>
        <w:t>(спектакли)</w:t>
      </w:r>
      <w:r w:rsidRPr="00F94545">
        <w:rPr>
          <w:rFonts w:ascii="Times New Roman" w:hAnsi="Times New Roman" w:cs="Times New Roman"/>
          <w:b/>
          <w:color w:val="000000"/>
          <w:kern w:val="3"/>
          <w:sz w:val="24"/>
          <w:szCs w:val="24"/>
        </w:rPr>
        <w:t xml:space="preserve"> с готовыми программами для различных категорий населения:</w:t>
      </w:r>
    </w:p>
    <w:tbl>
      <w:tblPr>
        <w:tblW w:w="9828" w:type="dxa"/>
        <w:tblInd w:w="-108" w:type="dxa"/>
        <w:tblLayout w:type="fixed"/>
        <w:tblCellMar>
          <w:left w:w="10" w:type="dxa"/>
          <w:right w:w="10" w:type="dxa"/>
        </w:tblCellMar>
        <w:tblLook w:val="0000"/>
      </w:tblPr>
      <w:tblGrid>
        <w:gridCol w:w="647"/>
        <w:gridCol w:w="3960"/>
        <w:gridCol w:w="1260"/>
        <w:gridCol w:w="2159"/>
        <w:gridCol w:w="1802"/>
      </w:tblGrid>
      <w:tr w:rsidR="004B3587" w:rsidRPr="004B3587" w:rsidTr="007347B7">
        <w:trPr>
          <w:trHeight w:val="82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295491" w:rsidRDefault="004B3587" w:rsidP="00295491">
            <w:pPr>
              <w:suppressAutoHyphens/>
              <w:autoSpaceDN w:val="0"/>
              <w:spacing w:after="0" w:line="240" w:lineRule="auto"/>
              <w:jc w:val="center"/>
              <w:textAlignment w:val="baseline"/>
              <w:rPr>
                <w:rFonts w:ascii="Times New Roman" w:eastAsia="Times New Roman" w:hAnsi="Times New Roman" w:cs="Times New Roman"/>
                <w:b/>
                <w:kern w:val="3"/>
                <w:lang w:eastAsia="ru-RU"/>
              </w:rPr>
            </w:pPr>
            <w:r w:rsidRPr="00295491">
              <w:rPr>
                <w:rFonts w:ascii="Times New Roman" w:eastAsia="Times New Roman" w:hAnsi="Times New Roman" w:cs="Times New Roman"/>
                <w:b/>
                <w:kern w:val="3"/>
                <w:lang w:eastAsia="ru-RU"/>
              </w:rPr>
              <w:t>№</w:t>
            </w:r>
            <w:r w:rsidR="00295491" w:rsidRPr="00295491">
              <w:rPr>
                <w:rFonts w:ascii="Times New Roman" w:eastAsia="Times New Roman" w:hAnsi="Times New Roman" w:cs="Times New Roman"/>
                <w:b/>
                <w:kern w:val="3"/>
                <w:lang w:eastAsia="ru-RU"/>
              </w:rPr>
              <w:t xml:space="preserve"> п/п</w:t>
            </w:r>
          </w:p>
        </w:tc>
        <w:tc>
          <w:tcPr>
            <w:tcW w:w="39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295491" w:rsidRDefault="004B3587" w:rsidP="00295491">
            <w:pPr>
              <w:suppressAutoHyphens/>
              <w:autoSpaceDN w:val="0"/>
              <w:spacing w:after="0" w:line="240" w:lineRule="auto"/>
              <w:jc w:val="center"/>
              <w:textAlignment w:val="baseline"/>
              <w:rPr>
                <w:rFonts w:ascii="Times New Roman" w:eastAsia="Times New Roman" w:hAnsi="Times New Roman" w:cs="Times New Roman"/>
                <w:b/>
                <w:kern w:val="3"/>
                <w:lang w:eastAsia="ru-RU"/>
              </w:rPr>
            </w:pPr>
            <w:r w:rsidRPr="00295491">
              <w:rPr>
                <w:rFonts w:ascii="Times New Roman" w:eastAsia="Times New Roman" w:hAnsi="Times New Roman" w:cs="Times New Roman"/>
                <w:b/>
                <w:kern w:val="3"/>
                <w:lang w:eastAsia="ru-RU"/>
              </w:rPr>
              <w:t>Наименование  мероприятия</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295491" w:rsidRDefault="004B3587" w:rsidP="00295491">
            <w:pPr>
              <w:suppressAutoHyphens/>
              <w:autoSpaceDN w:val="0"/>
              <w:spacing w:after="0" w:line="240" w:lineRule="auto"/>
              <w:jc w:val="center"/>
              <w:textAlignment w:val="baseline"/>
              <w:rPr>
                <w:rFonts w:ascii="Times New Roman" w:eastAsia="Times New Roman" w:hAnsi="Times New Roman" w:cs="Times New Roman"/>
                <w:b/>
                <w:kern w:val="3"/>
                <w:lang w:eastAsia="ru-RU"/>
              </w:rPr>
            </w:pPr>
            <w:r w:rsidRPr="00295491">
              <w:rPr>
                <w:rFonts w:ascii="Times New Roman" w:eastAsia="Times New Roman" w:hAnsi="Times New Roman" w:cs="Times New Roman"/>
                <w:b/>
                <w:kern w:val="3"/>
                <w:lang w:eastAsia="ru-RU"/>
              </w:rPr>
              <w:t>Дата</w:t>
            </w:r>
          </w:p>
        </w:tc>
        <w:tc>
          <w:tcPr>
            <w:tcW w:w="21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295491" w:rsidRDefault="004B3587" w:rsidP="00295491">
            <w:pPr>
              <w:suppressAutoHyphens/>
              <w:autoSpaceDN w:val="0"/>
              <w:spacing w:after="0" w:line="240" w:lineRule="auto"/>
              <w:jc w:val="center"/>
              <w:textAlignment w:val="baseline"/>
              <w:rPr>
                <w:rFonts w:ascii="Times New Roman" w:eastAsia="Times New Roman" w:hAnsi="Times New Roman" w:cs="Times New Roman"/>
                <w:b/>
                <w:kern w:val="3"/>
                <w:lang w:eastAsia="ru-RU"/>
              </w:rPr>
            </w:pPr>
            <w:r w:rsidRPr="00295491">
              <w:rPr>
                <w:rFonts w:ascii="Times New Roman" w:eastAsia="Times New Roman" w:hAnsi="Times New Roman" w:cs="Times New Roman"/>
                <w:b/>
                <w:kern w:val="3"/>
                <w:lang w:eastAsia="ru-RU"/>
              </w:rPr>
              <w:t>Место проведения</w:t>
            </w:r>
          </w:p>
        </w:tc>
        <w:tc>
          <w:tcPr>
            <w:tcW w:w="180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295491" w:rsidRDefault="004B3587" w:rsidP="00295491">
            <w:pPr>
              <w:suppressAutoHyphens/>
              <w:autoSpaceDN w:val="0"/>
              <w:spacing w:after="0" w:line="240" w:lineRule="auto"/>
              <w:jc w:val="center"/>
              <w:textAlignment w:val="baseline"/>
              <w:rPr>
                <w:rFonts w:ascii="Times New Roman" w:eastAsia="Times New Roman" w:hAnsi="Times New Roman" w:cs="Times New Roman"/>
                <w:b/>
                <w:kern w:val="3"/>
                <w:lang w:eastAsia="ru-RU"/>
              </w:rPr>
            </w:pPr>
            <w:r w:rsidRPr="00295491">
              <w:rPr>
                <w:rFonts w:ascii="Times New Roman" w:eastAsia="Times New Roman" w:hAnsi="Times New Roman" w:cs="Times New Roman"/>
                <w:b/>
                <w:kern w:val="3"/>
                <w:lang w:eastAsia="ru-RU"/>
              </w:rPr>
              <w:t>Ответственные</w:t>
            </w:r>
          </w:p>
        </w:tc>
      </w:tr>
      <w:tr w:rsidR="004B3587" w:rsidRPr="004B3587" w:rsidTr="007347B7">
        <w:trPr>
          <w:trHeight w:val="82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4B3587" w:rsidP="004B3587">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4B3587">
              <w:rPr>
                <w:rFonts w:ascii="Times New Roman" w:eastAsia="Times New Roman" w:hAnsi="Times New Roman" w:cs="Times New Roman"/>
                <w:b/>
                <w:kern w:val="3"/>
                <w:sz w:val="24"/>
                <w:szCs w:val="24"/>
                <w:lang w:eastAsia="ru-RU"/>
              </w:rPr>
              <w:t>1</w:t>
            </w:r>
          </w:p>
        </w:tc>
        <w:tc>
          <w:tcPr>
            <w:tcW w:w="39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6B283C" w:rsidP="00F51224">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Музыкальный спектакль «</w:t>
            </w:r>
            <w:r w:rsidR="00F51224">
              <w:rPr>
                <w:rFonts w:ascii="Times New Roman" w:eastAsia="Times New Roman" w:hAnsi="Times New Roman" w:cs="Times New Roman"/>
                <w:kern w:val="3"/>
                <w:sz w:val="24"/>
                <w:szCs w:val="24"/>
                <w:lang w:eastAsia="ru-RU"/>
              </w:rPr>
              <w:t>Огниво</w:t>
            </w:r>
            <w:r>
              <w:rPr>
                <w:rFonts w:ascii="Times New Roman" w:eastAsia="Times New Roman" w:hAnsi="Times New Roman" w:cs="Times New Roman"/>
                <w:kern w:val="3"/>
                <w:sz w:val="24"/>
                <w:szCs w:val="24"/>
                <w:lang w:eastAsia="ru-RU"/>
              </w:rPr>
              <w:t>»</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5968C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4, 5 января</w:t>
            </w:r>
          </w:p>
        </w:tc>
        <w:tc>
          <w:tcPr>
            <w:tcW w:w="21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5968C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Филиал</w:t>
            </w:r>
          </w:p>
          <w:p w:rsidR="004B3587" w:rsidRPr="004B3587" w:rsidRDefault="005968C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Константиновский</w:t>
            </w:r>
            <w:r w:rsidR="004B3587" w:rsidRPr="004B3587">
              <w:rPr>
                <w:rFonts w:ascii="Times New Roman" w:eastAsia="Times New Roman" w:hAnsi="Times New Roman" w:cs="Times New Roman"/>
                <w:kern w:val="3"/>
                <w:sz w:val="24"/>
                <w:szCs w:val="24"/>
                <w:lang w:eastAsia="ru-RU"/>
              </w:rPr>
              <w:t xml:space="preserve"> СДК</w:t>
            </w:r>
            <w:r>
              <w:rPr>
                <w:rFonts w:ascii="Times New Roman" w:eastAsia="Times New Roman" w:hAnsi="Times New Roman" w:cs="Times New Roman"/>
                <w:kern w:val="3"/>
                <w:sz w:val="24"/>
                <w:szCs w:val="24"/>
                <w:lang w:eastAsia="ru-RU"/>
              </w:rPr>
              <w:t xml:space="preserve"> МБУК РКО</w:t>
            </w:r>
          </w:p>
        </w:tc>
        <w:tc>
          <w:tcPr>
            <w:tcW w:w="180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968C4" w:rsidRDefault="005968C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Режиссер филиала</w:t>
            </w:r>
          </w:p>
          <w:p w:rsidR="004B3587" w:rsidRPr="004B3587" w:rsidRDefault="004B3587"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РОМЦ</w:t>
            </w:r>
            <w:r w:rsidR="005968C4">
              <w:rPr>
                <w:rFonts w:ascii="Times New Roman" w:eastAsia="Times New Roman" w:hAnsi="Times New Roman" w:cs="Times New Roman"/>
                <w:kern w:val="3"/>
                <w:sz w:val="24"/>
                <w:szCs w:val="24"/>
                <w:lang w:eastAsia="ru-RU"/>
              </w:rPr>
              <w:t xml:space="preserve"> МБУК </w:t>
            </w:r>
            <w:r w:rsidR="005968C4">
              <w:rPr>
                <w:rFonts w:ascii="Times New Roman" w:eastAsia="Times New Roman" w:hAnsi="Times New Roman" w:cs="Times New Roman"/>
                <w:kern w:val="3"/>
                <w:sz w:val="24"/>
                <w:szCs w:val="24"/>
                <w:lang w:eastAsia="ru-RU"/>
              </w:rPr>
              <w:lastRenderedPageBreak/>
              <w:t>РКО</w:t>
            </w:r>
          </w:p>
          <w:p w:rsidR="004B3587" w:rsidRPr="004B3587" w:rsidRDefault="004B3587"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Зав</w:t>
            </w:r>
            <w:proofErr w:type="gramStart"/>
            <w:r w:rsidRPr="004B3587">
              <w:rPr>
                <w:rFonts w:ascii="Times New Roman" w:eastAsia="Times New Roman" w:hAnsi="Times New Roman" w:cs="Times New Roman"/>
                <w:kern w:val="3"/>
                <w:sz w:val="24"/>
                <w:szCs w:val="24"/>
                <w:lang w:eastAsia="ru-RU"/>
              </w:rPr>
              <w:t>.а</w:t>
            </w:r>
            <w:proofErr w:type="gramEnd"/>
            <w:r w:rsidRPr="004B3587">
              <w:rPr>
                <w:rFonts w:ascii="Times New Roman" w:eastAsia="Times New Roman" w:hAnsi="Times New Roman" w:cs="Times New Roman"/>
                <w:kern w:val="3"/>
                <w:sz w:val="24"/>
                <w:szCs w:val="24"/>
                <w:lang w:eastAsia="ru-RU"/>
              </w:rPr>
              <w:t>втоклубом</w:t>
            </w:r>
          </w:p>
        </w:tc>
      </w:tr>
      <w:tr w:rsidR="004B3587" w:rsidRPr="004B3587" w:rsidTr="007347B7">
        <w:trPr>
          <w:trHeight w:val="82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4B3587" w:rsidP="004B3587">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4B3587">
              <w:rPr>
                <w:rFonts w:ascii="Times New Roman" w:eastAsia="Times New Roman" w:hAnsi="Times New Roman" w:cs="Times New Roman"/>
                <w:b/>
                <w:kern w:val="3"/>
                <w:sz w:val="24"/>
                <w:szCs w:val="24"/>
                <w:lang w:eastAsia="ru-RU"/>
              </w:rPr>
              <w:lastRenderedPageBreak/>
              <w:t>2</w:t>
            </w:r>
          </w:p>
        </w:tc>
        <w:tc>
          <w:tcPr>
            <w:tcW w:w="39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5968C4" w:rsidP="00F51224">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Музыкальный спектакль «</w:t>
            </w:r>
            <w:r w:rsidR="00F51224">
              <w:rPr>
                <w:rFonts w:ascii="Times New Roman" w:eastAsia="Times New Roman" w:hAnsi="Times New Roman" w:cs="Times New Roman"/>
                <w:kern w:val="3"/>
                <w:sz w:val="24"/>
                <w:szCs w:val="24"/>
                <w:lang w:eastAsia="ru-RU"/>
              </w:rPr>
              <w:t>Огниво</w:t>
            </w:r>
            <w:r>
              <w:rPr>
                <w:rFonts w:ascii="Times New Roman" w:eastAsia="Times New Roman" w:hAnsi="Times New Roman" w:cs="Times New Roman"/>
                <w:kern w:val="3"/>
                <w:sz w:val="24"/>
                <w:szCs w:val="24"/>
                <w:lang w:eastAsia="ru-RU"/>
              </w:rPr>
              <w:t>»</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4B3587"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4B3587" w:rsidRPr="004B3587" w:rsidRDefault="0082467E"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6 января</w:t>
            </w:r>
          </w:p>
        </w:tc>
        <w:tc>
          <w:tcPr>
            <w:tcW w:w="21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82467E"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Филиал</w:t>
            </w:r>
          </w:p>
          <w:p w:rsidR="004B3587" w:rsidRPr="004B3587" w:rsidRDefault="0082467E"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Батуринский </w:t>
            </w:r>
            <w:r w:rsidR="004B3587" w:rsidRPr="004B3587">
              <w:rPr>
                <w:rFonts w:ascii="Times New Roman" w:eastAsia="Times New Roman" w:hAnsi="Times New Roman" w:cs="Times New Roman"/>
                <w:kern w:val="3"/>
                <w:sz w:val="24"/>
                <w:szCs w:val="24"/>
                <w:lang w:eastAsia="ru-RU"/>
              </w:rPr>
              <w:t>СДК</w:t>
            </w:r>
            <w:r>
              <w:rPr>
                <w:rFonts w:ascii="Times New Roman" w:eastAsia="Times New Roman" w:hAnsi="Times New Roman" w:cs="Times New Roman"/>
                <w:kern w:val="3"/>
                <w:sz w:val="24"/>
                <w:szCs w:val="24"/>
                <w:lang w:eastAsia="ru-RU"/>
              </w:rPr>
              <w:t xml:space="preserve"> МБУК РКО</w:t>
            </w:r>
          </w:p>
        </w:tc>
        <w:tc>
          <w:tcPr>
            <w:tcW w:w="180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2467E" w:rsidRDefault="0082467E"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Режиссер филиала</w:t>
            </w:r>
          </w:p>
          <w:p w:rsidR="0082467E" w:rsidRPr="004B3587" w:rsidRDefault="0082467E"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РОМЦ</w:t>
            </w:r>
            <w:r>
              <w:rPr>
                <w:rFonts w:ascii="Times New Roman" w:eastAsia="Times New Roman" w:hAnsi="Times New Roman" w:cs="Times New Roman"/>
                <w:kern w:val="3"/>
                <w:sz w:val="24"/>
                <w:szCs w:val="24"/>
                <w:lang w:eastAsia="ru-RU"/>
              </w:rPr>
              <w:t xml:space="preserve"> МБУК РКО</w:t>
            </w:r>
          </w:p>
          <w:p w:rsidR="004B3587" w:rsidRPr="004B3587" w:rsidRDefault="0082467E"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Зав</w:t>
            </w:r>
            <w:proofErr w:type="gramStart"/>
            <w:r w:rsidRPr="004B3587">
              <w:rPr>
                <w:rFonts w:ascii="Times New Roman" w:eastAsia="Times New Roman" w:hAnsi="Times New Roman" w:cs="Times New Roman"/>
                <w:kern w:val="3"/>
                <w:sz w:val="24"/>
                <w:szCs w:val="24"/>
                <w:lang w:eastAsia="ru-RU"/>
              </w:rPr>
              <w:t>.а</w:t>
            </w:r>
            <w:proofErr w:type="gramEnd"/>
            <w:r w:rsidRPr="004B3587">
              <w:rPr>
                <w:rFonts w:ascii="Times New Roman" w:eastAsia="Times New Roman" w:hAnsi="Times New Roman" w:cs="Times New Roman"/>
                <w:kern w:val="3"/>
                <w:sz w:val="24"/>
                <w:szCs w:val="24"/>
                <w:lang w:eastAsia="ru-RU"/>
              </w:rPr>
              <w:t>втоклубом</w:t>
            </w:r>
          </w:p>
        </w:tc>
      </w:tr>
      <w:tr w:rsidR="004B3587" w:rsidRPr="004B3587" w:rsidTr="007347B7">
        <w:trPr>
          <w:trHeight w:val="82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4B3587" w:rsidP="004B3587">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4B3587">
              <w:rPr>
                <w:rFonts w:ascii="Times New Roman" w:eastAsia="Times New Roman" w:hAnsi="Times New Roman" w:cs="Times New Roman"/>
                <w:b/>
                <w:kern w:val="3"/>
                <w:sz w:val="24"/>
                <w:szCs w:val="24"/>
                <w:lang w:eastAsia="ru-RU"/>
              </w:rPr>
              <w:t>3</w:t>
            </w:r>
          </w:p>
        </w:tc>
        <w:tc>
          <w:tcPr>
            <w:tcW w:w="39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77667E" w:rsidP="0082467E">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Р</w:t>
            </w:r>
            <w:r w:rsidR="0082467E">
              <w:rPr>
                <w:rFonts w:ascii="Times New Roman" w:eastAsia="Times New Roman" w:hAnsi="Times New Roman" w:cs="Times New Roman"/>
                <w:kern w:val="3"/>
                <w:sz w:val="24"/>
                <w:szCs w:val="24"/>
                <w:lang w:eastAsia="ru-RU"/>
              </w:rPr>
              <w:t>етро концерт «Вперед в прошлое»</w:t>
            </w:r>
            <w:r w:rsidRPr="004B3587">
              <w:rPr>
                <w:rFonts w:ascii="Times New Roman" w:eastAsia="Times New Roman" w:hAnsi="Times New Roman" w:cs="Times New Roman"/>
                <w:kern w:val="3"/>
                <w:sz w:val="24"/>
                <w:szCs w:val="24"/>
                <w:lang w:eastAsia="ru-RU"/>
              </w:rPr>
              <w:t xml:space="preserve"> Выступление творческого коллектива </w:t>
            </w:r>
            <w:r>
              <w:rPr>
                <w:rFonts w:ascii="Times New Roman" w:eastAsia="Times New Roman" w:hAnsi="Times New Roman" w:cs="Times New Roman"/>
                <w:kern w:val="3"/>
                <w:sz w:val="24"/>
                <w:szCs w:val="24"/>
                <w:lang w:eastAsia="ru-RU"/>
              </w:rPr>
              <w:t>района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4B3587"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4B3587" w:rsidRPr="004B3587" w:rsidRDefault="008B6FA7"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13</w:t>
            </w:r>
            <w:bookmarkStart w:id="11" w:name="_GoBack"/>
            <w:bookmarkEnd w:id="11"/>
            <w:r w:rsidR="0082467E">
              <w:rPr>
                <w:rFonts w:ascii="Times New Roman" w:eastAsia="Times New Roman" w:hAnsi="Times New Roman" w:cs="Times New Roman"/>
                <w:kern w:val="3"/>
                <w:sz w:val="24"/>
                <w:szCs w:val="24"/>
                <w:lang w:eastAsia="ru-RU"/>
              </w:rPr>
              <w:t xml:space="preserve"> января</w:t>
            </w:r>
          </w:p>
        </w:tc>
        <w:tc>
          <w:tcPr>
            <w:tcW w:w="21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82467E"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Филиал Костинский СДК МБУК РКО</w:t>
            </w:r>
          </w:p>
        </w:tc>
        <w:tc>
          <w:tcPr>
            <w:tcW w:w="180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82467E"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Специалисты филиала </w:t>
            </w:r>
            <w:r w:rsidR="004B3587" w:rsidRPr="004B3587">
              <w:rPr>
                <w:rFonts w:ascii="Times New Roman" w:eastAsia="Times New Roman" w:hAnsi="Times New Roman" w:cs="Times New Roman"/>
                <w:kern w:val="3"/>
                <w:sz w:val="24"/>
                <w:szCs w:val="24"/>
                <w:lang w:eastAsia="ru-RU"/>
              </w:rPr>
              <w:t>РОМЦ</w:t>
            </w:r>
            <w:r>
              <w:rPr>
                <w:rFonts w:ascii="Times New Roman" w:eastAsia="Times New Roman" w:hAnsi="Times New Roman" w:cs="Times New Roman"/>
                <w:kern w:val="3"/>
                <w:sz w:val="24"/>
                <w:szCs w:val="24"/>
                <w:lang w:eastAsia="ru-RU"/>
              </w:rPr>
              <w:t xml:space="preserve"> МБУК РКО</w:t>
            </w:r>
          </w:p>
          <w:p w:rsidR="004B3587" w:rsidRPr="004B3587" w:rsidRDefault="004B3587"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Зав</w:t>
            </w:r>
            <w:proofErr w:type="gramStart"/>
            <w:r w:rsidRPr="004B3587">
              <w:rPr>
                <w:rFonts w:ascii="Times New Roman" w:eastAsia="Times New Roman" w:hAnsi="Times New Roman" w:cs="Times New Roman"/>
                <w:kern w:val="3"/>
                <w:sz w:val="24"/>
                <w:szCs w:val="24"/>
                <w:lang w:eastAsia="ru-RU"/>
              </w:rPr>
              <w:t>.а</w:t>
            </w:r>
            <w:proofErr w:type="gramEnd"/>
            <w:r w:rsidRPr="004B3587">
              <w:rPr>
                <w:rFonts w:ascii="Times New Roman" w:eastAsia="Times New Roman" w:hAnsi="Times New Roman" w:cs="Times New Roman"/>
                <w:kern w:val="3"/>
                <w:sz w:val="24"/>
                <w:szCs w:val="24"/>
                <w:lang w:eastAsia="ru-RU"/>
              </w:rPr>
              <w:t>втоклубом</w:t>
            </w:r>
          </w:p>
        </w:tc>
      </w:tr>
      <w:tr w:rsidR="006636E1" w:rsidRPr="004B3587" w:rsidTr="007347B7">
        <w:trPr>
          <w:trHeight w:val="82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636E1" w:rsidRPr="004B3587" w:rsidRDefault="0038460B" w:rsidP="004B3587">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Pr>
                <w:rFonts w:ascii="Times New Roman" w:eastAsia="Times New Roman" w:hAnsi="Times New Roman" w:cs="Times New Roman"/>
                <w:b/>
                <w:kern w:val="3"/>
                <w:sz w:val="24"/>
                <w:szCs w:val="24"/>
                <w:lang w:eastAsia="ru-RU"/>
              </w:rPr>
              <w:t>4</w:t>
            </w:r>
          </w:p>
        </w:tc>
        <w:tc>
          <w:tcPr>
            <w:tcW w:w="39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636E1" w:rsidRPr="004B3587" w:rsidRDefault="0077667E" w:rsidP="0082467E">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Ретро концерт «Вперед в прошлое»</w:t>
            </w:r>
            <w:r w:rsidRPr="004B3587">
              <w:rPr>
                <w:rFonts w:ascii="Times New Roman" w:eastAsia="Times New Roman" w:hAnsi="Times New Roman" w:cs="Times New Roman"/>
                <w:kern w:val="3"/>
                <w:sz w:val="24"/>
                <w:szCs w:val="24"/>
                <w:lang w:eastAsia="ru-RU"/>
              </w:rPr>
              <w:t xml:space="preserve"> Выступление творческого коллектива </w:t>
            </w:r>
            <w:r>
              <w:rPr>
                <w:rFonts w:ascii="Times New Roman" w:eastAsia="Times New Roman" w:hAnsi="Times New Roman" w:cs="Times New Roman"/>
                <w:kern w:val="3"/>
                <w:sz w:val="24"/>
                <w:szCs w:val="24"/>
                <w:lang w:eastAsia="ru-RU"/>
              </w:rPr>
              <w:t>района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636E1" w:rsidRPr="004B3587" w:rsidRDefault="006636E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9 марта</w:t>
            </w:r>
          </w:p>
        </w:tc>
        <w:tc>
          <w:tcPr>
            <w:tcW w:w="21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636E1" w:rsidRDefault="006636E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Филиал Батуринский СДК МБУК РКО</w:t>
            </w:r>
          </w:p>
        </w:tc>
        <w:tc>
          <w:tcPr>
            <w:tcW w:w="180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20154" w:rsidRPr="004B3587" w:rsidRDefault="0002015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Специалисты филиала </w:t>
            </w:r>
            <w:r w:rsidRPr="004B3587">
              <w:rPr>
                <w:rFonts w:ascii="Times New Roman" w:eastAsia="Times New Roman" w:hAnsi="Times New Roman" w:cs="Times New Roman"/>
                <w:kern w:val="3"/>
                <w:sz w:val="24"/>
                <w:szCs w:val="24"/>
                <w:lang w:eastAsia="ru-RU"/>
              </w:rPr>
              <w:t>РОМЦ</w:t>
            </w:r>
            <w:r>
              <w:rPr>
                <w:rFonts w:ascii="Times New Roman" w:eastAsia="Times New Roman" w:hAnsi="Times New Roman" w:cs="Times New Roman"/>
                <w:kern w:val="3"/>
                <w:sz w:val="24"/>
                <w:szCs w:val="24"/>
                <w:lang w:eastAsia="ru-RU"/>
              </w:rPr>
              <w:t xml:space="preserve"> МБУК РКО</w:t>
            </w:r>
          </w:p>
          <w:p w:rsidR="006636E1" w:rsidRDefault="0002015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Зав</w:t>
            </w:r>
            <w:proofErr w:type="gramStart"/>
            <w:r w:rsidRPr="004B3587">
              <w:rPr>
                <w:rFonts w:ascii="Times New Roman" w:eastAsia="Times New Roman" w:hAnsi="Times New Roman" w:cs="Times New Roman"/>
                <w:kern w:val="3"/>
                <w:sz w:val="24"/>
                <w:szCs w:val="24"/>
                <w:lang w:eastAsia="ru-RU"/>
              </w:rPr>
              <w:t>.а</w:t>
            </w:r>
            <w:proofErr w:type="gramEnd"/>
            <w:r w:rsidRPr="004B3587">
              <w:rPr>
                <w:rFonts w:ascii="Times New Roman" w:eastAsia="Times New Roman" w:hAnsi="Times New Roman" w:cs="Times New Roman"/>
                <w:kern w:val="3"/>
                <w:sz w:val="24"/>
                <w:szCs w:val="24"/>
                <w:lang w:eastAsia="ru-RU"/>
              </w:rPr>
              <w:t>втоклубом</w:t>
            </w:r>
          </w:p>
        </w:tc>
      </w:tr>
      <w:tr w:rsidR="004B3587" w:rsidRPr="004B3587" w:rsidTr="007347B7">
        <w:trPr>
          <w:trHeight w:val="82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38460B" w:rsidP="004B3587">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Pr>
                <w:rFonts w:ascii="Times New Roman" w:eastAsia="Times New Roman" w:hAnsi="Times New Roman" w:cs="Times New Roman"/>
                <w:b/>
                <w:kern w:val="3"/>
                <w:sz w:val="24"/>
                <w:szCs w:val="24"/>
                <w:lang w:eastAsia="ru-RU"/>
              </w:rPr>
              <w:t>5</w:t>
            </w:r>
          </w:p>
        </w:tc>
        <w:tc>
          <w:tcPr>
            <w:tcW w:w="39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020154" w:rsidP="004B3587">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Театрализованное представление ко Дню семьи, любви и верности</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4B3587"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p>
          <w:p w:rsidR="004B3587" w:rsidRPr="004B3587" w:rsidRDefault="0002015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 июля</w:t>
            </w:r>
          </w:p>
        </w:tc>
        <w:tc>
          <w:tcPr>
            <w:tcW w:w="21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B3587" w:rsidRPr="004B3587" w:rsidRDefault="0002015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Территория Храма Петра и Февронии с. Кузьминское</w:t>
            </w:r>
          </w:p>
        </w:tc>
        <w:tc>
          <w:tcPr>
            <w:tcW w:w="180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20154" w:rsidRDefault="0002015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Режиссер филиала</w:t>
            </w:r>
          </w:p>
          <w:p w:rsidR="00020154" w:rsidRPr="004B3587" w:rsidRDefault="0002015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РОМЦ</w:t>
            </w:r>
            <w:r>
              <w:rPr>
                <w:rFonts w:ascii="Times New Roman" w:eastAsia="Times New Roman" w:hAnsi="Times New Roman" w:cs="Times New Roman"/>
                <w:kern w:val="3"/>
                <w:sz w:val="24"/>
                <w:szCs w:val="24"/>
                <w:lang w:eastAsia="ru-RU"/>
              </w:rPr>
              <w:t xml:space="preserve"> МБУК РКО</w:t>
            </w:r>
          </w:p>
          <w:p w:rsidR="004B3587" w:rsidRPr="004B3587" w:rsidRDefault="00020154"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Зав</w:t>
            </w:r>
            <w:proofErr w:type="gramStart"/>
            <w:r w:rsidRPr="004B3587">
              <w:rPr>
                <w:rFonts w:ascii="Times New Roman" w:eastAsia="Times New Roman" w:hAnsi="Times New Roman" w:cs="Times New Roman"/>
                <w:kern w:val="3"/>
                <w:sz w:val="24"/>
                <w:szCs w:val="24"/>
                <w:lang w:eastAsia="ru-RU"/>
              </w:rPr>
              <w:t>.а</w:t>
            </w:r>
            <w:proofErr w:type="gramEnd"/>
            <w:r w:rsidRPr="004B3587">
              <w:rPr>
                <w:rFonts w:ascii="Times New Roman" w:eastAsia="Times New Roman" w:hAnsi="Times New Roman" w:cs="Times New Roman"/>
                <w:kern w:val="3"/>
                <w:sz w:val="24"/>
                <w:szCs w:val="24"/>
                <w:lang w:eastAsia="ru-RU"/>
              </w:rPr>
              <w:t>втоклубом</w:t>
            </w:r>
          </w:p>
        </w:tc>
      </w:tr>
      <w:tr w:rsidR="0077667E" w:rsidRPr="004B3587" w:rsidTr="007347B7">
        <w:trPr>
          <w:trHeight w:val="82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7667E" w:rsidRPr="004B3587" w:rsidRDefault="00A31FB0" w:rsidP="004B3587">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Pr>
                <w:rFonts w:ascii="Times New Roman" w:eastAsia="Times New Roman" w:hAnsi="Times New Roman" w:cs="Times New Roman"/>
                <w:b/>
                <w:kern w:val="3"/>
                <w:sz w:val="24"/>
                <w:szCs w:val="24"/>
                <w:lang w:eastAsia="ru-RU"/>
              </w:rPr>
              <w:t>6</w:t>
            </w:r>
          </w:p>
        </w:tc>
        <w:tc>
          <w:tcPr>
            <w:tcW w:w="39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7667E" w:rsidRDefault="00A31FB0" w:rsidP="004B3587">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Концерт для участников Всероссийского легкоатлетического пробега, посвященного 123-й годовщине со дня рождения С.А. Есенина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7667E" w:rsidRPr="004B3587" w:rsidRDefault="00A31FB0"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6 октября</w:t>
            </w:r>
          </w:p>
        </w:tc>
        <w:tc>
          <w:tcPr>
            <w:tcW w:w="21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7667E" w:rsidRDefault="00A31FB0"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Филиал Константиновский СДК МБУК РКО</w:t>
            </w:r>
          </w:p>
        </w:tc>
        <w:tc>
          <w:tcPr>
            <w:tcW w:w="180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31FB0" w:rsidRPr="004B3587" w:rsidRDefault="00A31FB0"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Специалисты филиала </w:t>
            </w:r>
            <w:r w:rsidRPr="004B3587">
              <w:rPr>
                <w:rFonts w:ascii="Times New Roman" w:eastAsia="Times New Roman" w:hAnsi="Times New Roman" w:cs="Times New Roman"/>
                <w:kern w:val="3"/>
                <w:sz w:val="24"/>
                <w:szCs w:val="24"/>
                <w:lang w:eastAsia="ru-RU"/>
              </w:rPr>
              <w:t>РОМЦ</w:t>
            </w:r>
            <w:r>
              <w:rPr>
                <w:rFonts w:ascii="Times New Roman" w:eastAsia="Times New Roman" w:hAnsi="Times New Roman" w:cs="Times New Roman"/>
                <w:kern w:val="3"/>
                <w:sz w:val="24"/>
                <w:szCs w:val="24"/>
                <w:lang w:eastAsia="ru-RU"/>
              </w:rPr>
              <w:t xml:space="preserve"> МБУК РКО</w:t>
            </w:r>
          </w:p>
          <w:p w:rsidR="0077667E" w:rsidRDefault="00A31FB0"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Зав</w:t>
            </w:r>
            <w:proofErr w:type="gramStart"/>
            <w:r w:rsidRPr="004B3587">
              <w:rPr>
                <w:rFonts w:ascii="Times New Roman" w:eastAsia="Times New Roman" w:hAnsi="Times New Roman" w:cs="Times New Roman"/>
                <w:kern w:val="3"/>
                <w:sz w:val="24"/>
                <w:szCs w:val="24"/>
                <w:lang w:eastAsia="ru-RU"/>
              </w:rPr>
              <w:t>.а</w:t>
            </w:r>
            <w:proofErr w:type="gramEnd"/>
            <w:r w:rsidRPr="004B3587">
              <w:rPr>
                <w:rFonts w:ascii="Times New Roman" w:eastAsia="Times New Roman" w:hAnsi="Times New Roman" w:cs="Times New Roman"/>
                <w:kern w:val="3"/>
                <w:sz w:val="24"/>
                <w:szCs w:val="24"/>
                <w:lang w:eastAsia="ru-RU"/>
              </w:rPr>
              <w:t>втоклубом</w:t>
            </w:r>
          </w:p>
        </w:tc>
      </w:tr>
      <w:tr w:rsidR="007F2E2B" w:rsidRPr="004B3587" w:rsidTr="007347B7">
        <w:trPr>
          <w:trHeight w:val="82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F2E2B" w:rsidRDefault="004A0D19" w:rsidP="004B3587">
            <w:pPr>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Pr>
                <w:rFonts w:ascii="Times New Roman" w:eastAsia="Times New Roman" w:hAnsi="Times New Roman" w:cs="Times New Roman"/>
                <w:b/>
                <w:kern w:val="3"/>
                <w:sz w:val="24"/>
                <w:szCs w:val="24"/>
                <w:lang w:eastAsia="ru-RU"/>
              </w:rPr>
              <w:t>7</w:t>
            </w:r>
          </w:p>
        </w:tc>
        <w:tc>
          <w:tcPr>
            <w:tcW w:w="39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F2E2B" w:rsidRDefault="007F2E2B" w:rsidP="004B3587">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Концерты, посвященные Дням села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F2E2B" w:rsidRDefault="007F2E2B"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июнь- август</w:t>
            </w:r>
          </w:p>
        </w:tc>
        <w:tc>
          <w:tcPr>
            <w:tcW w:w="21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F2E2B" w:rsidRDefault="00FD244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Территории поселений района</w:t>
            </w:r>
          </w:p>
        </w:tc>
        <w:tc>
          <w:tcPr>
            <w:tcW w:w="180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D2441" w:rsidRPr="004B3587" w:rsidRDefault="00FD244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Специалисты филиала </w:t>
            </w:r>
            <w:r w:rsidRPr="004B3587">
              <w:rPr>
                <w:rFonts w:ascii="Times New Roman" w:eastAsia="Times New Roman" w:hAnsi="Times New Roman" w:cs="Times New Roman"/>
                <w:kern w:val="3"/>
                <w:sz w:val="24"/>
                <w:szCs w:val="24"/>
                <w:lang w:eastAsia="ru-RU"/>
              </w:rPr>
              <w:t>РОМЦ</w:t>
            </w:r>
            <w:r>
              <w:rPr>
                <w:rFonts w:ascii="Times New Roman" w:eastAsia="Times New Roman" w:hAnsi="Times New Roman" w:cs="Times New Roman"/>
                <w:kern w:val="3"/>
                <w:sz w:val="24"/>
                <w:szCs w:val="24"/>
                <w:lang w:eastAsia="ru-RU"/>
              </w:rPr>
              <w:t xml:space="preserve"> МБУК РКО</w:t>
            </w:r>
          </w:p>
          <w:p w:rsidR="007F2E2B" w:rsidRDefault="00FD2441" w:rsidP="00295491">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4B3587">
              <w:rPr>
                <w:rFonts w:ascii="Times New Roman" w:eastAsia="Times New Roman" w:hAnsi="Times New Roman" w:cs="Times New Roman"/>
                <w:kern w:val="3"/>
                <w:sz w:val="24"/>
                <w:szCs w:val="24"/>
                <w:lang w:eastAsia="ru-RU"/>
              </w:rPr>
              <w:t>Зав</w:t>
            </w:r>
            <w:proofErr w:type="gramStart"/>
            <w:r w:rsidRPr="004B3587">
              <w:rPr>
                <w:rFonts w:ascii="Times New Roman" w:eastAsia="Times New Roman" w:hAnsi="Times New Roman" w:cs="Times New Roman"/>
                <w:kern w:val="3"/>
                <w:sz w:val="24"/>
                <w:szCs w:val="24"/>
                <w:lang w:eastAsia="ru-RU"/>
              </w:rPr>
              <w:t>.а</w:t>
            </w:r>
            <w:proofErr w:type="gramEnd"/>
            <w:r w:rsidRPr="004B3587">
              <w:rPr>
                <w:rFonts w:ascii="Times New Roman" w:eastAsia="Times New Roman" w:hAnsi="Times New Roman" w:cs="Times New Roman"/>
                <w:kern w:val="3"/>
                <w:sz w:val="24"/>
                <w:szCs w:val="24"/>
                <w:lang w:eastAsia="ru-RU"/>
              </w:rPr>
              <w:t>втоклубом</w:t>
            </w:r>
          </w:p>
        </w:tc>
      </w:tr>
    </w:tbl>
    <w:p w:rsidR="00924C41" w:rsidRDefault="00924C41" w:rsidP="00924C41">
      <w:pPr>
        <w:pStyle w:val="a4"/>
        <w:widowControl w:val="0"/>
        <w:autoSpaceDE w:val="0"/>
        <w:autoSpaceDN w:val="0"/>
        <w:adjustRightInd w:val="0"/>
        <w:spacing w:line="256" w:lineRule="auto"/>
        <w:jc w:val="both"/>
        <w:rPr>
          <w:rFonts w:ascii="Times New Roman" w:hAnsi="Times New Roman" w:cs="Times New Roman"/>
          <w:b/>
          <w:sz w:val="24"/>
          <w:szCs w:val="24"/>
        </w:rPr>
      </w:pPr>
    </w:p>
    <w:p w:rsidR="00924C41" w:rsidRDefault="00924C41" w:rsidP="00924C41">
      <w:pPr>
        <w:pStyle w:val="a4"/>
        <w:widowControl w:val="0"/>
        <w:autoSpaceDE w:val="0"/>
        <w:autoSpaceDN w:val="0"/>
        <w:adjustRightInd w:val="0"/>
        <w:spacing w:line="256" w:lineRule="auto"/>
        <w:jc w:val="both"/>
        <w:rPr>
          <w:rFonts w:ascii="Times New Roman" w:hAnsi="Times New Roman" w:cs="Times New Roman"/>
          <w:b/>
          <w:sz w:val="24"/>
          <w:szCs w:val="24"/>
        </w:rPr>
      </w:pPr>
    </w:p>
    <w:p w:rsidR="005E176D" w:rsidRPr="00D41C5F" w:rsidRDefault="00160F17" w:rsidP="00497112">
      <w:pPr>
        <w:pStyle w:val="a4"/>
        <w:widowControl w:val="0"/>
        <w:numPr>
          <w:ilvl w:val="0"/>
          <w:numId w:val="16"/>
        </w:numPr>
        <w:autoSpaceDE w:val="0"/>
        <w:autoSpaceDN w:val="0"/>
        <w:adjustRightInd w:val="0"/>
        <w:spacing w:line="256" w:lineRule="auto"/>
        <w:jc w:val="both"/>
        <w:rPr>
          <w:rFonts w:ascii="Times New Roman" w:hAnsi="Times New Roman" w:cs="Times New Roman"/>
          <w:b/>
          <w:sz w:val="24"/>
          <w:szCs w:val="24"/>
        </w:rPr>
      </w:pPr>
      <w:r w:rsidRPr="00D41C5F">
        <w:rPr>
          <w:rFonts w:ascii="Times New Roman" w:hAnsi="Times New Roman" w:cs="Times New Roman"/>
          <w:b/>
          <w:sz w:val="24"/>
          <w:szCs w:val="24"/>
        </w:rPr>
        <w:t>о</w:t>
      </w:r>
      <w:r w:rsidR="00736D2D" w:rsidRPr="00D41C5F">
        <w:rPr>
          <w:rFonts w:ascii="Times New Roman" w:hAnsi="Times New Roman" w:cs="Times New Roman"/>
          <w:b/>
          <w:sz w:val="24"/>
          <w:szCs w:val="24"/>
        </w:rPr>
        <w:t>казание практической помощи сельским клубным работникам</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sidRPr="00924C41">
        <w:rPr>
          <w:rFonts w:ascii="Times New Roman" w:eastAsia="Times New Roman" w:hAnsi="Times New Roman" w:cs="Times New Roman"/>
          <w:sz w:val="24"/>
          <w:szCs w:val="24"/>
          <w:bdr w:val="none" w:sz="0" w:space="0" w:color="auto" w:frame="1"/>
          <w:lang w:eastAsia="ru-RU"/>
        </w:rPr>
        <w:t xml:space="preserve">За отчетный период 2019 года  Рыбновским  районным  организационно-методическим  центром  было предоставлено </w:t>
      </w:r>
      <w:r w:rsidRPr="00924C41">
        <w:rPr>
          <w:rFonts w:ascii="Times New Roman" w:eastAsia="Times New Roman" w:hAnsi="Times New Roman" w:cs="Times New Roman"/>
          <w:b/>
          <w:sz w:val="24"/>
          <w:szCs w:val="24"/>
          <w:bdr w:val="none" w:sz="0" w:space="0" w:color="auto" w:frame="1"/>
          <w:lang w:eastAsia="ru-RU"/>
        </w:rPr>
        <w:t>170</w:t>
      </w:r>
      <w:r w:rsidRPr="00924C41">
        <w:rPr>
          <w:rFonts w:ascii="Times New Roman" w:eastAsia="Times New Roman" w:hAnsi="Times New Roman" w:cs="Times New Roman"/>
          <w:sz w:val="24"/>
          <w:szCs w:val="24"/>
          <w:bdr w:val="none" w:sz="0" w:space="0" w:color="auto" w:frame="1"/>
          <w:lang w:eastAsia="ru-RU"/>
        </w:rPr>
        <w:t xml:space="preserve">  консультационных и методических услуг. Из них </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sidRPr="00924C41">
        <w:rPr>
          <w:rFonts w:ascii="Times New Roman" w:eastAsia="Times New Roman" w:hAnsi="Times New Roman" w:cs="Times New Roman"/>
          <w:sz w:val="24"/>
          <w:szCs w:val="24"/>
          <w:u w:val="single"/>
          <w:bdr w:val="none" w:sz="0" w:space="0" w:color="auto" w:frame="1"/>
          <w:lang w:eastAsia="ru-RU"/>
        </w:rPr>
        <w:t xml:space="preserve">Консультации </w:t>
      </w:r>
      <w:r w:rsidRPr="00924C41">
        <w:rPr>
          <w:rFonts w:ascii="Times New Roman" w:eastAsia="Times New Roman" w:hAnsi="Times New Roman" w:cs="Times New Roman"/>
          <w:b/>
          <w:sz w:val="24"/>
          <w:szCs w:val="24"/>
          <w:u w:val="single"/>
          <w:bdr w:val="none" w:sz="0" w:space="0" w:color="auto" w:frame="1"/>
          <w:lang w:eastAsia="ru-RU"/>
        </w:rPr>
        <w:t xml:space="preserve">(124)  </w:t>
      </w:r>
      <w:r w:rsidRPr="00924C41">
        <w:rPr>
          <w:rFonts w:ascii="Times New Roman" w:eastAsia="Times New Roman" w:hAnsi="Times New Roman" w:cs="Times New Roman"/>
          <w:sz w:val="24"/>
          <w:szCs w:val="24"/>
          <w:u w:val="single"/>
          <w:bdr w:val="none" w:sz="0" w:space="0" w:color="auto" w:frame="1"/>
          <w:lang w:eastAsia="ru-RU"/>
        </w:rPr>
        <w:t>специалистам сельских клубных учреждений по вопросам</w:t>
      </w:r>
      <w:r w:rsidRPr="00924C41">
        <w:rPr>
          <w:rFonts w:ascii="Times New Roman" w:eastAsia="Times New Roman" w:hAnsi="Times New Roman" w:cs="Times New Roman"/>
          <w:sz w:val="24"/>
          <w:szCs w:val="24"/>
          <w:bdr w:val="none" w:sz="0" w:space="0" w:color="auto" w:frame="1"/>
          <w:lang w:eastAsia="ru-RU"/>
        </w:rPr>
        <w:t xml:space="preserve">: </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 xml:space="preserve">организация и проведение культурно-массовых мероприятий (торжественных праздников, митингов, Дней села и др.); </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организация деятельности  клубных формирований.</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sidRPr="00924C41">
        <w:rPr>
          <w:rFonts w:ascii="Times New Roman" w:eastAsia="Times New Roman" w:hAnsi="Times New Roman" w:cs="Times New Roman"/>
          <w:sz w:val="24"/>
          <w:szCs w:val="24"/>
          <w:u w:val="single"/>
          <w:bdr w:val="none" w:sz="0" w:space="0" w:color="auto" w:frame="1"/>
          <w:lang w:eastAsia="ru-RU"/>
        </w:rPr>
        <w:t>Рекомендации</w:t>
      </w:r>
      <w:r w:rsidRPr="00924C41">
        <w:rPr>
          <w:rFonts w:ascii="Times New Roman" w:eastAsia="Times New Roman" w:hAnsi="Times New Roman" w:cs="Times New Roman"/>
          <w:b/>
          <w:sz w:val="24"/>
          <w:szCs w:val="24"/>
          <w:bdr w:val="none" w:sz="0" w:space="0" w:color="auto" w:frame="1"/>
          <w:lang w:eastAsia="ru-RU"/>
        </w:rPr>
        <w:t>:</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по созданию и деятельности любительских объединений;</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по  планированию и отчетности СДК;</w:t>
      </w:r>
    </w:p>
    <w:p w:rsid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по  оформлению журналов учета клубной работы и учета занятий клубных формирований</w:t>
      </w:r>
    </w:p>
    <w:p w:rsidR="00C346A3" w:rsidRPr="00924C41" w:rsidRDefault="00C346A3" w:rsidP="00924C41">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p>
    <w:p w:rsidR="00924C41" w:rsidRPr="00924C41" w:rsidRDefault="00924C41" w:rsidP="00924C41">
      <w:pPr>
        <w:spacing w:after="0" w:line="240" w:lineRule="auto"/>
        <w:contextualSpacing/>
        <w:jc w:val="both"/>
        <w:rPr>
          <w:rFonts w:ascii="Times New Roman" w:eastAsia="Times New Roman" w:hAnsi="Times New Roman" w:cs="Times New Roman"/>
          <w:sz w:val="24"/>
          <w:szCs w:val="24"/>
          <w:u w:val="single"/>
          <w:bdr w:val="none" w:sz="0" w:space="0" w:color="auto" w:frame="1"/>
          <w:lang w:eastAsia="ru-RU"/>
        </w:rPr>
      </w:pPr>
      <w:r w:rsidRPr="00924C41">
        <w:rPr>
          <w:rFonts w:ascii="Times New Roman" w:eastAsia="Times New Roman" w:hAnsi="Times New Roman" w:cs="Times New Roman"/>
          <w:sz w:val="24"/>
          <w:szCs w:val="24"/>
          <w:u w:val="single"/>
          <w:bdr w:val="none" w:sz="0" w:space="0" w:color="auto" w:frame="1"/>
          <w:lang w:eastAsia="ru-RU"/>
        </w:rPr>
        <w:t>Оказание организационно-методической помощи:</w:t>
      </w:r>
    </w:p>
    <w:p w:rsidR="00924C41" w:rsidRPr="00924C41" w:rsidRDefault="00924C41" w:rsidP="00924C41">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оформление праздников;</w:t>
      </w:r>
    </w:p>
    <w:p w:rsidR="00924C41" w:rsidRPr="00924C41" w:rsidRDefault="00924C41" w:rsidP="00924C41">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 xml:space="preserve">подбор репертуара для коллективов самодеятельного народного творчества; </w:t>
      </w:r>
    </w:p>
    <w:p w:rsidR="00924C41" w:rsidRPr="00924C41" w:rsidRDefault="00924C41" w:rsidP="00924C41">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подбор музыкального оформления и записи фонограмм</w:t>
      </w:r>
    </w:p>
    <w:p w:rsidR="00924C41" w:rsidRPr="00924C41" w:rsidRDefault="00924C41" w:rsidP="00924C41">
      <w:pPr>
        <w:spacing w:after="0" w:line="240" w:lineRule="auto"/>
        <w:contextualSpacing/>
        <w:jc w:val="both"/>
        <w:rPr>
          <w:rFonts w:ascii="Times New Roman" w:eastAsia="Times New Roman" w:hAnsi="Times New Roman" w:cs="Times New Roman"/>
          <w:sz w:val="24"/>
          <w:szCs w:val="24"/>
          <w:u w:val="single"/>
          <w:bdr w:val="none" w:sz="0" w:space="0" w:color="auto" w:frame="1"/>
          <w:lang w:eastAsia="ru-RU"/>
        </w:rPr>
      </w:pPr>
      <w:r w:rsidRPr="00924C41">
        <w:rPr>
          <w:rFonts w:ascii="Times New Roman" w:eastAsia="Times New Roman" w:hAnsi="Times New Roman" w:cs="Times New Roman"/>
          <w:sz w:val="24"/>
          <w:szCs w:val="24"/>
          <w:u w:val="single"/>
          <w:bdr w:val="none" w:sz="0" w:space="0" w:color="auto" w:frame="1"/>
          <w:lang w:eastAsia="ru-RU"/>
        </w:rPr>
        <w:lastRenderedPageBreak/>
        <w:t xml:space="preserve">Практическая помощь </w:t>
      </w:r>
      <w:r w:rsidRPr="00924C41">
        <w:rPr>
          <w:rFonts w:ascii="Times New Roman" w:eastAsia="Times New Roman" w:hAnsi="Times New Roman" w:cs="Times New Roman"/>
          <w:b/>
          <w:sz w:val="24"/>
          <w:szCs w:val="24"/>
          <w:u w:val="single"/>
          <w:bdr w:val="none" w:sz="0" w:space="0" w:color="auto" w:frame="1"/>
          <w:lang w:eastAsia="ru-RU"/>
        </w:rPr>
        <w:t>(26)</w:t>
      </w:r>
      <w:r w:rsidRPr="00924C41">
        <w:rPr>
          <w:rFonts w:ascii="Times New Roman" w:eastAsia="Times New Roman" w:hAnsi="Times New Roman" w:cs="Times New Roman"/>
          <w:sz w:val="24"/>
          <w:szCs w:val="24"/>
          <w:u w:val="single"/>
          <w:bdr w:val="none" w:sz="0" w:space="0" w:color="auto" w:frame="1"/>
          <w:lang w:eastAsia="ru-RU"/>
        </w:rPr>
        <w:t xml:space="preserve"> была оказана: </w:t>
      </w:r>
    </w:p>
    <w:p w:rsidR="00924C41" w:rsidRPr="00924C41" w:rsidRDefault="00924C41" w:rsidP="00924C41">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в подготовке и проведении концертных программ районных смотров;</w:t>
      </w:r>
    </w:p>
    <w:p w:rsidR="00924C41" w:rsidRPr="00924C41" w:rsidRDefault="00924C41" w:rsidP="00924C41">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 xml:space="preserve">в разработке сценариев праздничных мероприятий, проводимых специалистами СДК; </w:t>
      </w:r>
    </w:p>
    <w:p w:rsidR="00924C41" w:rsidRPr="00924C41" w:rsidRDefault="00924C41" w:rsidP="00924C41">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Pr="00924C41">
        <w:rPr>
          <w:rFonts w:ascii="Times New Roman" w:eastAsia="Times New Roman" w:hAnsi="Times New Roman" w:cs="Times New Roman"/>
          <w:sz w:val="24"/>
          <w:szCs w:val="24"/>
          <w:bdr w:val="none" w:sz="0" w:space="0" w:color="auto" w:frame="1"/>
          <w:lang w:eastAsia="ru-RU"/>
        </w:rPr>
        <w:t>в подготовке коллективов  и солистов к участию в конкурсах разного уровня.</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sidRPr="00924C41">
        <w:rPr>
          <w:rFonts w:ascii="Times New Roman" w:eastAsia="Times New Roman" w:hAnsi="Times New Roman" w:cs="Times New Roman"/>
          <w:sz w:val="24"/>
          <w:szCs w:val="24"/>
          <w:bdr w:val="none" w:sz="0" w:space="0" w:color="auto" w:frame="1"/>
          <w:lang w:eastAsia="ru-RU"/>
        </w:rPr>
        <w:t>Для специалистов сельских Домов культуры было проведено</w:t>
      </w:r>
      <w:r w:rsidRPr="00924C41">
        <w:rPr>
          <w:rFonts w:ascii="Times New Roman" w:eastAsia="Times New Roman" w:hAnsi="Times New Roman" w:cs="Times New Roman"/>
          <w:b/>
          <w:sz w:val="24"/>
          <w:szCs w:val="24"/>
          <w:bdr w:val="none" w:sz="0" w:space="0" w:color="auto" w:frame="1"/>
          <w:lang w:eastAsia="ru-RU"/>
        </w:rPr>
        <w:t xml:space="preserve"> 14</w:t>
      </w:r>
      <w:r w:rsidRPr="00924C41">
        <w:rPr>
          <w:rFonts w:ascii="Times New Roman" w:eastAsia="Times New Roman" w:hAnsi="Times New Roman" w:cs="Times New Roman"/>
          <w:sz w:val="24"/>
          <w:szCs w:val="24"/>
          <w:bdr w:val="none" w:sz="0" w:space="0" w:color="auto" w:frame="1"/>
          <w:lang w:eastAsia="ru-RU"/>
        </w:rPr>
        <w:t xml:space="preserve"> мастер-классов по декоративно-прикладному творчеству.    </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sidRPr="00924C41">
        <w:rPr>
          <w:rFonts w:ascii="Times New Roman" w:eastAsia="Times New Roman" w:hAnsi="Times New Roman" w:cs="Times New Roman"/>
          <w:sz w:val="24"/>
          <w:szCs w:val="24"/>
          <w:bdr w:val="none" w:sz="0" w:space="0" w:color="auto" w:frame="1"/>
          <w:lang w:eastAsia="ru-RU"/>
        </w:rPr>
        <w:t>Организационно - методическая помощь оказывалась специалистам  других учреждений культуры Рыбновского района:</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4"/>
          <w:szCs w:val="24"/>
          <w:bdr w:val="none" w:sz="0" w:space="0" w:color="auto" w:frame="1"/>
          <w:lang w:eastAsia="ru-RU"/>
        </w:rPr>
      </w:pPr>
      <w:r w:rsidRPr="00924C41">
        <w:rPr>
          <w:rFonts w:ascii="Times New Roman" w:eastAsia="Times New Roman" w:hAnsi="Times New Roman" w:cs="Times New Roman"/>
          <w:sz w:val="24"/>
          <w:szCs w:val="24"/>
          <w:bdr w:val="none" w:sz="0" w:space="0" w:color="auto" w:frame="1"/>
          <w:lang w:eastAsia="ru-RU"/>
        </w:rPr>
        <w:t>Специалистами РОМЦ было подготовлено и проведено отчетное мероприятие музыкальных школ района.</w:t>
      </w:r>
    </w:p>
    <w:p w:rsidR="00924C41" w:rsidRPr="00924C41" w:rsidRDefault="00924C41" w:rsidP="00295491">
      <w:pPr>
        <w:spacing w:after="0" w:line="240" w:lineRule="auto"/>
        <w:ind w:firstLine="709"/>
        <w:contextualSpacing/>
        <w:jc w:val="both"/>
        <w:rPr>
          <w:rFonts w:ascii="Times New Roman" w:eastAsia="Times New Roman" w:hAnsi="Times New Roman" w:cs="Times New Roman"/>
          <w:sz w:val="28"/>
          <w:szCs w:val="28"/>
          <w:bdr w:val="none" w:sz="0" w:space="0" w:color="auto" w:frame="1"/>
          <w:lang w:eastAsia="ru-RU"/>
        </w:rPr>
      </w:pPr>
      <w:r w:rsidRPr="00924C41">
        <w:rPr>
          <w:rFonts w:ascii="Times New Roman" w:eastAsia="Times New Roman" w:hAnsi="Times New Roman" w:cs="Times New Roman"/>
          <w:sz w:val="24"/>
          <w:szCs w:val="24"/>
          <w:bdr w:val="none" w:sz="0" w:space="0" w:color="auto" w:frame="1"/>
          <w:lang w:eastAsia="ru-RU"/>
        </w:rPr>
        <w:t>Весь год шло тесное сотрудничество Рыбновской детской библиотеки с Районным организационно – методическим центром. Была оказана помощь в разработке сценариев и подбору костюмов, для проведения библиотечных смотров и тематических мероприятий</w:t>
      </w:r>
      <w:r w:rsidRPr="00924C41">
        <w:rPr>
          <w:rFonts w:ascii="Times New Roman" w:eastAsia="Times New Roman" w:hAnsi="Times New Roman" w:cs="Times New Roman"/>
          <w:sz w:val="28"/>
          <w:szCs w:val="28"/>
          <w:bdr w:val="none" w:sz="0" w:space="0" w:color="auto" w:frame="1"/>
          <w:lang w:eastAsia="ru-RU"/>
        </w:rPr>
        <w:t>.</w:t>
      </w:r>
    </w:p>
    <w:p w:rsidR="007347B7" w:rsidRPr="0020576F" w:rsidRDefault="007347B7" w:rsidP="007347B7">
      <w:pPr>
        <w:spacing w:after="0" w:line="240" w:lineRule="auto"/>
        <w:contextualSpacing/>
        <w:rPr>
          <w:rFonts w:ascii="Times New Roman" w:eastAsia="Times New Roman" w:hAnsi="Times New Roman" w:cs="Times New Roman"/>
          <w:sz w:val="24"/>
          <w:szCs w:val="24"/>
          <w:bdr w:val="none" w:sz="0" w:space="0" w:color="auto" w:frame="1"/>
          <w:lang w:eastAsia="ru-RU"/>
        </w:rPr>
      </w:pPr>
    </w:p>
    <w:p w:rsidR="00A4324A" w:rsidRPr="007347B7" w:rsidRDefault="00A4324A" w:rsidP="007347B7">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p>
    <w:tbl>
      <w:tblPr>
        <w:tblW w:w="10008" w:type="dxa"/>
        <w:tblInd w:w="-108" w:type="dxa"/>
        <w:tblLayout w:type="fixed"/>
        <w:tblCellMar>
          <w:left w:w="10" w:type="dxa"/>
          <w:right w:w="10" w:type="dxa"/>
        </w:tblCellMar>
        <w:tblLook w:val="0000"/>
      </w:tblPr>
      <w:tblGrid>
        <w:gridCol w:w="647"/>
        <w:gridCol w:w="3113"/>
        <w:gridCol w:w="1701"/>
        <w:gridCol w:w="2410"/>
        <w:gridCol w:w="2137"/>
      </w:tblGrid>
      <w:tr w:rsidR="00A4324A" w:rsidRPr="00A4324A" w:rsidTr="00A4324A">
        <w:trPr>
          <w:trHeight w:val="689"/>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A4324A">
              <w:rPr>
                <w:rFonts w:ascii="Times New Roman" w:eastAsia="Times New Roman" w:hAnsi="Times New Roman" w:cs="Times New Roman"/>
                <w:b/>
                <w:kern w:val="3"/>
                <w:sz w:val="24"/>
                <w:szCs w:val="24"/>
                <w:lang w:eastAsia="ru-RU"/>
              </w:rPr>
              <w:t>№</w:t>
            </w:r>
            <w:r w:rsidR="00295491">
              <w:rPr>
                <w:rFonts w:ascii="Times New Roman" w:eastAsia="Times New Roman" w:hAnsi="Times New Roman" w:cs="Times New Roman"/>
                <w:b/>
                <w:kern w:val="3"/>
                <w:sz w:val="24"/>
                <w:szCs w:val="24"/>
                <w:lang w:eastAsia="ru-RU"/>
              </w:rPr>
              <w:t xml:space="preserve"> п/п</w:t>
            </w:r>
          </w:p>
        </w:tc>
        <w:tc>
          <w:tcPr>
            <w:tcW w:w="31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A4324A">
              <w:rPr>
                <w:rFonts w:ascii="Times New Roman" w:eastAsia="Times New Roman" w:hAnsi="Times New Roman" w:cs="Times New Roman"/>
                <w:b/>
                <w:kern w:val="3"/>
                <w:sz w:val="24"/>
                <w:szCs w:val="24"/>
                <w:lang w:eastAsia="ru-RU"/>
              </w:rPr>
              <w:t>Наименование мероприятия</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A4324A">
              <w:rPr>
                <w:rFonts w:ascii="Times New Roman" w:eastAsia="Times New Roman" w:hAnsi="Times New Roman" w:cs="Times New Roman"/>
                <w:b/>
                <w:kern w:val="3"/>
                <w:sz w:val="24"/>
                <w:szCs w:val="24"/>
                <w:lang w:eastAsia="ru-RU"/>
              </w:rPr>
              <w:t>Сроки проведения</w:t>
            </w:r>
          </w:p>
        </w:tc>
        <w:tc>
          <w:tcPr>
            <w:tcW w:w="24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A4324A">
              <w:rPr>
                <w:rFonts w:ascii="Times New Roman" w:eastAsia="Times New Roman" w:hAnsi="Times New Roman" w:cs="Times New Roman"/>
                <w:b/>
                <w:kern w:val="3"/>
                <w:sz w:val="24"/>
                <w:szCs w:val="24"/>
                <w:lang w:eastAsia="ru-RU"/>
              </w:rPr>
              <w:t>Место проведения</w:t>
            </w:r>
          </w:p>
        </w:tc>
        <w:tc>
          <w:tcPr>
            <w:tcW w:w="213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29549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A4324A">
              <w:rPr>
                <w:rFonts w:ascii="Times New Roman" w:eastAsia="Times New Roman" w:hAnsi="Times New Roman" w:cs="Times New Roman"/>
                <w:b/>
                <w:kern w:val="3"/>
                <w:sz w:val="24"/>
                <w:szCs w:val="24"/>
                <w:lang w:eastAsia="ru-RU"/>
              </w:rPr>
              <w:t>Ответственные</w:t>
            </w:r>
          </w:p>
        </w:tc>
      </w:tr>
      <w:tr w:rsidR="00A4324A" w:rsidRPr="00A4324A" w:rsidTr="00A4324A">
        <w:trPr>
          <w:trHeight w:val="1199"/>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A4324A" w:rsidRPr="00A4324A" w:rsidRDefault="00A4324A"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A4324A">
              <w:rPr>
                <w:rFonts w:ascii="Times New Roman" w:eastAsia="Times New Roman" w:hAnsi="Times New Roman" w:cs="Times New Roman"/>
                <w:b/>
                <w:kern w:val="3"/>
                <w:sz w:val="24"/>
                <w:szCs w:val="24"/>
                <w:lang w:eastAsia="ru-RU"/>
              </w:rPr>
              <w:t>1</w:t>
            </w:r>
          </w:p>
        </w:tc>
        <w:tc>
          <w:tcPr>
            <w:tcW w:w="31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Подготовка и организация обменных концертов</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в течени</w:t>
            </w:r>
            <w:proofErr w:type="gramStart"/>
            <w:r w:rsidRPr="00A4324A">
              <w:rPr>
                <w:rFonts w:ascii="Times New Roman" w:eastAsia="Times New Roman" w:hAnsi="Times New Roman" w:cs="Times New Roman"/>
                <w:kern w:val="3"/>
                <w:sz w:val="24"/>
                <w:szCs w:val="24"/>
                <w:lang w:eastAsia="ru-RU"/>
              </w:rPr>
              <w:t>и</w:t>
            </w:r>
            <w:proofErr w:type="gramEnd"/>
            <w:r w:rsidRPr="00A4324A">
              <w:rPr>
                <w:rFonts w:ascii="Times New Roman" w:eastAsia="Times New Roman" w:hAnsi="Times New Roman" w:cs="Times New Roman"/>
                <w:kern w:val="3"/>
                <w:sz w:val="24"/>
                <w:szCs w:val="24"/>
                <w:lang w:eastAsia="ru-RU"/>
              </w:rPr>
              <w:t xml:space="preserve"> года</w:t>
            </w:r>
          </w:p>
        </w:tc>
        <w:tc>
          <w:tcPr>
            <w:tcW w:w="24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ЦНК, СДК, СК, открытые площадки в поселениях района, СКЦ, ГДК</w:t>
            </w:r>
          </w:p>
        </w:tc>
        <w:tc>
          <w:tcPr>
            <w:tcW w:w="213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pacing w:after="0" w:line="240" w:lineRule="auto"/>
              <w:rPr>
                <w:rFonts w:ascii="Times New Roman" w:eastAsia="Times New Roman" w:hAnsi="Times New Roman" w:cs="Times New Roman"/>
                <w:sz w:val="24"/>
                <w:szCs w:val="24"/>
                <w:lang w:eastAsia="ru-RU"/>
              </w:rPr>
            </w:pPr>
            <w:r w:rsidRPr="00A4324A">
              <w:rPr>
                <w:rFonts w:ascii="Times New Roman" w:eastAsia="Times New Roman" w:hAnsi="Times New Roman" w:cs="Times New Roman"/>
                <w:sz w:val="24"/>
                <w:szCs w:val="24"/>
                <w:lang w:eastAsia="ru-RU"/>
              </w:rPr>
              <w:t>Заведующие филиалами Клубных учреждений</w:t>
            </w:r>
            <w:r w:rsidR="00E229FF">
              <w:rPr>
                <w:rFonts w:ascii="Times New Roman" w:eastAsia="Times New Roman" w:hAnsi="Times New Roman" w:cs="Times New Roman"/>
                <w:sz w:val="24"/>
                <w:szCs w:val="24"/>
                <w:lang w:eastAsia="ru-RU"/>
              </w:rPr>
              <w:t xml:space="preserve"> МБУК РКО</w:t>
            </w:r>
          </w:p>
        </w:tc>
      </w:tr>
      <w:tr w:rsidR="00A4324A" w:rsidRPr="00A4324A" w:rsidTr="00A4324A">
        <w:trPr>
          <w:trHeight w:val="176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A4324A" w:rsidRPr="00A4324A" w:rsidRDefault="00A4324A"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A4324A">
              <w:rPr>
                <w:rFonts w:ascii="Times New Roman" w:eastAsia="Times New Roman" w:hAnsi="Times New Roman" w:cs="Times New Roman"/>
                <w:b/>
                <w:kern w:val="3"/>
                <w:sz w:val="24"/>
                <w:szCs w:val="24"/>
                <w:lang w:eastAsia="ru-RU"/>
              </w:rPr>
              <w:t>2</w:t>
            </w:r>
          </w:p>
        </w:tc>
        <w:tc>
          <w:tcPr>
            <w:tcW w:w="31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Разработка и организация   конкурсн</w:t>
            </w:r>
            <w:proofErr w:type="gramStart"/>
            <w:r w:rsidRPr="00A4324A">
              <w:rPr>
                <w:rFonts w:ascii="Times New Roman" w:eastAsia="Times New Roman" w:hAnsi="Times New Roman" w:cs="Times New Roman"/>
                <w:kern w:val="3"/>
                <w:sz w:val="24"/>
                <w:szCs w:val="24"/>
                <w:lang w:eastAsia="ru-RU"/>
              </w:rPr>
              <w:t>о-</w:t>
            </w:r>
            <w:proofErr w:type="gramEnd"/>
            <w:r w:rsidRPr="00A4324A">
              <w:rPr>
                <w:rFonts w:ascii="Times New Roman" w:eastAsia="Times New Roman" w:hAnsi="Times New Roman" w:cs="Times New Roman"/>
                <w:kern w:val="3"/>
                <w:sz w:val="24"/>
                <w:szCs w:val="24"/>
                <w:lang w:eastAsia="ru-RU"/>
              </w:rPr>
              <w:t xml:space="preserve"> игровых программ для подростков</w:t>
            </w: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май - август</w:t>
            </w: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B3BCF"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Филиалы</w:t>
            </w:r>
          </w:p>
          <w:p w:rsidR="007B3BC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Баграмовский ЦНК</w:t>
            </w:r>
          </w:p>
          <w:p w:rsidR="007B3BC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Батуринский СДК</w:t>
            </w:r>
          </w:p>
          <w:p w:rsidR="007B3BC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Веселевский СДК</w:t>
            </w:r>
          </w:p>
          <w:p w:rsidR="007B3BC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Глебковский СДК</w:t>
            </w:r>
          </w:p>
          <w:p w:rsidR="007B3BCF"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Комсомольский СДК</w:t>
            </w:r>
          </w:p>
          <w:p w:rsidR="00E229F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МБУК РКО</w:t>
            </w:r>
          </w:p>
        </w:tc>
        <w:tc>
          <w:tcPr>
            <w:tcW w:w="213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pacing w:after="0" w:line="240" w:lineRule="auto"/>
              <w:rPr>
                <w:rFonts w:ascii="Times New Roman" w:eastAsia="Times New Roman" w:hAnsi="Times New Roman" w:cs="Times New Roman"/>
                <w:sz w:val="24"/>
                <w:szCs w:val="24"/>
                <w:lang w:eastAsia="ru-RU"/>
              </w:rPr>
            </w:pPr>
            <w:r w:rsidRPr="00A4324A">
              <w:rPr>
                <w:rFonts w:ascii="Times New Roman" w:eastAsia="Times New Roman" w:hAnsi="Times New Roman" w:cs="Times New Roman"/>
                <w:sz w:val="24"/>
                <w:szCs w:val="24"/>
                <w:lang w:eastAsia="ru-RU"/>
              </w:rPr>
              <w:t>Заведующие филиалами Клубных учреждений</w:t>
            </w:r>
            <w:r w:rsidR="00E229FF">
              <w:rPr>
                <w:rFonts w:ascii="Times New Roman" w:eastAsia="Times New Roman" w:hAnsi="Times New Roman" w:cs="Times New Roman"/>
                <w:sz w:val="24"/>
                <w:szCs w:val="24"/>
                <w:lang w:eastAsia="ru-RU"/>
              </w:rPr>
              <w:t xml:space="preserve"> МБУК РКО</w:t>
            </w:r>
          </w:p>
          <w:p w:rsidR="00A4324A" w:rsidRDefault="00E229FF" w:rsidP="00E229F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Специалисты филиала</w:t>
            </w:r>
            <w:r w:rsidR="00A4324A" w:rsidRPr="00A4324A">
              <w:rPr>
                <w:rFonts w:ascii="Times New Roman" w:eastAsia="Times New Roman" w:hAnsi="Times New Roman" w:cs="Times New Roman"/>
                <w:kern w:val="3"/>
                <w:sz w:val="24"/>
                <w:szCs w:val="24"/>
                <w:lang w:eastAsia="ru-RU"/>
              </w:rPr>
              <w:t xml:space="preserve"> РОМЦ</w:t>
            </w:r>
          </w:p>
          <w:p w:rsidR="00E229FF" w:rsidRPr="00A4324A" w:rsidRDefault="00E229FF" w:rsidP="00E229F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МБУК РКО</w:t>
            </w:r>
          </w:p>
        </w:tc>
      </w:tr>
      <w:tr w:rsidR="00A4324A" w:rsidRPr="00A4324A" w:rsidTr="00A4324A">
        <w:trPr>
          <w:trHeight w:val="1407"/>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A4324A" w:rsidRPr="00A4324A" w:rsidRDefault="00A4324A"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A4324A">
              <w:rPr>
                <w:rFonts w:ascii="Times New Roman" w:eastAsia="Times New Roman" w:hAnsi="Times New Roman" w:cs="Times New Roman"/>
                <w:b/>
                <w:kern w:val="3"/>
                <w:sz w:val="24"/>
                <w:szCs w:val="24"/>
                <w:lang w:eastAsia="ru-RU"/>
              </w:rPr>
              <w:t>3</w:t>
            </w:r>
          </w:p>
        </w:tc>
        <w:tc>
          <w:tcPr>
            <w:tcW w:w="31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Разработка и организация развлекательно-познавательных программ для молодежи,</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 xml:space="preserve">апрель </w:t>
            </w:r>
            <w:proofErr w:type="gramStart"/>
            <w:r w:rsidRPr="00A4324A">
              <w:rPr>
                <w:rFonts w:ascii="Times New Roman" w:eastAsia="Times New Roman" w:hAnsi="Times New Roman" w:cs="Times New Roman"/>
                <w:kern w:val="3"/>
                <w:sz w:val="24"/>
                <w:szCs w:val="24"/>
                <w:lang w:eastAsia="ru-RU"/>
              </w:rPr>
              <w:t>-с</w:t>
            </w:r>
            <w:proofErr w:type="gramEnd"/>
            <w:r w:rsidRPr="00A4324A">
              <w:rPr>
                <w:rFonts w:ascii="Times New Roman" w:eastAsia="Times New Roman" w:hAnsi="Times New Roman" w:cs="Times New Roman"/>
                <w:kern w:val="3"/>
                <w:sz w:val="24"/>
                <w:szCs w:val="24"/>
                <w:lang w:eastAsia="ru-RU"/>
              </w:rPr>
              <w:t>ентябрь</w:t>
            </w: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E229FF"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Филиалы </w:t>
            </w:r>
            <w:r w:rsidR="00A4324A" w:rsidRPr="00A4324A">
              <w:rPr>
                <w:rFonts w:ascii="Times New Roman" w:eastAsia="Times New Roman" w:hAnsi="Times New Roman" w:cs="Times New Roman"/>
                <w:kern w:val="3"/>
                <w:sz w:val="24"/>
                <w:szCs w:val="24"/>
                <w:lang w:eastAsia="ru-RU"/>
              </w:rPr>
              <w:t>Марковский СДК,</w:t>
            </w: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Б-Жоковский СДК,</w:t>
            </w: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Житовский СДК</w:t>
            </w:r>
          </w:p>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Городищенский СДК</w:t>
            </w:r>
          </w:p>
          <w:p w:rsid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Чурилковский СДК</w:t>
            </w:r>
          </w:p>
          <w:p w:rsidR="00A4324A" w:rsidRPr="00A4324A" w:rsidRDefault="00E229FF"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МБУК РКО</w:t>
            </w:r>
          </w:p>
        </w:tc>
        <w:tc>
          <w:tcPr>
            <w:tcW w:w="213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29FF" w:rsidRPr="00A4324A" w:rsidRDefault="00E229FF" w:rsidP="00E229FF">
            <w:pPr>
              <w:spacing w:after="0" w:line="240" w:lineRule="auto"/>
              <w:rPr>
                <w:rFonts w:ascii="Times New Roman" w:eastAsia="Times New Roman" w:hAnsi="Times New Roman" w:cs="Times New Roman"/>
                <w:sz w:val="24"/>
                <w:szCs w:val="24"/>
                <w:lang w:eastAsia="ru-RU"/>
              </w:rPr>
            </w:pPr>
            <w:r w:rsidRPr="00A4324A">
              <w:rPr>
                <w:rFonts w:ascii="Times New Roman" w:eastAsia="Times New Roman" w:hAnsi="Times New Roman" w:cs="Times New Roman"/>
                <w:sz w:val="24"/>
                <w:szCs w:val="24"/>
                <w:lang w:eastAsia="ru-RU"/>
              </w:rPr>
              <w:t>Заведующие филиалами Клубных учреждений</w:t>
            </w:r>
            <w:r>
              <w:rPr>
                <w:rFonts w:ascii="Times New Roman" w:eastAsia="Times New Roman" w:hAnsi="Times New Roman" w:cs="Times New Roman"/>
                <w:sz w:val="24"/>
                <w:szCs w:val="24"/>
                <w:lang w:eastAsia="ru-RU"/>
              </w:rPr>
              <w:t xml:space="preserve"> МБУК РКО</w:t>
            </w:r>
          </w:p>
          <w:p w:rsidR="00E229FF" w:rsidRDefault="00E229FF" w:rsidP="00E229F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Специалисты филиала</w:t>
            </w:r>
            <w:r w:rsidRPr="00A4324A">
              <w:rPr>
                <w:rFonts w:ascii="Times New Roman" w:eastAsia="Times New Roman" w:hAnsi="Times New Roman" w:cs="Times New Roman"/>
                <w:kern w:val="3"/>
                <w:sz w:val="24"/>
                <w:szCs w:val="24"/>
                <w:lang w:eastAsia="ru-RU"/>
              </w:rPr>
              <w:t xml:space="preserve"> РОМЦ</w:t>
            </w:r>
          </w:p>
          <w:p w:rsidR="00A4324A" w:rsidRPr="00A4324A" w:rsidRDefault="00E229FF" w:rsidP="00E229F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kern w:val="3"/>
                <w:sz w:val="24"/>
                <w:szCs w:val="24"/>
                <w:lang w:eastAsia="ru-RU"/>
              </w:rPr>
              <w:t>МБУК РКО</w:t>
            </w:r>
          </w:p>
        </w:tc>
      </w:tr>
      <w:tr w:rsidR="00A4324A" w:rsidRPr="00A4324A" w:rsidTr="00A4324A">
        <w:trPr>
          <w:trHeight w:val="1587"/>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p>
          <w:p w:rsidR="00A4324A" w:rsidRPr="00A4324A" w:rsidRDefault="00A4324A"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sidRPr="00A4324A">
              <w:rPr>
                <w:rFonts w:ascii="Times New Roman" w:eastAsia="Times New Roman" w:hAnsi="Times New Roman" w:cs="Times New Roman"/>
                <w:b/>
                <w:kern w:val="3"/>
                <w:sz w:val="24"/>
                <w:szCs w:val="24"/>
                <w:lang w:eastAsia="ru-RU"/>
              </w:rPr>
              <w:t>4</w:t>
            </w:r>
          </w:p>
        </w:tc>
        <w:tc>
          <w:tcPr>
            <w:tcW w:w="31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Разработка и организация развлекательных программ для пожилых и людей с ограниченными возможностями</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октябрь- ноябрь</w:t>
            </w:r>
          </w:p>
        </w:tc>
        <w:tc>
          <w:tcPr>
            <w:tcW w:w="24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B3BC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Филиалы </w:t>
            </w:r>
            <w:r w:rsidRPr="00A4324A">
              <w:rPr>
                <w:rFonts w:ascii="Times New Roman" w:eastAsia="Times New Roman" w:hAnsi="Times New Roman" w:cs="Times New Roman"/>
                <w:kern w:val="3"/>
                <w:sz w:val="24"/>
                <w:szCs w:val="24"/>
                <w:lang w:eastAsia="ru-RU"/>
              </w:rPr>
              <w:t>Истобниковский СК</w:t>
            </w:r>
          </w:p>
          <w:p w:rsidR="007B3BC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Алешинский СДК</w:t>
            </w:r>
          </w:p>
          <w:p w:rsidR="007B3BC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Пионерский СДК</w:t>
            </w:r>
          </w:p>
          <w:p w:rsidR="007B3BC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Мантуровский СК</w:t>
            </w:r>
          </w:p>
          <w:p w:rsidR="007B3BCF" w:rsidRPr="00A4324A"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Новосельский ЦНК</w:t>
            </w:r>
          </w:p>
          <w:p w:rsidR="007B3BCF" w:rsidRDefault="007B3BCF" w:rsidP="007B3BC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Батуринский СДК</w:t>
            </w:r>
          </w:p>
          <w:p w:rsidR="00E229FF" w:rsidRPr="00A4324A" w:rsidRDefault="007B3BCF"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МБУК РКО</w:t>
            </w:r>
          </w:p>
        </w:tc>
        <w:tc>
          <w:tcPr>
            <w:tcW w:w="213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29FF" w:rsidRPr="00A4324A" w:rsidRDefault="00E229FF" w:rsidP="00E229FF">
            <w:pPr>
              <w:spacing w:after="0" w:line="240" w:lineRule="auto"/>
              <w:rPr>
                <w:rFonts w:ascii="Times New Roman" w:eastAsia="Times New Roman" w:hAnsi="Times New Roman" w:cs="Times New Roman"/>
                <w:sz w:val="24"/>
                <w:szCs w:val="24"/>
                <w:lang w:eastAsia="ru-RU"/>
              </w:rPr>
            </w:pPr>
            <w:r w:rsidRPr="00A4324A">
              <w:rPr>
                <w:rFonts w:ascii="Times New Roman" w:eastAsia="Times New Roman" w:hAnsi="Times New Roman" w:cs="Times New Roman"/>
                <w:sz w:val="24"/>
                <w:szCs w:val="24"/>
                <w:lang w:eastAsia="ru-RU"/>
              </w:rPr>
              <w:t>Заведующие филиалами Клубных учреждений</w:t>
            </w:r>
            <w:r>
              <w:rPr>
                <w:rFonts w:ascii="Times New Roman" w:eastAsia="Times New Roman" w:hAnsi="Times New Roman" w:cs="Times New Roman"/>
                <w:sz w:val="24"/>
                <w:szCs w:val="24"/>
                <w:lang w:eastAsia="ru-RU"/>
              </w:rPr>
              <w:t xml:space="preserve"> МБУК РКО</w:t>
            </w:r>
          </w:p>
          <w:p w:rsidR="00E229FF" w:rsidRDefault="00E229FF" w:rsidP="00E229F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Специалисты филиала</w:t>
            </w:r>
            <w:r w:rsidRPr="00A4324A">
              <w:rPr>
                <w:rFonts w:ascii="Times New Roman" w:eastAsia="Times New Roman" w:hAnsi="Times New Roman" w:cs="Times New Roman"/>
                <w:kern w:val="3"/>
                <w:sz w:val="24"/>
                <w:szCs w:val="24"/>
                <w:lang w:eastAsia="ru-RU"/>
              </w:rPr>
              <w:t xml:space="preserve"> РОМЦ</w:t>
            </w:r>
          </w:p>
          <w:p w:rsidR="00A4324A" w:rsidRPr="00A4324A" w:rsidRDefault="00E229FF" w:rsidP="00E229F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kern w:val="3"/>
                <w:sz w:val="24"/>
                <w:szCs w:val="24"/>
                <w:lang w:eastAsia="ru-RU"/>
              </w:rPr>
              <w:t>МБУК РКО</w:t>
            </w:r>
          </w:p>
        </w:tc>
      </w:tr>
      <w:tr w:rsidR="00A4324A" w:rsidRPr="00A4324A" w:rsidTr="00A4324A">
        <w:trPr>
          <w:trHeight w:val="636"/>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FA0122"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Pr>
                <w:rFonts w:ascii="Times New Roman" w:eastAsia="Times New Roman" w:hAnsi="Times New Roman" w:cs="Times New Roman"/>
                <w:b/>
                <w:kern w:val="3"/>
                <w:sz w:val="24"/>
                <w:szCs w:val="24"/>
                <w:lang w:eastAsia="ru-RU"/>
              </w:rPr>
              <w:t>5</w:t>
            </w:r>
          </w:p>
        </w:tc>
        <w:tc>
          <w:tcPr>
            <w:tcW w:w="31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pacing w:after="0" w:line="240" w:lineRule="auto"/>
              <w:rPr>
                <w:rFonts w:ascii="Times New Roman" w:eastAsia="Times New Roman" w:hAnsi="Times New Roman" w:cs="Times New Roman"/>
                <w:sz w:val="24"/>
                <w:szCs w:val="24"/>
                <w:lang w:eastAsia="ru-RU"/>
              </w:rPr>
            </w:pPr>
            <w:r w:rsidRPr="00A4324A">
              <w:rPr>
                <w:rFonts w:ascii="Times New Roman" w:eastAsia="Times New Roman" w:hAnsi="Times New Roman" w:cs="Times New Roman"/>
                <w:sz w:val="24"/>
                <w:szCs w:val="24"/>
                <w:lang w:eastAsia="ru-RU"/>
              </w:rPr>
              <w:t>Составление сценариев районных мероприятий</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sz w:val="24"/>
                <w:szCs w:val="24"/>
                <w:lang w:eastAsia="ru-RU"/>
              </w:rPr>
              <w:t>в течени</w:t>
            </w:r>
            <w:proofErr w:type="gramStart"/>
            <w:r w:rsidRPr="00A4324A">
              <w:rPr>
                <w:rFonts w:ascii="Times New Roman" w:eastAsia="Times New Roman" w:hAnsi="Times New Roman" w:cs="Times New Roman"/>
                <w:sz w:val="24"/>
                <w:szCs w:val="24"/>
                <w:lang w:eastAsia="ru-RU"/>
              </w:rPr>
              <w:t>и</w:t>
            </w:r>
            <w:proofErr w:type="gramEnd"/>
            <w:r w:rsidRPr="00A4324A">
              <w:rPr>
                <w:rFonts w:ascii="Times New Roman" w:eastAsia="Times New Roman" w:hAnsi="Times New Roman" w:cs="Times New Roman"/>
                <w:sz w:val="24"/>
                <w:szCs w:val="24"/>
                <w:lang w:eastAsia="ru-RU"/>
              </w:rPr>
              <w:t xml:space="preserve"> года</w:t>
            </w:r>
          </w:p>
        </w:tc>
        <w:tc>
          <w:tcPr>
            <w:tcW w:w="24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E229FF"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Филиал </w:t>
            </w:r>
            <w:r w:rsidR="00A4324A" w:rsidRPr="00A4324A">
              <w:rPr>
                <w:rFonts w:ascii="Times New Roman" w:eastAsia="Times New Roman" w:hAnsi="Times New Roman" w:cs="Times New Roman"/>
                <w:kern w:val="3"/>
                <w:sz w:val="24"/>
                <w:szCs w:val="24"/>
                <w:lang w:eastAsia="ru-RU"/>
              </w:rPr>
              <w:t>РОМЦ</w:t>
            </w:r>
            <w:r>
              <w:rPr>
                <w:rFonts w:ascii="Times New Roman" w:eastAsia="Times New Roman" w:hAnsi="Times New Roman" w:cs="Times New Roman"/>
                <w:kern w:val="3"/>
                <w:sz w:val="24"/>
                <w:szCs w:val="24"/>
                <w:lang w:eastAsia="ru-RU"/>
              </w:rPr>
              <w:t xml:space="preserve"> МБУК РКО</w:t>
            </w:r>
          </w:p>
        </w:tc>
        <w:tc>
          <w:tcPr>
            <w:tcW w:w="213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E229F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4324A">
              <w:rPr>
                <w:rFonts w:ascii="Times New Roman" w:eastAsia="Times New Roman" w:hAnsi="Times New Roman" w:cs="Times New Roman"/>
                <w:kern w:val="3"/>
                <w:sz w:val="24"/>
                <w:szCs w:val="24"/>
                <w:lang w:eastAsia="ru-RU"/>
              </w:rPr>
              <w:t xml:space="preserve">Режиссер </w:t>
            </w:r>
            <w:r w:rsidR="00E229FF">
              <w:rPr>
                <w:rFonts w:ascii="Times New Roman" w:eastAsia="Times New Roman" w:hAnsi="Times New Roman" w:cs="Times New Roman"/>
                <w:kern w:val="3"/>
                <w:sz w:val="24"/>
                <w:szCs w:val="24"/>
                <w:lang w:eastAsia="ru-RU"/>
              </w:rPr>
              <w:t>филиала</w:t>
            </w:r>
            <w:r w:rsidR="00E229FF" w:rsidRPr="00A4324A">
              <w:rPr>
                <w:rFonts w:ascii="Times New Roman" w:eastAsia="Times New Roman" w:hAnsi="Times New Roman" w:cs="Times New Roman"/>
                <w:kern w:val="3"/>
                <w:sz w:val="24"/>
                <w:szCs w:val="24"/>
                <w:lang w:eastAsia="ru-RU"/>
              </w:rPr>
              <w:t xml:space="preserve"> РОМЦ</w:t>
            </w:r>
            <w:r w:rsidR="00E229FF">
              <w:rPr>
                <w:rFonts w:ascii="Times New Roman" w:eastAsia="Times New Roman" w:hAnsi="Times New Roman" w:cs="Times New Roman"/>
                <w:kern w:val="3"/>
                <w:sz w:val="24"/>
                <w:szCs w:val="24"/>
                <w:lang w:eastAsia="ru-RU"/>
              </w:rPr>
              <w:t>МБУК РКО</w:t>
            </w:r>
          </w:p>
        </w:tc>
      </w:tr>
      <w:tr w:rsidR="00A4324A" w:rsidRPr="00A4324A" w:rsidTr="00A4324A">
        <w:trPr>
          <w:trHeight w:val="845"/>
        </w:trPr>
        <w:tc>
          <w:tcPr>
            <w:tcW w:w="6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FA0122" w:rsidP="00A4324A">
            <w:pPr>
              <w:tabs>
                <w:tab w:val="left" w:pos="-180"/>
              </w:tabs>
              <w:suppressAutoHyphens/>
              <w:autoSpaceDN w:val="0"/>
              <w:spacing w:after="0" w:line="240" w:lineRule="auto"/>
              <w:textAlignment w:val="baseline"/>
              <w:rPr>
                <w:rFonts w:ascii="Times New Roman" w:eastAsia="Times New Roman" w:hAnsi="Times New Roman" w:cs="Times New Roman"/>
                <w:b/>
                <w:kern w:val="3"/>
                <w:sz w:val="24"/>
                <w:szCs w:val="24"/>
                <w:lang w:eastAsia="ru-RU"/>
              </w:rPr>
            </w:pPr>
            <w:r>
              <w:rPr>
                <w:rFonts w:ascii="Times New Roman" w:eastAsia="Times New Roman" w:hAnsi="Times New Roman" w:cs="Times New Roman"/>
                <w:b/>
                <w:kern w:val="3"/>
                <w:sz w:val="24"/>
                <w:szCs w:val="24"/>
                <w:lang w:eastAsia="ru-RU"/>
              </w:rPr>
              <w:t>6</w:t>
            </w:r>
          </w:p>
        </w:tc>
        <w:tc>
          <w:tcPr>
            <w:tcW w:w="31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pacing w:after="0" w:line="240" w:lineRule="auto"/>
              <w:rPr>
                <w:rFonts w:ascii="Times New Roman" w:eastAsia="Times New Roman" w:hAnsi="Times New Roman" w:cs="Times New Roman"/>
                <w:sz w:val="24"/>
                <w:szCs w:val="24"/>
                <w:lang w:eastAsia="ru-RU"/>
              </w:rPr>
            </w:pPr>
            <w:r w:rsidRPr="00A4324A">
              <w:rPr>
                <w:rFonts w:ascii="Times New Roman" w:eastAsia="Times New Roman" w:hAnsi="Times New Roman" w:cs="Times New Roman"/>
                <w:sz w:val="24"/>
                <w:szCs w:val="24"/>
                <w:lang w:eastAsia="ru-RU"/>
              </w:rPr>
              <w:t>Разработка положений  о проведении районных мероприятий</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sz w:val="24"/>
                <w:szCs w:val="24"/>
                <w:lang w:eastAsia="ru-RU"/>
              </w:rPr>
            </w:pPr>
            <w:r w:rsidRPr="00A4324A">
              <w:rPr>
                <w:rFonts w:ascii="Times New Roman" w:eastAsia="Times New Roman" w:hAnsi="Times New Roman" w:cs="Times New Roman"/>
                <w:sz w:val="24"/>
                <w:szCs w:val="24"/>
                <w:lang w:eastAsia="ru-RU"/>
              </w:rPr>
              <w:t>в течени</w:t>
            </w:r>
            <w:proofErr w:type="gramStart"/>
            <w:r w:rsidRPr="00A4324A">
              <w:rPr>
                <w:rFonts w:ascii="Times New Roman" w:eastAsia="Times New Roman" w:hAnsi="Times New Roman" w:cs="Times New Roman"/>
                <w:sz w:val="24"/>
                <w:szCs w:val="24"/>
                <w:lang w:eastAsia="ru-RU"/>
              </w:rPr>
              <w:t>и</w:t>
            </w:r>
            <w:proofErr w:type="gramEnd"/>
            <w:r w:rsidRPr="00A4324A">
              <w:rPr>
                <w:rFonts w:ascii="Times New Roman" w:eastAsia="Times New Roman" w:hAnsi="Times New Roman" w:cs="Times New Roman"/>
                <w:sz w:val="24"/>
                <w:szCs w:val="24"/>
                <w:lang w:eastAsia="ru-RU"/>
              </w:rPr>
              <w:t xml:space="preserve"> года</w:t>
            </w:r>
          </w:p>
        </w:tc>
        <w:tc>
          <w:tcPr>
            <w:tcW w:w="24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E229FF"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Филиал </w:t>
            </w:r>
            <w:r w:rsidRPr="00A4324A">
              <w:rPr>
                <w:rFonts w:ascii="Times New Roman" w:eastAsia="Times New Roman" w:hAnsi="Times New Roman" w:cs="Times New Roman"/>
                <w:kern w:val="3"/>
                <w:sz w:val="24"/>
                <w:szCs w:val="24"/>
                <w:lang w:eastAsia="ru-RU"/>
              </w:rPr>
              <w:t>РОМЦ</w:t>
            </w:r>
            <w:r>
              <w:rPr>
                <w:rFonts w:ascii="Times New Roman" w:eastAsia="Times New Roman" w:hAnsi="Times New Roman" w:cs="Times New Roman"/>
                <w:kern w:val="3"/>
                <w:sz w:val="24"/>
                <w:szCs w:val="24"/>
                <w:lang w:eastAsia="ru-RU"/>
              </w:rPr>
              <w:t xml:space="preserve"> МБУК РКО</w:t>
            </w:r>
          </w:p>
        </w:tc>
        <w:tc>
          <w:tcPr>
            <w:tcW w:w="213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4324A" w:rsidRPr="00A4324A" w:rsidRDefault="00A4324A" w:rsidP="00A4324A">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proofErr w:type="gramStart"/>
            <w:r w:rsidRPr="00A4324A">
              <w:rPr>
                <w:rFonts w:ascii="Times New Roman" w:eastAsia="Times New Roman" w:hAnsi="Times New Roman" w:cs="Times New Roman"/>
                <w:kern w:val="3"/>
                <w:sz w:val="24"/>
                <w:szCs w:val="24"/>
                <w:lang w:eastAsia="ru-RU"/>
              </w:rPr>
              <w:t>Заведующий филиала</w:t>
            </w:r>
            <w:proofErr w:type="gramEnd"/>
            <w:r w:rsidRPr="00A4324A">
              <w:rPr>
                <w:rFonts w:ascii="Times New Roman" w:eastAsia="Times New Roman" w:hAnsi="Times New Roman" w:cs="Times New Roman"/>
                <w:kern w:val="3"/>
                <w:sz w:val="24"/>
                <w:szCs w:val="24"/>
                <w:lang w:eastAsia="ru-RU"/>
              </w:rPr>
              <w:t xml:space="preserve"> РОМЦ</w:t>
            </w:r>
            <w:r w:rsidR="00E229FF">
              <w:rPr>
                <w:rFonts w:ascii="Times New Roman" w:eastAsia="Times New Roman" w:hAnsi="Times New Roman" w:cs="Times New Roman"/>
                <w:kern w:val="3"/>
                <w:sz w:val="24"/>
                <w:szCs w:val="24"/>
                <w:lang w:eastAsia="ru-RU"/>
              </w:rPr>
              <w:t>МБУК РКО</w:t>
            </w:r>
          </w:p>
        </w:tc>
      </w:tr>
    </w:tbl>
    <w:p w:rsidR="00BA3F5C" w:rsidRPr="009F4835" w:rsidRDefault="00BA3F5C" w:rsidP="00356735">
      <w:pPr>
        <w:suppressAutoHyphens/>
        <w:autoSpaceDN w:val="0"/>
        <w:spacing w:after="0" w:line="240" w:lineRule="auto"/>
        <w:textAlignment w:val="baseline"/>
        <w:rPr>
          <w:rFonts w:ascii="Times New Roman" w:eastAsia="Times New Roman" w:hAnsi="Times New Roman" w:cs="Times New Roman"/>
          <w:b/>
          <w:kern w:val="3"/>
          <w:sz w:val="24"/>
          <w:szCs w:val="24"/>
          <w:u w:val="single"/>
          <w:lang w:eastAsia="ru-RU"/>
        </w:rPr>
      </w:pPr>
    </w:p>
    <w:p w:rsidR="00736D2D" w:rsidRPr="00736D2D" w:rsidRDefault="00356735" w:rsidP="00497112">
      <w:pPr>
        <w:pStyle w:val="a4"/>
        <w:widowControl w:val="0"/>
        <w:numPr>
          <w:ilvl w:val="0"/>
          <w:numId w:val="16"/>
        </w:numPr>
        <w:autoSpaceDE w:val="0"/>
        <w:autoSpaceDN w:val="0"/>
        <w:adjustRightInd w:val="0"/>
        <w:spacing w:line="256" w:lineRule="auto"/>
        <w:jc w:val="both"/>
        <w:rPr>
          <w:rFonts w:ascii="Times New Roman" w:hAnsi="Times New Roman" w:cs="Times New Roman"/>
          <w:b/>
          <w:sz w:val="24"/>
          <w:szCs w:val="24"/>
        </w:rPr>
      </w:pPr>
      <w:r>
        <w:rPr>
          <w:rFonts w:ascii="Times New Roman" w:hAnsi="Times New Roman" w:cs="Times New Roman"/>
          <w:b/>
          <w:sz w:val="24"/>
          <w:szCs w:val="24"/>
        </w:rPr>
        <w:lastRenderedPageBreak/>
        <w:t>и</w:t>
      </w:r>
      <w:r w:rsidR="00736D2D" w:rsidRPr="00736D2D">
        <w:rPr>
          <w:rFonts w:ascii="Times New Roman" w:hAnsi="Times New Roman" w:cs="Times New Roman"/>
          <w:b/>
          <w:sz w:val="24"/>
          <w:szCs w:val="24"/>
        </w:rPr>
        <w:t xml:space="preserve">зучение досуговых интересов и </w:t>
      </w:r>
      <w:proofErr w:type="gramStart"/>
      <w:r w:rsidR="00736D2D" w:rsidRPr="00736D2D">
        <w:rPr>
          <w:rFonts w:ascii="Times New Roman" w:hAnsi="Times New Roman" w:cs="Times New Roman"/>
          <w:b/>
          <w:sz w:val="24"/>
          <w:szCs w:val="24"/>
        </w:rPr>
        <w:t>потребностей</w:t>
      </w:r>
      <w:proofErr w:type="gramEnd"/>
      <w:r w:rsidR="00736D2D" w:rsidRPr="00736D2D">
        <w:rPr>
          <w:rFonts w:ascii="Times New Roman" w:hAnsi="Times New Roman" w:cs="Times New Roman"/>
          <w:b/>
          <w:sz w:val="24"/>
          <w:szCs w:val="24"/>
        </w:rPr>
        <w:t xml:space="preserve"> различных социально-демографических групп населения, опыт внедрения результатов исследований в практику</w:t>
      </w:r>
    </w:p>
    <w:p w:rsidR="00736D2D" w:rsidRPr="00736D2D" w:rsidRDefault="00736D2D" w:rsidP="00295491">
      <w:pPr>
        <w:widowControl w:val="0"/>
        <w:autoSpaceDE w:val="0"/>
        <w:autoSpaceDN w:val="0"/>
        <w:adjustRightInd w:val="0"/>
        <w:spacing w:after="0" w:line="240" w:lineRule="auto"/>
        <w:ind w:firstLine="709"/>
        <w:jc w:val="both"/>
        <w:rPr>
          <w:rFonts w:ascii="Times New Roman" w:hAnsi="Times New Roman" w:cs="Times New Roman"/>
          <w:color w:val="000000"/>
          <w:sz w:val="24"/>
          <w:szCs w:val="24"/>
          <w:shd w:val="clear" w:color="auto" w:fill="FFFFFF"/>
        </w:rPr>
      </w:pPr>
      <w:r w:rsidRPr="00736D2D">
        <w:rPr>
          <w:rFonts w:ascii="Times New Roman" w:hAnsi="Times New Roman" w:cs="Times New Roman"/>
          <w:color w:val="000000"/>
          <w:sz w:val="24"/>
          <w:szCs w:val="24"/>
          <w:shd w:val="clear" w:color="auto" w:fill="FFFFFF"/>
        </w:rPr>
        <w:t>Важной стороной оценки эффективности деятельности клубного учреждения является учет мнений потребителей</w:t>
      </w:r>
      <w:r w:rsidRPr="00736D2D">
        <w:rPr>
          <w:rStyle w:val="apple-converted-space"/>
          <w:rFonts w:ascii="Times New Roman" w:hAnsi="Times New Roman" w:cs="Times New Roman"/>
          <w:color w:val="000000"/>
          <w:sz w:val="24"/>
          <w:szCs w:val="24"/>
          <w:shd w:val="clear" w:color="auto" w:fill="FFFFFF"/>
        </w:rPr>
        <w:t> </w:t>
      </w:r>
      <w:r w:rsidRPr="00736D2D">
        <w:rPr>
          <w:rFonts w:ascii="Times New Roman" w:hAnsi="Times New Roman" w:cs="Times New Roman"/>
          <w:color w:val="000000"/>
          <w:sz w:val="24"/>
          <w:szCs w:val="24"/>
          <w:shd w:val="clear" w:color="auto" w:fill="FFFFFF"/>
        </w:rPr>
        <w:t>культурных услуг путем проведения регулярных социологических исследований по проблемам культурного обслуживания населения (устные формы: опрос, интервью, беседа, экспресс-опрос и др., письменные формы: анкетирование, комплексное исследование и др.).</w:t>
      </w:r>
    </w:p>
    <w:p w:rsidR="00736D2D" w:rsidRDefault="00736D2D" w:rsidP="00295491">
      <w:pPr>
        <w:shd w:val="clear" w:color="auto" w:fill="FFFFFF"/>
        <w:spacing w:after="0" w:line="240" w:lineRule="auto"/>
        <w:ind w:firstLine="709"/>
        <w:jc w:val="both"/>
        <w:rPr>
          <w:rFonts w:ascii="Times New Roman" w:hAnsi="Times New Roman" w:cs="Times New Roman"/>
          <w:color w:val="000000"/>
          <w:sz w:val="24"/>
          <w:szCs w:val="24"/>
        </w:rPr>
      </w:pPr>
      <w:r w:rsidRPr="00736D2D">
        <w:rPr>
          <w:rFonts w:ascii="Times New Roman" w:hAnsi="Times New Roman" w:cs="Times New Roman"/>
          <w:color w:val="000000"/>
          <w:sz w:val="24"/>
          <w:szCs w:val="24"/>
        </w:rPr>
        <w:t xml:space="preserve">В социально-культурной деятельности </w:t>
      </w:r>
      <w:proofErr w:type="spellStart"/>
      <w:r w:rsidRPr="00736D2D">
        <w:rPr>
          <w:rFonts w:ascii="Times New Roman" w:hAnsi="Times New Roman" w:cs="Times New Roman"/>
          <w:color w:val="000000"/>
          <w:sz w:val="24"/>
          <w:szCs w:val="24"/>
        </w:rPr>
        <w:t>клубн</w:t>
      </w:r>
      <w:proofErr w:type="gramStart"/>
      <w:r w:rsidRPr="00736D2D">
        <w:rPr>
          <w:rFonts w:ascii="Times New Roman" w:hAnsi="Times New Roman" w:cs="Times New Roman"/>
          <w:color w:val="000000"/>
          <w:sz w:val="24"/>
          <w:szCs w:val="24"/>
        </w:rPr>
        <w:t>о</w:t>
      </w:r>
      <w:proofErr w:type="spellEnd"/>
      <w:r w:rsidRPr="00736D2D">
        <w:rPr>
          <w:rFonts w:ascii="Times New Roman" w:hAnsi="Times New Roman" w:cs="Times New Roman"/>
          <w:color w:val="000000"/>
          <w:sz w:val="24"/>
          <w:szCs w:val="24"/>
        </w:rPr>
        <w:t>-</w:t>
      </w:r>
      <w:proofErr w:type="gramEnd"/>
      <w:r w:rsidRPr="00736D2D">
        <w:rPr>
          <w:rFonts w:ascii="Times New Roman" w:hAnsi="Times New Roman" w:cs="Times New Roman"/>
          <w:color w:val="000000"/>
          <w:sz w:val="24"/>
          <w:szCs w:val="24"/>
        </w:rPr>
        <w:t xml:space="preserve"> досуговые учреждения занимают особое место: они обеспечивают социализацию личности через досуговый опыт, делают доступными для населения достижения культуры, развивают навыки культурно-творческого общения, способствуют развитию реальной демократии через различные досуговые инициативы и занятия по месту жительства, являются центрами сохранения и восстановления традиционного народного творчества, как основы развития культуры села.</w:t>
      </w:r>
    </w:p>
    <w:p w:rsidR="00CF6456" w:rsidRPr="00CF6456" w:rsidRDefault="00CF6456" w:rsidP="00295491">
      <w:pPr>
        <w:widowControl w:val="0"/>
        <w:autoSpaceDE w:val="0"/>
        <w:autoSpaceDN w:val="0"/>
        <w:adjustRightInd w:val="0"/>
        <w:spacing w:after="0" w:line="240" w:lineRule="auto"/>
        <w:ind w:left="40" w:firstLine="709"/>
        <w:jc w:val="both"/>
        <w:rPr>
          <w:rFonts w:ascii="Times New Roman" w:hAnsi="Times New Roman" w:cs="Times New Roman"/>
          <w:sz w:val="24"/>
          <w:szCs w:val="24"/>
        </w:rPr>
      </w:pPr>
      <w:r w:rsidRPr="00CF6456">
        <w:rPr>
          <w:rFonts w:ascii="Times New Roman" w:hAnsi="Times New Roman" w:cs="Times New Roman"/>
          <w:sz w:val="24"/>
          <w:szCs w:val="24"/>
        </w:rPr>
        <w:t>Внедрение в деятельность сельских клубных учреждений нового и передового опыта – важная работа, ибо качество клубной работы находится в прямой зависимости от уровня используемой методики и профессионального мастерства клубного специалиста.</w:t>
      </w:r>
    </w:p>
    <w:p w:rsidR="00CF6456" w:rsidRPr="00CF6456" w:rsidRDefault="00CF6456" w:rsidP="00295491">
      <w:pPr>
        <w:widowControl w:val="0"/>
        <w:autoSpaceDE w:val="0"/>
        <w:autoSpaceDN w:val="0"/>
        <w:adjustRightInd w:val="0"/>
        <w:spacing w:after="0" w:line="240" w:lineRule="auto"/>
        <w:ind w:left="40" w:firstLine="709"/>
        <w:jc w:val="both"/>
        <w:rPr>
          <w:rFonts w:ascii="Times New Roman" w:hAnsi="Times New Roman" w:cs="Times New Roman"/>
          <w:sz w:val="24"/>
          <w:szCs w:val="24"/>
        </w:rPr>
      </w:pPr>
      <w:r w:rsidRPr="00CF6456">
        <w:rPr>
          <w:rFonts w:ascii="Times New Roman" w:hAnsi="Times New Roman" w:cs="Times New Roman"/>
          <w:sz w:val="24"/>
          <w:szCs w:val="24"/>
        </w:rPr>
        <w:t>Методисты внедряют в практику наиболее эффективные формы и методы работы путем распространения прогрессивной методики, оказания методической помощи с целью повышения квалификации сельских клубных работников.</w:t>
      </w:r>
    </w:p>
    <w:p w:rsidR="00C0315F" w:rsidRPr="00C0315F" w:rsidRDefault="00CF6456" w:rsidP="00295491">
      <w:pPr>
        <w:widowControl w:val="0"/>
        <w:autoSpaceDE w:val="0"/>
        <w:autoSpaceDN w:val="0"/>
        <w:adjustRightInd w:val="0"/>
        <w:spacing w:after="0" w:line="240" w:lineRule="auto"/>
        <w:ind w:left="40" w:firstLine="709"/>
        <w:jc w:val="both"/>
        <w:rPr>
          <w:rFonts w:ascii="Times New Roman" w:hAnsi="Times New Roman" w:cs="Times New Roman"/>
          <w:sz w:val="24"/>
          <w:szCs w:val="24"/>
        </w:rPr>
      </w:pPr>
      <w:r w:rsidRPr="00CF6456">
        <w:rPr>
          <w:rFonts w:ascii="Times New Roman" w:hAnsi="Times New Roman" w:cs="Times New Roman"/>
          <w:sz w:val="24"/>
          <w:szCs w:val="24"/>
        </w:rPr>
        <w:t>Организационно- методический центр осуществляет  системный мониторинг, обобщение ситуации и процессов в народном художественном творчестве и культурно – досуговой деятельности в районе. Изучает культурные запросы и предпочтения населения. Обобщает и распространяет современный опыт работы культурно – досуговых учреждений, коллективов народного творчества, любительских объединений, клубов по интересам и их руководителей. Ведёт контроль над деятельностью культурно – досуговых учреждений, коллективами художественного творчества, любительских объединений, клубов по интересам.</w:t>
      </w:r>
    </w:p>
    <w:p w:rsidR="00C0315F" w:rsidRPr="00C0315F" w:rsidRDefault="00D7109D" w:rsidP="00295491">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Каждый год </w:t>
      </w:r>
      <w:r w:rsidR="00C0315F" w:rsidRPr="00C0315F">
        <w:rPr>
          <w:rFonts w:ascii="Times New Roman" w:eastAsia="Times New Roman" w:hAnsi="Times New Roman" w:cs="Times New Roman"/>
          <w:sz w:val="24"/>
          <w:szCs w:val="24"/>
          <w:lang w:eastAsia="ru-RU"/>
        </w:rPr>
        <w:t>метод</w:t>
      </w:r>
      <w:r>
        <w:rPr>
          <w:rFonts w:ascii="Times New Roman" w:eastAsia="Times New Roman" w:hAnsi="Times New Roman" w:cs="Times New Roman"/>
          <w:sz w:val="24"/>
          <w:szCs w:val="24"/>
          <w:lang w:eastAsia="ru-RU"/>
        </w:rPr>
        <w:t xml:space="preserve">истом РОМЦ </w:t>
      </w:r>
      <w:proofErr w:type="gramStart"/>
      <w:r>
        <w:rPr>
          <w:rFonts w:ascii="Times New Roman" w:eastAsia="Times New Roman" w:hAnsi="Times New Roman" w:cs="Times New Roman"/>
          <w:sz w:val="24"/>
          <w:szCs w:val="24"/>
          <w:lang w:eastAsia="ru-RU"/>
        </w:rPr>
        <w:t>Никопольской</w:t>
      </w:r>
      <w:proofErr w:type="gramEnd"/>
      <w:r>
        <w:rPr>
          <w:rFonts w:ascii="Times New Roman" w:eastAsia="Times New Roman" w:hAnsi="Times New Roman" w:cs="Times New Roman"/>
          <w:sz w:val="24"/>
          <w:szCs w:val="24"/>
          <w:lang w:eastAsia="ru-RU"/>
        </w:rPr>
        <w:t xml:space="preserve"> О.С.  проводится</w:t>
      </w:r>
      <w:r w:rsidR="00C0315F" w:rsidRPr="00C0315F">
        <w:rPr>
          <w:rFonts w:ascii="Times New Roman" w:eastAsia="Times New Roman" w:hAnsi="Times New Roman" w:cs="Times New Roman"/>
          <w:sz w:val="24"/>
          <w:szCs w:val="24"/>
          <w:lang w:eastAsia="ru-RU"/>
        </w:rPr>
        <w:t xml:space="preserve"> мониторинг о состоянии и развитии клубных формирований в филиалах МБУК РКО. Цель мониторинга: осуществление прогнозирования развития клубных формирований. Задачи</w:t>
      </w:r>
      <w:proofErr w:type="gramStart"/>
      <w:r w:rsidR="00C0315F" w:rsidRPr="00C0315F">
        <w:rPr>
          <w:rFonts w:ascii="Times New Roman" w:eastAsia="Times New Roman" w:hAnsi="Times New Roman" w:cs="Times New Roman"/>
          <w:sz w:val="24"/>
          <w:szCs w:val="24"/>
          <w:lang w:eastAsia="ru-RU"/>
        </w:rPr>
        <w:t xml:space="preserve"> :</w:t>
      </w:r>
      <w:proofErr w:type="gramEnd"/>
    </w:p>
    <w:p w:rsidR="00C0315F" w:rsidRPr="00C0315F" w:rsidRDefault="00C0315F" w:rsidP="0029549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0315F">
        <w:rPr>
          <w:rFonts w:ascii="Times New Roman" w:eastAsia="Times New Roman" w:hAnsi="Times New Roman" w:cs="Times New Roman"/>
          <w:sz w:val="24"/>
          <w:szCs w:val="24"/>
          <w:lang w:eastAsia="ru-RU"/>
        </w:rPr>
        <w:t>- получить достоверную информацию о жит</w:t>
      </w:r>
      <w:r w:rsidR="00295491">
        <w:rPr>
          <w:rFonts w:ascii="Times New Roman" w:eastAsia="Times New Roman" w:hAnsi="Times New Roman" w:cs="Times New Roman"/>
          <w:sz w:val="24"/>
          <w:szCs w:val="24"/>
          <w:lang w:eastAsia="ru-RU"/>
        </w:rPr>
        <w:t>е</w:t>
      </w:r>
      <w:r w:rsidRPr="00C0315F">
        <w:rPr>
          <w:rFonts w:ascii="Times New Roman" w:eastAsia="Times New Roman" w:hAnsi="Times New Roman" w:cs="Times New Roman"/>
          <w:sz w:val="24"/>
          <w:szCs w:val="24"/>
          <w:lang w:eastAsia="ru-RU"/>
        </w:rPr>
        <w:t>лях поселения, «потенциальных» участников культурно – досуговых формирований;</w:t>
      </w:r>
    </w:p>
    <w:p w:rsidR="00C0315F" w:rsidRPr="00C0315F" w:rsidRDefault="00C0315F" w:rsidP="00295491">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0315F">
        <w:rPr>
          <w:rFonts w:ascii="Times New Roman" w:eastAsia="Times New Roman" w:hAnsi="Times New Roman" w:cs="Times New Roman"/>
          <w:sz w:val="24"/>
          <w:szCs w:val="24"/>
          <w:lang w:eastAsia="ru-RU"/>
        </w:rPr>
        <w:t>- определить % долю населения, участвующих в клубных формиров</w:t>
      </w:r>
      <w:r w:rsidR="00D7109D">
        <w:rPr>
          <w:rFonts w:ascii="Times New Roman" w:eastAsia="Times New Roman" w:hAnsi="Times New Roman" w:cs="Times New Roman"/>
          <w:sz w:val="24"/>
          <w:szCs w:val="24"/>
          <w:lang w:eastAsia="ru-RU"/>
        </w:rPr>
        <w:t>а</w:t>
      </w:r>
      <w:r w:rsidRPr="00C0315F">
        <w:rPr>
          <w:rFonts w:ascii="Times New Roman" w:eastAsia="Times New Roman" w:hAnsi="Times New Roman" w:cs="Times New Roman"/>
          <w:sz w:val="24"/>
          <w:szCs w:val="24"/>
          <w:lang w:eastAsia="ru-RU"/>
        </w:rPr>
        <w:t xml:space="preserve">ниях. </w:t>
      </w:r>
    </w:p>
    <w:p w:rsidR="00C0315F" w:rsidRDefault="00C0315F" w:rsidP="006251BB">
      <w:pPr>
        <w:widowControl w:val="0"/>
        <w:autoSpaceDE w:val="0"/>
        <w:autoSpaceDN w:val="0"/>
        <w:adjustRightInd w:val="0"/>
        <w:spacing w:after="0" w:line="240" w:lineRule="auto"/>
        <w:ind w:left="40" w:firstLine="668"/>
        <w:jc w:val="both"/>
        <w:rPr>
          <w:rFonts w:ascii="Times New Roman" w:hAnsi="Times New Roman" w:cs="Times New Roman"/>
          <w:sz w:val="24"/>
          <w:szCs w:val="24"/>
        </w:rPr>
      </w:pPr>
    </w:p>
    <w:p w:rsidR="006251BB" w:rsidRPr="006251BB" w:rsidRDefault="006251BB" w:rsidP="006251BB">
      <w:pPr>
        <w:widowControl w:val="0"/>
        <w:autoSpaceDE w:val="0"/>
        <w:autoSpaceDN w:val="0"/>
        <w:adjustRightInd w:val="0"/>
        <w:spacing w:after="0" w:line="240" w:lineRule="auto"/>
        <w:ind w:left="40" w:firstLine="668"/>
        <w:jc w:val="both"/>
        <w:rPr>
          <w:rFonts w:ascii="Times New Roman" w:hAnsi="Times New Roman" w:cs="Times New Roman"/>
          <w:sz w:val="24"/>
          <w:szCs w:val="24"/>
        </w:rPr>
      </w:pPr>
    </w:p>
    <w:tbl>
      <w:tblPr>
        <w:tblStyle w:val="a3"/>
        <w:tblW w:w="0" w:type="auto"/>
        <w:tblLook w:val="04A0"/>
      </w:tblPr>
      <w:tblGrid>
        <w:gridCol w:w="560"/>
        <w:gridCol w:w="3203"/>
        <w:gridCol w:w="3132"/>
        <w:gridCol w:w="2676"/>
      </w:tblGrid>
      <w:tr w:rsidR="00736D2D" w:rsidRPr="00736D2D" w:rsidTr="008C25DB">
        <w:tc>
          <w:tcPr>
            <w:tcW w:w="517" w:type="dxa"/>
          </w:tcPr>
          <w:p w:rsidR="00736D2D" w:rsidRDefault="00736D2D" w:rsidP="00295491">
            <w:pPr>
              <w:widowControl w:val="0"/>
              <w:autoSpaceDE w:val="0"/>
              <w:autoSpaceDN w:val="0"/>
              <w:adjustRightInd w:val="0"/>
              <w:spacing w:line="256" w:lineRule="auto"/>
              <w:jc w:val="center"/>
              <w:rPr>
                <w:rFonts w:ascii="Times New Roman" w:hAnsi="Times New Roman" w:cs="Times New Roman"/>
                <w:b/>
                <w:sz w:val="24"/>
                <w:szCs w:val="24"/>
              </w:rPr>
            </w:pPr>
            <w:r w:rsidRPr="0028147F">
              <w:rPr>
                <w:rFonts w:ascii="Times New Roman" w:hAnsi="Times New Roman" w:cs="Times New Roman"/>
                <w:b/>
                <w:sz w:val="24"/>
                <w:szCs w:val="24"/>
              </w:rPr>
              <w:t>№</w:t>
            </w:r>
          </w:p>
          <w:p w:rsidR="00295491" w:rsidRPr="0028147F" w:rsidRDefault="00295491" w:rsidP="00295491">
            <w:pPr>
              <w:widowControl w:val="0"/>
              <w:autoSpaceDE w:val="0"/>
              <w:autoSpaceDN w:val="0"/>
              <w:adjustRightInd w:val="0"/>
              <w:spacing w:line="256" w:lineRule="auto"/>
              <w:jc w:val="center"/>
              <w:rPr>
                <w:rFonts w:ascii="Times New Roman" w:hAnsi="Times New Roman" w:cs="Times New Roman"/>
                <w:b/>
                <w:sz w:val="24"/>
                <w:szCs w:val="24"/>
              </w:rPr>
            </w:pPr>
            <w:r>
              <w:rPr>
                <w:rFonts w:ascii="Times New Roman" w:hAnsi="Times New Roman" w:cs="Times New Roman"/>
                <w:b/>
                <w:sz w:val="24"/>
                <w:szCs w:val="24"/>
              </w:rPr>
              <w:t>п/п</w:t>
            </w:r>
          </w:p>
        </w:tc>
        <w:tc>
          <w:tcPr>
            <w:tcW w:w="3211" w:type="dxa"/>
          </w:tcPr>
          <w:p w:rsidR="00736D2D" w:rsidRPr="0028147F" w:rsidRDefault="00736D2D" w:rsidP="00295491">
            <w:pPr>
              <w:widowControl w:val="0"/>
              <w:autoSpaceDE w:val="0"/>
              <w:autoSpaceDN w:val="0"/>
              <w:adjustRightInd w:val="0"/>
              <w:spacing w:line="256" w:lineRule="auto"/>
              <w:jc w:val="center"/>
              <w:rPr>
                <w:rFonts w:ascii="Times New Roman" w:hAnsi="Times New Roman" w:cs="Times New Roman"/>
                <w:b/>
                <w:sz w:val="24"/>
                <w:szCs w:val="24"/>
              </w:rPr>
            </w:pPr>
            <w:r w:rsidRPr="0028147F">
              <w:rPr>
                <w:rFonts w:ascii="Times New Roman" w:hAnsi="Times New Roman" w:cs="Times New Roman"/>
                <w:b/>
                <w:sz w:val="24"/>
                <w:szCs w:val="24"/>
              </w:rPr>
              <w:t>Наименование мероприятия</w:t>
            </w:r>
          </w:p>
        </w:tc>
        <w:tc>
          <w:tcPr>
            <w:tcW w:w="3152" w:type="dxa"/>
          </w:tcPr>
          <w:p w:rsidR="00736D2D" w:rsidRPr="0028147F" w:rsidRDefault="00736D2D" w:rsidP="00295491">
            <w:pPr>
              <w:widowControl w:val="0"/>
              <w:autoSpaceDE w:val="0"/>
              <w:autoSpaceDN w:val="0"/>
              <w:adjustRightInd w:val="0"/>
              <w:spacing w:line="256" w:lineRule="auto"/>
              <w:jc w:val="center"/>
              <w:rPr>
                <w:rFonts w:ascii="Times New Roman" w:hAnsi="Times New Roman" w:cs="Times New Roman"/>
                <w:b/>
                <w:sz w:val="24"/>
                <w:szCs w:val="24"/>
              </w:rPr>
            </w:pPr>
            <w:r w:rsidRPr="0028147F">
              <w:rPr>
                <w:rFonts w:ascii="Times New Roman" w:hAnsi="Times New Roman" w:cs="Times New Roman"/>
                <w:b/>
                <w:sz w:val="24"/>
                <w:szCs w:val="24"/>
              </w:rPr>
              <w:t>Место проведения</w:t>
            </w:r>
          </w:p>
        </w:tc>
        <w:tc>
          <w:tcPr>
            <w:tcW w:w="2691" w:type="dxa"/>
          </w:tcPr>
          <w:p w:rsidR="00736D2D" w:rsidRPr="0028147F" w:rsidRDefault="00736D2D" w:rsidP="00295491">
            <w:pPr>
              <w:widowControl w:val="0"/>
              <w:autoSpaceDE w:val="0"/>
              <w:autoSpaceDN w:val="0"/>
              <w:adjustRightInd w:val="0"/>
              <w:spacing w:line="256" w:lineRule="auto"/>
              <w:jc w:val="center"/>
              <w:rPr>
                <w:rFonts w:ascii="Times New Roman" w:hAnsi="Times New Roman" w:cs="Times New Roman"/>
                <w:b/>
                <w:sz w:val="24"/>
                <w:szCs w:val="24"/>
              </w:rPr>
            </w:pPr>
            <w:r w:rsidRPr="0028147F">
              <w:rPr>
                <w:rFonts w:ascii="Times New Roman" w:hAnsi="Times New Roman" w:cs="Times New Roman"/>
                <w:b/>
                <w:sz w:val="24"/>
                <w:szCs w:val="24"/>
              </w:rPr>
              <w:t>Аудитория</w:t>
            </w:r>
          </w:p>
        </w:tc>
      </w:tr>
      <w:tr w:rsidR="00736D2D" w:rsidRPr="00736D2D" w:rsidTr="008C25DB">
        <w:tc>
          <w:tcPr>
            <w:tcW w:w="517" w:type="dxa"/>
          </w:tcPr>
          <w:p w:rsidR="00736D2D" w:rsidRPr="0028147F" w:rsidRDefault="00736D2D" w:rsidP="003955FC">
            <w:pPr>
              <w:widowControl w:val="0"/>
              <w:autoSpaceDE w:val="0"/>
              <w:autoSpaceDN w:val="0"/>
              <w:adjustRightInd w:val="0"/>
              <w:spacing w:line="256" w:lineRule="auto"/>
              <w:jc w:val="both"/>
              <w:rPr>
                <w:rFonts w:ascii="Times New Roman" w:hAnsi="Times New Roman" w:cs="Times New Roman"/>
                <w:sz w:val="24"/>
                <w:szCs w:val="24"/>
              </w:rPr>
            </w:pPr>
            <w:r w:rsidRPr="0028147F">
              <w:rPr>
                <w:rFonts w:ascii="Times New Roman" w:hAnsi="Times New Roman" w:cs="Times New Roman"/>
                <w:sz w:val="24"/>
                <w:szCs w:val="24"/>
              </w:rPr>
              <w:t>1.</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bdr w:val="none" w:sz="0" w:space="0" w:color="auto" w:frame="1"/>
                <w:shd w:val="clear" w:color="auto" w:fill="FFFFFF"/>
              </w:rPr>
              <w:t>Театрализованные развлекательные программы, посвящённые календарным датам и праздникам</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w:t>
            </w:r>
          </w:p>
        </w:tc>
      </w:tr>
      <w:tr w:rsidR="00736D2D" w:rsidRPr="00736D2D" w:rsidTr="008C25DB">
        <w:tc>
          <w:tcPr>
            <w:tcW w:w="517" w:type="dxa"/>
          </w:tcPr>
          <w:p w:rsidR="00736D2D" w:rsidRPr="0028147F" w:rsidRDefault="00736D2D" w:rsidP="003955FC">
            <w:pPr>
              <w:widowControl w:val="0"/>
              <w:autoSpaceDE w:val="0"/>
              <w:autoSpaceDN w:val="0"/>
              <w:adjustRightInd w:val="0"/>
              <w:spacing w:line="256" w:lineRule="auto"/>
              <w:jc w:val="both"/>
              <w:rPr>
                <w:rFonts w:ascii="Times New Roman" w:hAnsi="Times New Roman" w:cs="Times New Roman"/>
                <w:sz w:val="24"/>
                <w:szCs w:val="24"/>
              </w:rPr>
            </w:pPr>
            <w:r w:rsidRPr="0028147F">
              <w:rPr>
                <w:rFonts w:ascii="Times New Roman" w:hAnsi="Times New Roman" w:cs="Times New Roman"/>
                <w:sz w:val="24"/>
                <w:szCs w:val="24"/>
              </w:rPr>
              <w:t>2.</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Игровые программы в течени</w:t>
            </w:r>
            <w:proofErr w:type="gramStart"/>
            <w:r w:rsidRPr="00736D2D">
              <w:rPr>
                <w:rFonts w:ascii="Times New Roman" w:hAnsi="Times New Roman" w:cs="Times New Roman"/>
                <w:sz w:val="24"/>
                <w:szCs w:val="24"/>
              </w:rPr>
              <w:t>и</w:t>
            </w:r>
            <w:proofErr w:type="gramEnd"/>
            <w:r w:rsidRPr="00736D2D">
              <w:rPr>
                <w:rFonts w:ascii="Times New Roman" w:hAnsi="Times New Roman" w:cs="Times New Roman"/>
                <w:sz w:val="24"/>
                <w:szCs w:val="24"/>
              </w:rPr>
              <w:t xml:space="preserve"> всего года</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и подростки</w:t>
            </w:r>
          </w:p>
        </w:tc>
      </w:tr>
      <w:tr w:rsidR="00736D2D" w:rsidRPr="00736D2D" w:rsidTr="008C25DB">
        <w:tc>
          <w:tcPr>
            <w:tcW w:w="517" w:type="dxa"/>
          </w:tcPr>
          <w:p w:rsidR="00736D2D" w:rsidRPr="0028147F" w:rsidRDefault="00736D2D" w:rsidP="003955FC">
            <w:pPr>
              <w:widowControl w:val="0"/>
              <w:autoSpaceDE w:val="0"/>
              <w:autoSpaceDN w:val="0"/>
              <w:adjustRightInd w:val="0"/>
              <w:spacing w:line="256" w:lineRule="auto"/>
              <w:jc w:val="both"/>
              <w:rPr>
                <w:rFonts w:ascii="Times New Roman" w:hAnsi="Times New Roman" w:cs="Times New Roman"/>
                <w:sz w:val="24"/>
                <w:szCs w:val="24"/>
              </w:rPr>
            </w:pPr>
            <w:r w:rsidRPr="0028147F">
              <w:rPr>
                <w:rFonts w:ascii="Times New Roman" w:hAnsi="Times New Roman" w:cs="Times New Roman"/>
                <w:sz w:val="24"/>
                <w:szCs w:val="24"/>
              </w:rPr>
              <w:t>3.</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 xml:space="preserve">Цикл патриотических торжественных мероприятий, </w:t>
            </w:r>
            <w:proofErr w:type="gramStart"/>
            <w:r w:rsidRPr="00736D2D">
              <w:rPr>
                <w:rFonts w:ascii="Times New Roman" w:hAnsi="Times New Roman" w:cs="Times New Roman"/>
                <w:sz w:val="24"/>
                <w:szCs w:val="24"/>
              </w:rPr>
              <w:t>посвященные</w:t>
            </w:r>
            <w:proofErr w:type="gramEnd"/>
            <w:r w:rsidRPr="00736D2D">
              <w:rPr>
                <w:rFonts w:ascii="Times New Roman" w:hAnsi="Times New Roman" w:cs="Times New Roman"/>
                <w:sz w:val="24"/>
                <w:szCs w:val="24"/>
              </w:rPr>
              <w:t xml:space="preserve"> календарным датам и праздникам</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 взрослые</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4</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bdr w:val="none" w:sz="0" w:space="0" w:color="auto" w:frame="1"/>
                <w:shd w:val="clear" w:color="auto" w:fill="FFFFFF"/>
              </w:rPr>
              <w:t xml:space="preserve">Цикл игровых, </w:t>
            </w:r>
            <w:r w:rsidRPr="00736D2D">
              <w:rPr>
                <w:rFonts w:ascii="Times New Roman" w:hAnsi="Times New Roman" w:cs="Times New Roman"/>
                <w:sz w:val="24"/>
                <w:szCs w:val="24"/>
                <w:bdr w:val="none" w:sz="0" w:space="0" w:color="auto" w:frame="1"/>
                <w:shd w:val="clear" w:color="auto" w:fill="FFFFFF"/>
              </w:rPr>
              <w:lastRenderedPageBreak/>
              <w:t>познавательных - экологических программ</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lastRenderedPageBreak/>
              <w:t xml:space="preserve">Клубные учреждения </w:t>
            </w:r>
            <w:r w:rsidRPr="00736D2D">
              <w:rPr>
                <w:rFonts w:ascii="Times New Roman" w:hAnsi="Times New Roman" w:cs="Times New Roman"/>
                <w:sz w:val="24"/>
                <w:szCs w:val="24"/>
              </w:rPr>
              <w:lastRenderedPageBreak/>
              <w:t>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lastRenderedPageBreak/>
              <w:t xml:space="preserve">Дети, подростки, </w:t>
            </w:r>
            <w:r w:rsidRPr="00736D2D">
              <w:rPr>
                <w:rFonts w:ascii="Times New Roman" w:hAnsi="Times New Roman" w:cs="Times New Roman"/>
                <w:sz w:val="24"/>
                <w:szCs w:val="24"/>
              </w:rPr>
              <w:lastRenderedPageBreak/>
              <w:t>молодежь</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Обрядовые праздничные мероприятия</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 взрослые</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6</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Семейные вечера отдыха</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 взрослые</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7</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bdr w:val="none" w:sz="0" w:space="0" w:color="auto" w:frame="1"/>
                <w:shd w:val="clear" w:color="auto" w:fill="FFFFFF"/>
              </w:rPr>
              <w:t>Цикл мероприятий с социально-незащищёнными категориями граждан</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 взрослые</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8</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Цикл мероприятий для людей с ограниченными возможностями здоровья</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 взрослые</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9</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Цикл мероприятий для людей пожилого возраста</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Взрослые</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10</w:t>
            </w:r>
            <w:r w:rsidR="00736D2D" w:rsidRPr="0028147F">
              <w:rPr>
                <w:rFonts w:ascii="Times New Roman" w:hAnsi="Times New Roman" w:cs="Times New Roman"/>
                <w:sz w:val="24"/>
                <w:szCs w:val="24"/>
              </w:rPr>
              <w:t>.</w:t>
            </w:r>
          </w:p>
        </w:tc>
        <w:tc>
          <w:tcPr>
            <w:tcW w:w="3211" w:type="dxa"/>
          </w:tcPr>
          <w:p w:rsidR="00736D2D" w:rsidRPr="00736D2D" w:rsidRDefault="0040231F" w:rsidP="0040231F">
            <w:pPr>
              <w:widowControl w:val="0"/>
              <w:autoSpaceDE w:val="0"/>
              <w:autoSpaceDN w:val="0"/>
              <w:adjustRightInd w:val="0"/>
              <w:spacing w:line="256" w:lineRule="auto"/>
              <w:rPr>
                <w:rFonts w:ascii="Times New Roman" w:hAnsi="Times New Roman" w:cs="Times New Roman"/>
                <w:sz w:val="24"/>
                <w:szCs w:val="24"/>
              </w:rPr>
            </w:pPr>
            <w:r>
              <w:rPr>
                <w:rFonts w:ascii="Times New Roman" w:hAnsi="Times New Roman" w:cs="Times New Roman"/>
                <w:sz w:val="24"/>
                <w:szCs w:val="24"/>
              </w:rPr>
              <w:t xml:space="preserve">Цикл мероприятий </w:t>
            </w:r>
            <w:proofErr w:type="spellStart"/>
            <w:r>
              <w:rPr>
                <w:rFonts w:ascii="Times New Roman" w:hAnsi="Times New Roman" w:cs="Times New Roman"/>
                <w:sz w:val="24"/>
                <w:szCs w:val="24"/>
              </w:rPr>
              <w:t>посв</w:t>
            </w:r>
            <w:proofErr w:type="spellEnd"/>
            <w:r>
              <w:rPr>
                <w:rFonts w:ascii="Times New Roman" w:hAnsi="Times New Roman" w:cs="Times New Roman"/>
                <w:sz w:val="24"/>
                <w:szCs w:val="24"/>
              </w:rPr>
              <w:t>. Победе</w:t>
            </w:r>
            <w:r w:rsidR="00736D2D" w:rsidRPr="00736D2D">
              <w:rPr>
                <w:rFonts w:ascii="Times New Roman" w:hAnsi="Times New Roman" w:cs="Times New Roman"/>
                <w:sz w:val="24"/>
                <w:szCs w:val="24"/>
              </w:rPr>
              <w:t xml:space="preserve"> в ВОВ</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 взрослые</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11</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 xml:space="preserve">Цикл мероприятий </w:t>
            </w:r>
            <w:proofErr w:type="spellStart"/>
            <w:r w:rsidRPr="00736D2D">
              <w:rPr>
                <w:rFonts w:ascii="Times New Roman" w:hAnsi="Times New Roman" w:cs="Times New Roman"/>
                <w:sz w:val="24"/>
                <w:szCs w:val="24"/>
              </w:rPr>
              <w:t>антинакротический</w:t>
            </w:r>
            <w:proofErr w:type="spellEnd"/>
            <w:r w:rsidRPr="00736D2D">
              <w:rPr>
                <w:rFonts w:ascii="Times New Roman" w:hAnsi="Times New Roman" w:cs="Times New Roman"/>
                <w:sz w:val="24"/>
                <w:szCs w:val="24"/>
              </w:rPr>
              <w:t xml:space="preserve"> направленности</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12</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 xml:space="preserve">Цикл мероприятий </w:t>
            </w:r>
            <w:proofErr w:type="gramStart"/>
            <w:r w:rsidRPr="00736D2D">
              <w:rPr>
                <w:rFonts w:ascii="Times New Roman" w:hAnsi="Times New Roman" w:cs="Times New Roman"/>
                <w:sz w:val="24"/>
                <w:szCs w:val="24"/>
              </w:rPr>
              <w:t>антитеррористической</w:t>
            </w:r>
            <w:proofErr w:type="gramEnd"/>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 взрослые</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13</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Цикл мероприятий по экстримизму</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 взрослые</w:t>
            </w:r>
          </w:p>
        </w:tc>
      </w:tr>
      <w:tr w:rsidR="00736D2D" w:rsidRPr="00736D2D" w:rsidTr="008C25DB">
        <w:tc>
          <w:tcPr>
            <w:tcW w:w="517" w:type="dxa"/>
          </w:tcPr>
          <w:p w:rsidR="00736D2D" w:rsidRPr="0028147F" w:rsidRDefault="006C479B" w:rsidP="003955FC">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sz w:val="24"/>
                <w:szCs w:val="24"/>
              </w:rPr>
              <w:t>14</w:t>
            </w:r>
            <w:r w:rsidR="00736D2D" w:rsidRPr="0028147F">
              <w:rPr>
                <w:rFonts w:ascii="Times New Roman" w:hAnsi="Times New Roman" w:cs="Times New Roman"/>
                <w:sz w:val="24"/>
                <w:szCs w:val="24"/>
              </w:rPr>
              <w:t>.</w:t>
            </w:r>
          </w:p>
        </w:tc>
        <w:tc>
          <w:tcPr>
            <w:tcW w:w="321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Цикл мероприятий о вреде алкоголя, табакокурению</w:t>
            </w:r>
          </w:p>
        </w:tc>
        <w:tc>
          <w:tcPr>
            <w:tcW w:w="3152"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Клубные учреждения района</w:t>
            </w:r>
          </w:p>
        </w:tc>
        <w:tc>
          <w:tcPr>
            <w:tcW w:w="2691" w:type="dxa"/>
          </w:tcPr>
          <w:p w:rsidR="00736D2D" w:rsidRPr="00736D2D" w:rsidRDefault="00736D2D" w:rsidP="0028147F">
            <w:pPr>
              <w:widowControl w:val="0"/>
              <w:autoSpaceDE w:val="0"/>
              <w:autoSpaceDN w:val="0"/>
              <w:adjustRightInd w:val="0"/>
              <w:spacing w:line="256" w:lineRule="auto"/>
              <w:rPr>
                <w:rFonts w:ascii="Times New Roman" w:hAnsi="Times New Roman" w:cs="Times New Roman"/>
                <w:sz w:val="24"/>
                <w:szCs w:val="24"/>
              </w:rPr>
            </w:pPr>
            <w:r w:rsidRPr="00736D2D">
              <w:rPr>
                <w:rFonts w:ascii="Times New Roman" w:hAnsi="Times New Roman" w:cs="Times New Roman"/>
                <w:sz w:val="24"/>
                <w:szCs w:val="24"/>
              </w:rPr>
              <w:t>Дети, подростки, молодежь, взрослые</w:t>
            </w:r>
          </w:p>
        </w:tc>
      </w:tr>
    </w:tbl>
    <w:p w:rsidR="00736D2D" w:rsidRPr="00736D2D" w:rsidRDefault="00736D2D"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36D2D">
        <w:rPr>
          <w:rFonts w:ascii="Times New Roman" w:hAnsi="Times New Roman" w:cs="Times New Roman"/>
          <w:sz w:val="24"/>
          <w:szCs w:val="24"/>
        </w:rPr>
        <w:t>Исследование отношения работников культурно-досуговых учреждений к использованию современных технологий досуга осуществлялось по следующим направлениям:</w:t>
      </w:r>
    </w:p>
    <w:p w:rsidR="00736D2D" w:rsidRPr="00736D2D" w:rsidRDefault="00736D2D"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36D2D">
        <w:rPr>
          <w:rFonts w:ascii="Times New Roman" w:hAnsi="Times New Roman" w:cs="Times New Roman"/>
          <w:sz w:val="24"/>
          <w:szCs w:val="24"/>
        </w:rPr>
        <w:t>-основные формы проведения досуга молодежи и взрослых,</w:t>
      </w:r>
    </w:p>
    <w:p w:rsidR="00736D2D" w:rsidRPr="00736D2D" w:rsidRDefault="00736D2D"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36D2D">
        <w:rPr>
          <w:rFonts w:ascii="Times New Roman" w:hAnsi="Times New Roman" w:cs="Times New Roman"/>
          <w:sz w:val="24"/>
          <w:szCs w:val="24"/>
        </w:rPr>
        <w:t>-отношение работников к нововведениям в сфере досуга, к использованию новых форм организации досуга населения,</w:t>
      </w:r>
    </w:p>
    <w:p w:rsidR="00736D2D" w:rsidRPr="00736D2D" w:rsidRDefault="00736D2D"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36D2D">
        <w:rPr>
          <w:rFonts w:ascii="Times New Roman" w:hAnsi="Times New Roman" w:cs="Times New Roman"/>
          <w:sz w:val="24"/>
          <w:szCs w:val="24"/>
        </w:rPr>
        <w:t>-особенности организации досуга семей в культурно-досуговых учреждениях,</w:t>
      </w:r>
    </w:p>
    <w:p w:rsidR="00736D2D" w:rsidRPr="00736D2D" w:rsidRDefault="00736D2D"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36D2D">
        <w:rPr>
          <w:rFonts w:ascii="Times New Roman" w:hAnsi="Times New Roman" w:cs="Times New Roman"/>
          <w:sz w:val="24"/>
          <w:szCs w:val="24"/>
        </w:rPr>
        <w:t>-участие культурно-досуговых учреждений в конкурсах социально-культурных проектов, в разработке культурных комплексных программ,</w:t>
      </w:r>
    </w:p>
    <w:p w:rsidR="00736D2D" w:rsidRPr="00736D2D" w:rsidRDefault="00736D2D" w:rsidP="002954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36D2D">
        <w:rPr>
          <w:rFonts w:ascii="Times New Roman" w:hAnsi="Times New Roman" w:cs="Times New Roman"/>
          <w:sz w:val="24"/>
          <w:szCs w:val="24"/>
        </w:rPr>
        <w:t>-формы проведения свободного времени работниками культурно-досуговых учреждений.</w:t>
      </w:r>
    </w:p>
    <w:p w:rsidR="004E6E1B" w:rsidRPr="004E6E1B" w:rsidRDefault="004E6E1B" w:rsidP="004E6E1B">
      <w:pPr>
        <w:widowControl w:val="0"/>
        <w:autoSpaceDE w:val="0"/>
        <w:autoSpaceDN w:val="0"/>
        <w:adjustRightInd w:val="0"/>
        <w:spacing w:before="40" w:after="0" w:line="240" w:lineRule="auto"/>
        <w:ind w:left="400"/>
        <w:jc w:val="both"/>
        <w:rPr>
          <w:rFonts w:ascii="Times New Roman" w:hAnsi="Times New Roman" w:cs="Times New Roman"/>
          <w:b/>
          <w:sz w:val="24"/>
          <w:szCs w:val="24"/>
        </w:rPr>
      </w:pPr>
    </w:p>
    <w:p w:rsidR="005651EF" w:rsidRDefault="009447F2" w:rsidP="00497112">
      <w:pPr>
        <w:widowControl w:val="0"/>
        <w:numPr>
          <w:ilvl w:val="0"/>
          <w:numId w:val="17"/>
        </w:numPr>
        <w:autoSpaceDE w:val="0"/>
        <w:autoSpaceDN w:val="0"/>
        <w:adjustRightInd w:val="0"/>
        <w:spacing w:before="40" w:after="0" w:line="240" w:lineRule="auto"/>
        <w:jc w:val="both"/>
        <w:rPr>
          <w:rFonts w:ascii="Times New Roman" w:hAnsi="Times New Roman" w:cs="Times New Roman"/>
          <w:b/>
          <w:sz w:val="24"/>
          <w:szCs w:val="24"/>
        </w:rPr>
      </w:pPr>
      <w:r w:rsidRPr="009447F2">
        <w:rPr>
          <w:rFonts w:ascii="Times New Roman" w:hAnsi="Times New Roman" w:cs="Times New Roman"/>
          <w:b/>
          <w:sz w:val="24"/>
          <w:szCs w:val="24"/>
        </w:rPr>
        <w:t xml:space="preserve">изучение профессиональных потребностей </w:t>
      </w:r>
      <w:r>
        <w:rPr>
          <w:rFonts w:ascii="Times New Roman" w:hAnsi="Times New Roman" w:cs="Times New Roman"/>
          <w:b/>
          <w:sz w:val="24"/>
          <w:szCs w:val="24"/>
        </w:rPr>
        <w:t>и интересов</w:t>
      </w:r>
      <w:r w:rsidRPr="009447F2">
        <w:rPr>
          <w:rFonts w:ascii="Times New Roman" w:hAnsi="Times New Roman" w:cs="Times New Roman"/>
          <w:b/>
          <w:sz w:val="24"/>
          <w:szCs w:val="24"/>
        </w:rPr>
        <w:t xml:space="preserve"> клубных работников</w:t>
      </w:r>
    </w:p>
    <w:p w:rsidR="005651EF" w:rsidRDefault="005651EF" w:rsidP="005651EF">
      <w:pPr>
        <w:widowControl w:val="0"/>
        <w:autoSpaceDE w:val="0"/>
        <w:autoSpaceDN w:val="0"/>
        <w:adjustRightInd w:val="0"/>
        <w:spacing w:before="40" w:after="0" w:line="240" w:lineRule="auto"/>
        <w:ind w:left="40"/>
        <w:jc w:val="both"/>
      </w:pPr>
    </w:p>
    <w:p w:rsidR="009F190C" w:rsidRPr="009F190C" w:rsidRDefault="009F190C" w:rsidP="00295491">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sz w:val="24"/>
          <w:szCs w:val="24"/>
          <w:bdr w:val="none" w:sz="0" w:space="0" w:color="auto" w:frame="1"/>
          <w:lang w:eastAsia="ru-RU"/>
        </w:rPr>
        <w:t>Успех любых инновационных преобразований в сфере культуры зависит от</w:t>
      </w:r>
      <w:r w:rsidRPr="009F190C">
        <w:rPr>
          <w:rFonts w:ascii="Times New Roman" w:eastAsia="Times New Roman" w:hAnsi="Times New Roman" w:cs="Times New Roman"/>
          <w:color w:val="000000"/>
          <w:sz w:val="24"/>
          <w:szCs w:val="24"/>
          <w:bdr w:val="none" w:sz="0" w:space="0" w:color="auto" w:frame="1"/>
          <w:lang w:eastAsia="ru-RU"/>
        </w:rPr>
        <w:t xml:space="preserve"> готовности клубных работников поддержать предстоящие изменения, от их степени внутренней убежденности в необходимости в инновационной деятельности клубного учреждения, ведь это ведет и к пересмотру своей предыдущей деятельности, к смене психических и социальных установок. </w:t>
      </w:r>
    </w:p>
    <w:p w:rsidR="009F190C" w:rsidRPr="009F190C" w:rsidRDefault="00C15624" w:rsidP="00295491">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bdr w:val="none" w:sz="0" w:space="0" w:color="auto" w:frame="1"/>
          <w:lang w:eastAsia="ru-RU"/>
        </w:rPr>
        <w:t>Анализ  деятельности в 2019</w:t>
      </w:r>
      <w:r w:rsidR="009F190C" w:rsidRPr="009F190C">
        <w:rPr>
          <w:rFonts w:ascii="Times New Roman" w:eastAsia="Times New Roman" w:hAnsi="Times New Roman" w:cs="Times New Roman"/>
          <w:color w:val="000000"/>
          <w:sz w:val="24"/>
          <w:szCs w:val="24"/>
          <w:bdr w:val="none" w:sz="0" w:space="0" w:color="auto" w:frame="1"/>
          <w:lang w:eastAsia="ru-RU"/>
        </w:rPr>
        <w:t xml:space="preserve"> году, в районе показал, что во многих клубных учреждениях внедряются новые перспективные, формы социально – культурной деятельности. Это способствует развитию творческого потенциала специалистов и повышение качества клубных услуг.</w:t>
      </w:r>
    </w:p>
    <w:p w:rsidR="009F190C" w:rsidRPr="009F190C" w:rsidRDefault="009F190C" w:rsidP="00295491">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Многие учреждения культуры работают над «портфолио» своего учреждения, коллективов художественной самодеятельности. На базе РОМЦ ежегодно формируется фото отчетность всех клубн</w:t>
      </w:r>
      <w:r w:rsidR="00C15624">
        <w:rPr>
          <w:rFonts w:ascii="Times New Roman" w:eastAsia="Times New Roman" w:hAnsi="Times New Roman" w:cs="Times New Roman"/>
          <w:color w:val="000000"/>
          <w:sz w:val="24"/>
          <w:szCs w:val="24"/>
          <w:bdr w:val="none" w:sz="0" w:space="0" w:color="auto" w:frame="1"/>
          <w:lang w:eastAsia="ru-RU"/>
        </w:rPr>
        <w:t>ых мероприятий, пополняется база</w:t>
      </w:r>
      <w:r w:rsidRPr="009F190C">
        <w:rPr>
          <w:rFonts w:ascii="Times New Roman" w:eastAsia="Times New Roman" w:hAnsi="Times New Roman" w:cs="Times New Roman"/>
          <w:color w:val="000000"/>
          <w:sz w:val="24"/>
          <w:szCs w:val="24"/>
          <w:bdr w:val="none" w:sz="0" w:space="0" w:color="auto" w:frame="1"/>
          <w:lang w:eastAsia="ru-RU"/>
        </w:rPr>
        <w:t xml:space="preserve"> весь год</w:t>
      </w:r>
      <w:r w:rsidR="002E4671">
        <w:rPr>
          <w:rFonts w:ascii="Times New Roman" w:eastAsia="Times New Roman" w:hAnsi="Times New Roman" w:cs="Times New Roman"/>
          <w:color w:val="000000"/>
          <w:sz w:val="24"/>
          <w:szCs w:val="24"/>
          <w:bdr w:val="none" w:sz="0" w:space="0" w:color="auto" w:frame="1"/>
          <w:lang w:eastAsia="ru-RU"/>
        </w:rPr>
        <w:t>.</w:t>
      </w:r>
    </w:p>
    <w:p w:rsidR="009F190C" w:rsidRPr="009F190C" w:rsidRDefault="009F190C" w:rsidP="00295491">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4"/>
          <w:szCs w:val="24"/>
          <w:lang w:eastAsia="ru-RU"/>
        </w:rPr>
      </w:pPr>
      <w:r w:rsidRPr="009F190C">
        <w:rPr>
          <w:rFonts w:ascii="Times New Roman" w:eastAsia="Times New Roman" w:hAnsi="Times New Roman" w:cs="Times New Roman"/>
          <w:color w:val="000000"/>
          <w:sz w:val="24"/>
          <w:szCs w:val="24"/>
          <w:bdr w:val="none" w:sz="0" w:space="0" w:color="auto" w:frame="1"/>
          <w:lang w:eastAsia="ru-RU"/>
        </w:rPr>
        <w:lastRenderedPageBreak/>
        <w:t>Во всех учреждениях культуры Рыбновского района идет поиск новых интересных форм работы, востребованных у населения, поиск новых эффективных путей реализации культурных услуг.</w:t>
      </w:r>
    </w:p>
    <w:p w:rsidR="009F190C" w:rsidRPr="009F190C" w:rsidRDefault="009F190C" w:rsidP="00295491">
      <w:pPr>
        <w:spacing w:after="0" w:line="240" w:lineRule="auto"/>
        <w:ind w:firstLine="709"/>
        <w:contextualSpacing/>
        <w:jc w:val="both"/>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В течени</w:t>
      </w:r>
      <w:proofErr w:type="gramStart"/>
      <w:r w:rsidRPr="009F190C">
        <w:rPr>
          <w:rFonts w:ascii="Times New Roman" w:eastAsia="Times New Roman" w:hAnsi="Times New Roman" w:cs="Times New Roman"/>
          <w:color w:val="000000"/>
          <w:sz w:val="24"/>
          <w:szCs w:val="24"/>
          <w:bdr w:val="none" w:sz="0" w:space="0" w:color="auto" w:frame="1"/>
          <w:lang w:eastAsia="ru-RU"/>
        </w:rPr>
        <w:t>и</w:t>
      </w:r>
      <w:proofErr w:type="gramEnd"/>
      <w:r w:rsidRPr="009F190C">
        <w:rPr>
          <w:rFonts w:ascii="Times New Roman" w:eastAsia="Times New Roman" w:hAnsi="Times New Roman" w:cs="Times New Roman"/>
          <w:color w:val="000000"/>
          <w:sz w:val="24"/>
          <w:szCs w:val="24"/>
          <w:bdr w:val="none" w:sz="0" w:space="0" w:color="auto" w:frame="1"/>
          <w:lang w:eastAsia="ru-RU"/>
        </w:rPr>
        <w:t xml:space="preserve"> года было сформированы и распространены методические материалы в помощь организации и проведения праздников, фестивалей, смотров. </w:t>
      </w:r>
    </w:p>
    <w:p w:rsidR="002E4671" w:rsidRDefault="009F190C" w:rsidP="00295491">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Ежегодно силами РОМЦ осуществляется анализ деятельности клубных учреждений культуры по различным направлениям работы учреждений:</w:t>
      </w:r>
    </w:p>
    <w:p w:rsidR="002E4671" w:rsidRDefault="009F190C" w:rsidP="002E4671">
      <w:pPr>
        <w:shd w:val="clear" w:color="auto" w:fill="FFFFFF"/>
        <w:spacing w:after="0" w:line="195" w:lineRule="atLeast"/>
        <w:contextualSpacing/>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br/>
        <w:t>• изучение конкурентоспособности клубных учреждений на рынке услуг культурно-</w:t>
      </w:r>
      <w:r w:rsidR="00295491">
        <w:rPr>
          <w:rFonts w:ascii="Times New Roman" w:eastAsia="Times New Roman" w:hAnsi="Times New Roman" w:cs="Times New Roman"/>
          <w:color w:val="000000"/>
          <w:sz w:val="24"/>
          <w:szCs w:val="24"/>
          <w:bdr w:val="none" w:sz="0" w:space="0" w:color="auto" w:frame="1"/>
          <w:lang w:eastAsia="ru-RU"/>
        </w:rPr>
        <w:t>досугового характера;</w:t>
      </w:r>
      <w:r w:rsidRPr="009F190C">
        <w:rPr>
          <w:rFonts w:ascii="Times New Roman" w:eastAsia="Times New Roman" w:hAnsi="Times New Roman" w:cs="Times New Roman"/>
          <w:color w:val="000000"/>
          <w:sz w:val="24"/>
          <w:szCs w:val="24"/>
          <w:bdr w:val="none" w:sz="0" w:space="0" w:color="auto" w:frame="1"/>
          <w:lang w:eastAsia="ru-RU"/>
        </w:rPr>
        <w:br/>
        <w:t>• анализ итогов работы, выделяя положительные и отрицательные моменты и определ</w:t>
      </w:r>
      <w:r w:rsidR="00295491">
        <w:rPr>
          <w:rFonts w:ascii="Times New Roman" w:eastAsia="Times New Roman" w:hAnsi="Times New Roman" w:cs="Times New Roman"/>
          <w:color w:val="000000"/>
          <w:sz w:val="24"/>
          <w:szCs w:val="24"/>
          <w:bdr w:val="none" w:sz="0" w:space="0" w:color="auto" w:frame="1"/>
          <w:lang w:eastAsia="ru-RU"/>
        </w:rPr>
        <w:t>яя перспективу на следующий год;</w:t>
      </w:r>
      <w:r w:rsidRPr="009F190C">
        <w:rPr>
          <w:rFonts w:ascii="Times New Roman" w:eastAsia="Times New Roman" w:hAnsi="Times New Roman" w:cs="Times New Roman"/>
          <w:color w:val="000000"/>
          <w:sz w:val="24"/>
          <w:szCs w:val="24"/>
          <w:bdr w:val="none" w:sz="0" w:space="0" w:color="auto" w:frame="1"/>
          <w:lang w:eastAsia="ru-RU"/>
        </w:rPr>
        <w:br/>
        <w:t>• анализ проводимых мероприятий.</w:t>
      </w:r>
      <w:r w:rsidRPr="009F190C">
        <w:rPr>
          <w:rFonts w:ascii="Times New Roman" w:eastAsia="Times New Roman" w:hAnsi="Times New Roman" w:cs="Times New Roman"/>
          <w:color w:val="000000"/>
          <w:sz w:val="24"/>
          <w:szCs w:val="24"/>
          <w:bdr w:val="none" w:sz="0" w:space="0" w:color="auto" w:frame="1"/>
          <w:lang w:eastAsia="ru-RU"/>
        </w:rPr>
        <w:br/>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Ежегодно в начале и конце года </w:t>
      </w:r>
      <w:proofErr w:type="gramStart"/>
      <w:r w:rsidRPr="009F190C">
        <w:rPr>
          <w:rFonts w:ascii="Times New Roman" w:eastAsia="Times New Roman" w:hAnsi="Times New Roman" w:cs="Times New Roman"/>
          <w:color w:val="000000"/>
          <w:sz w:val="24"/>
          <w:szCs w:val="24"/>
          <w:bdr w:val="none" w:sz="0" w:space="0" w:color="auto" w:frame="1"/>
          <w:lang w:eastAsia="ru-RU"/>
        </w:rPr>
        <w:t>при</w:t>
      </w:r>
      <w:proofErr w:type="gramEnd"/>
      <w:r w:rsidR="00295491">
        <w:rPr>
          <w:rFonts w:ascii="Times New Roman" w:eastAsia="Times New Roman" w:hAnsi="Times New Roman" w:cs="Times New Roman"/>
          <w:color w:val="000000"/>
          <w:sz w:val="24"/>
          <w:szCs w:val="24"/>
          <w:bdr w:val="none" w:sz="0" w:space="0" w:color="auto" w:frame="1"/>
          <w:lang w:eastAsia="ru-RU"/>
        </w:rPr>
        <w:t xml:space="preserve"> </w:t>
      </w:r>
      <w:proofErr w:type="gramStart"/>
      <w:r w:rsidRPr="009F190C">
        <w:rPr>
          <w:rFonts w:ascii="Times New Roman" w:eastAsia="Times New Roman" w:hAnsi="Times New Roman" w:cs="Times New Roman"/>
          <w:color w:val="000000"/>
          <w:sz w:val="24"/>
          <w:szCs w:val="24"/>
          <w:bdr w:val="none" w:sz="0" w:space="0" w:color="auto" w:frame="1"/>
          <w:lang w:eastAsia="ru-RU"/>
        </w:rPr>
        <w:t>сдачи</w:t>
      </w:r>
      <w:proofErr w:type="gramEnd"/>
      <w:r w:rsidRPr="009F190C">
        <w:rPr>
          <w:rFonts w:ascii="Times New Roman" w:eastAsia="Times New Roman" w:hAnsi="Times New Roman" w:cs="Times New Roman"/>
          <w:color w:val="000000"/>
          <w:sz w:val="24"/>
          <w:szCs w:val="24"/>
          <w:bdr w:val="none" w:sz="0" w:space="0" w:color="auto" w:frame="1"/>
          <w:lang w:eastAsia="ru-RU"/>
        </w:rPr>
        <w:t xml:space="preserve"> отчетов и планов работы учреждений культуры сотрудники РОМЦ осуществляю анализ деятельности по направлениям: </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внешний вид здания, благоустройство территории;</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внутренний дизайн помещения;</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улучшение материально-технической базы;</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взаимоотношения с местной администрацией;</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профессиональная подготовка работников;</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участие в проектной деятельности;</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внедрение новых форм работы;</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участие в районных, областных мероприятиях;</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проведение на своей территории конкурсов, фестивалей, смотров, выставок;</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участие в районном смотре художественной самодеятельности (количество коллективов, количество участников, количество участвующих организаций, количество представленных жанров, наличие участников разного возраста);</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количество клубных формирований, в том числе для детей;</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количество народных и образцовых коллективов;</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создание новых клубных формирований;</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гастрольная деятельность коллективов;</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прием на своей сцене творческих коллективов других территорий;</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освещенность в СМИ, наличие рекламной продукции;</w:t>
      </w:r>
    </w:p>
    <w:p w:rsidR="009F190C" w:rsidRPr="009F190C" w:rsidRDefault="009F190C" w:rsidP="00295491">
      <w:pPr>
        <w:shd w:val="clear" w:color="auto" w:fill="FFFFFF"/>
        <w:spacing w:after="0" w:line="195" w:lineRule="atLeast"/>
        <w:ind w:firstLine="709"/>
        <w:contextualSpacing/>
        <w:jc w:val="both"/>
        <w:textAlignment w:val="baseline"/>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 исполнительская дисциплина (своевременность, оперативность и  содержательность информации о работе клубных учреждений).</w:t>
      </w:r>
    </w:p>
    <w:p w:rsidR="009447F2" w:rsidRPr="002E4671" w:rsidRDefault="009F190C" w:rsidP="00295491">
      <w:pPr>
        <w:spacing w:after="0" w:line="240" w:lineRule="auto"/>
        <w:ind w:firstLine="709"/>
        <w:contextualSpacing/>
        <w:jc w:val="both"/>
        <w:rPr>
          <w:rFonts w:ascii="Times New Roman" w:eastAsia="Times New Roman" w:hAnsi="Times New Roman" w:cs="Times New Roman"/>
          <w:color w:val="000000"/>
          <w:sz w:val="24"/>
          <w:szCs w:val="24"/>
          <w:bdr w:val="none" w:sz="0" w:space="0" w:color="auto" w:frame="1"/>
          <w:lang w:eastAsia="ru-RU"/>
        </w:rPr>
      </w:pPr>
      <w:r w:rsidRPr="009F190C">
        <w:rPr>
          <w:rFonts w:ascii="Times New Roman" w:eastAsia="Times New Roman" w:hAnsi="Times New Roman" w:cs="Times New Roman"/>
          <w:color w:val="000000"/>
          <w:sz w:val="24"/>
          <w:szCs w:val="24"/>
          <w:bdr w:val="none" w:sz="0" w:space="0" w:color="auto" w:frame="1"/>
          <w:lang w:eastAsia="ru-RU"/>
        </w:rPr>
        <w:t xml:space="preserve"> При этом даются индивидуальные консультации, методические рекомендации о перспективных направлениях работы учреждений на будущий год, предлагаются наиболее инновационные формы работы с различными группами населения.</w:t>
      </w:r>
    </w:p>
    <w:tbl>
      <w:tblPr>
        <w:tblW w:w="10009" w:type="dxa"/>
        <w:tblCellSpacing w:w="15" w:type="dxa"/>
        <w:tblInd w:w="-171" w:type="dxa"/>
        <w:tblLayout w:type="fixed"/>
        <w:tblCellMar>
          <w:top w:w="15" w:type="dxa"/>
          <w:left w:w="15" w:type="dxa"/>
          <w:bottom w:w="15" w:type="dxa"/>
          <w:right w:w="15" w:type="dxa"/>
        </w:tblCellMar>
        <w:tblLook w:val="04A0"/>
      </w:tblPr>
      <w:tblGrid>
        <w:gridCol w:w="171"/>
        <w:gridCol w:w="475"/>
        <w:gridCol w:w="3114"/>
        <w:gridCol w:w="1539"/>
        <w:gridCol w:w="1083"/>
        <w:gridCol w:w="1459"/>
        <w:gridCol w:w="1130"/>
        <w:gridCol w:w="988"/>
        <w:gridCol w:w="50"/>
      </w:tblGrid>
      <w:tr w:rsidR="009447F2" w:rsidRPr="009447F2" w:rsidTr="00692040">
        <w:trPr>
          <w:gridBefore w:val="1"/>
          <w:gridAfter w:val="1"/>
          <w:wBefore w:w="126" w:type="dxa"/>
          <w:wAfter w:w="5" w:type="dxa"/>
          <w:tblCellSpacing w:w="15" w:type="dxa"/>
        </w:trPr>
        <w:tc>
          <w:tcPr>
            <w:tcW w:w="9758" w:type="dxa"/>
            <w:gridSpan w:val="7"/>
            <w:hideMark/>
          </w:tcPr>
          <w:p w:rsidR="009447F2" w:rsidRPr="009447F2" w:rsidRDefault="009447F2" w:rsidP="00295491">
            <w:pPr>
              <w:spacing w:after="0" w:line="240" w:lineRule="auto"/>
              <w:ind w:firstLine="709"/>
              <w:jc w:val="both"/>
              <w:rPr>
                <w:rFonts w:ascii="Times New Roman" w:hAnsi="Times New Roman" w:cs="Times New Roman"/>
                <w:sz w:val="24"/>
                <w:szCs w:val="24"/>
              </w:rPr>
            </w:pPr>
            <w:r w:rsidRPr="009447F2">
              <w:rPr>
                <w:rFonts w:ascii="Times New Roman" w:hAnsi="Times New Roman" w:cs="Times New Roman"/>
                <w:sz w:val="24"/>
                <w:szCs w:val="24"/>
              </w:rPr>
              <w:t>В ходе проведения социологического исследования выполнены все поставленные задачи. Выявлено общее состояние руководящего кадрового состава культурно-досуговых учреждений области.</w:t>
            </w:r>
          </w:p>
          <w:p w:rsidR="007F5B87" w:rsidRDefault="009447F2" w:rsidP="00295491">
            <w:pPr>
              <w:spacing w:after="0" w:line="240" w:lineRule="auto"/>
              <w:ind w:firstLine="709"/>
              <w:jc w:val="both"/>
              <w:rPr>
                <w:rFonts w:ascii="Times New Roman" w:hAnsi="Times New Roman" w:cs="Times New Roman"/>
                <w:sz w:val="24"/>
                <w:szCs w:val="24"/>
              </w:rPr>
            </w:pPr>
            <w:r w:rsidRPr="009447F2">
              <w:rPr>
                <w:rFonts w:ascii="Times New Roman" w:hAnsi="Times New Roman" w:cs="Times New Roman"/>
                <w:sz w:val="24"/>
                <w:szCs w:val="24"/>
              </w:rPr>
              <w:t xml:space="preserve">Взаимодействие директоров, </w:t>
            </w:r>
            <w:proofErr w:type="gramStart"/>
            <w:r w:rsidRPr="009447F2">
              <w:rPr>
                <w:rFonts w:ascii="Times New Roman" w:hAnsi="Times New Roman" w:cs="Times New Roman"/>
                <w:sz w:val="24"/>
                <w:szCs w:val="24"/>
              </w:rPr>
              <w:t>заведующих учреждений</w:t>
            </w:r>
            <w:proofErr w:type="gramEnd"/>
            <w:r w:rsidRPr="009447F2">
              <w:rPr>
                <w:rFonts w:ascii="Times New Roman" w:hAnsi="Times New Roman" w:cs="Times New Roman"/>
                <w:sz w:val="24"/>
                <w:szCs w:val="24"/>
              </w:rPr>
              <w:t xml:space="preserve"> культуры клубного типа с местными властями находятся на достаточно высоком уровне. Главы муниципальных районов и сельских поселений принимают активное участие в решении насущных вопросов, связанных с культурой</w:t>
            </w:r>
          </w:p>
          <w:p w:rsidR="007F5B87" w:rsidRPr="009447F2" w:rsidRDefault="007F5B87" w:rsidP="00295491">
            <w:pPr>
              <w:spacing w:after="0" w:line="240" w:lineRule="auto"/>
              <w:ind w:firstLine="709"/>
              <w:jc w:val="both"/>
              <w:rPr>
                <w:rFonts w:ascii="Times New Roman" w:hAnsi="Times New Roman" w:cs="Times New Roman"/>
                <w:color w:val="0C4956"/>
                <w:sz w:val="24"/>
                <w:szCs w:val="24"/>
              </w:rPr>
            </w:pPr>
          </w:p>
        </w:tc>
      </w:tr>
      <w:tr w:rsidR="00495837" w:rsidRPr="00495837" w:rsidTr="00692040">
        <w:tblPrEx>
          <w:tblCellSpacing w:w="0" w:type="nil"/>
          <w:tblCellMar>
            <w:top w:w="0" w:type="dxa"/>
            <w:left w:w="10" w:type="dxa"/>
            <w:bottom w:w="0" w:type="dxa"/>
            <w:right w:w="10" w:type="dxa"/>
          </w:tblCellMar>
          <w:tblLook w:val="0000"/>
        </w:tblPrEx>
        <w:trPr>
          <w:trHeight w:val="693"/>
        </w:trPr>
        <w:tc>
          <w:tcPr>
            <w:tcW w:w="60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295491">
            <w:pPr>
              <w:suppressAutoHyphens/>
              <w:autoSpaceDN w:val="0"/>
              <w:spacing w:after="0" w:line="240" w:lineRule="auto"/>
              <w:jc w:val="center"/>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w:t>
            </w:r>
            <w:r w:rsidR="00295491">
              <w:rPr>
                <w:rFonts w:ascii="Times New Roman" w:eastAsia="Times New Roman" w:hAnsi="Times New Roman" w:cs="Courier New"/>
                <w:b/>
                <w:kern w:val="3"/>
                <w:sz w:val="24"/>
                <w:szCs w:val="24"/>
                <w:lang w:eastAsia="ru-RU"/>
              </w:rPr>
              <w:t xml:space="preserve"> п/п</w:t>
            </w:r>
          </w:p>
        </w:tc>
        <w:tc>
          <w:tcPr>
            <w:tcW w:w="30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295491">
            <w:pPr>
              <w:suppressAutoHyphens/>
              <w:autoSpaceDN w:val="0"/>
              <w:spacing w:after="0" w:line="240" w:lineRule="auto"/>
              <w:jc w:val="center"/>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Наименование</w:t>
            </w:r>
          </w:p>
        </w:tc>
        <w:tc>
          <w:tcPr>
            <w:tcW w:w="15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295491">
            <w:pPr>
              <w:suppressAutoHyphens/>
              <w:autoSpaceDN w:val="0"/>
              <w:spacing w:after="0" w:line="240" w:lineRule="auto"/>
              <w:jc w:val="center"/>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Местно проведения</w:t>
            </w:r>
          </w:p>
        </w:tc>
        <w:tc>
          <w:tcPr>
            <w:tcW w:w="10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295491">
            <w:pPr>
              <w:suppressAutoHyphens/>
              <w:autoSpaceDN w:val="0"/>
              <w:spacing w:after="0" w:line="240" w:lineRule="auto"/>
              <w:jc w:val="center"/>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Сроки</w:t>
            </w:r>
          </w:p>
        </w:tc>
        <w:tc>
          <w:tcPr>
            <w:tcW w:w="14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295491">
            <w:pPr>
              <w:suppressAutoHyphens/>
              <w:autoSpaceDN w:val="0"/>
              <w:spacing w:after="0" w:line="240" w:lineRule="auto"/>
              <w:jc w:val="center"/>
              <w:textAlignment w:val="baseline"/>
              <w:rPr>
                <w:rFonts w:ascii="Times New Roman" w:eastAsia="Times New Roman" w:hAnsi="Times New Roman" w:cs="Courier New"/>
                <w:b/>
                <w:kern w:val="3"/>
                <w:sz w:val="24"/>
                <w:szCs w:val="24"/>
                <w:lang w:eastAsia="ru-RU"/>
              </w:rPr>
            </w:pPr>
            <w:proofErr w:type="spellStart"/>
            <w:proofErr w:type="gramStart"/>
            <w:r w:rsidRPr="00495837">
              <w:rPr>
                <w:rFonts w:ascii="Times New Roman" w:eastAsia="Times New Roman" w:hAnsi="Times New Roman" w:cs="Courier New"/>
                <w:b/>
                <w:kern w:val="3"/>
                <w:sz w:val="24"/>
                <w:szCs w:val="24"/>
                <w:lang w:eastAsia="ru-RU"/>
              </w:rPr>
              <w:t>Ответстве</w:t>
            </w:r>
            <w:r w:rsidR="00692040">
              <w:rPr>
                <w:rFonts w:ascii="Times New Roman" w:eastAsia="Times New Roman" w:hAnsi="Times New Roman" w:cs="Courier New"/>
                <w:b/>
                <w:kern w:val="3"/>
                <w:sz w:val="24"/>
                <w:szCs w:val="24"/>
                <w:lang w:eastAsia="ru-RU"/>
              </w:rPr>
              <w:t>-</w:t>
            </w:r>
            <w:r w:rsidRPr="00495837">
              <w:rPr>
                <w:rFonts w:ascii="Times New Roman" w:eastAsia="Times New Roman" w:hAnsi="Times New Roman" w:cs="Courier New"/>
                <w:b/>
                <w:kern w:val="3"/>
                <w:sz w:val="24"/>
                <w:szCs w:val="24"/>
                <w:lang w:eastAsia="ru-RU"/>
              </w:rPr>
              <w:t>нные</w:t>
            </w:r>
            <w:proofErr w:type="spellEnd"/>
            <w:proofErr w:type="gramEnd"/>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295491">
            <w:pPr>
              <w:suppressAutoHyphens/>
              <w:autoSpaceDN w:val="0"/>
              <w:spacing w:after="0" w:line="240" w:lineRule="auto"/>
              <w:jc w:val="center"/>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Вид издания</w:t>
            </w:r>
          </w:p>
        </w:tc>
        <w:tc>
          <w:tcPr>
            <w:tcW w:w="99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295491">
            <w:pPr>
              <w:suppressAutoHyphens/>
              <w:autoSpaceDN w:val="0"/>
              <w:spacing w:after="0" w:line="240" w:lineRule="auto"/>
              <w:jc w:val="center"/>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Тираж</w:t>
            </w:r>
          </w:p>
        </w:tc>
      </w:tr>
      <w:tr w:rsidR="00495837" w:rsidRPr="00495837" w:rsidTr="00692040">
        <w:tblPrEx>
          <w:tblCellSpacing w:w="0" w:type="nil"/>
          <w:tblCellMar>
            <w:top w:w="0" w:type="dxa"/>
            <w:left w:w="10" w:type="dxa"/>
            <w:bottom w:w="0" w:type="dxa"/>
            <w:right w:w="10" w:type="dxa"/>
          </w:tblCellMar>
          <w:tblLook w:val="0000"/>
        </w:tblPrEx>
        <w:trPr>
          <w:trHeight w:val="693"/>
        </w:trPr>
        <w:tc>
          <w:tcPr>
            <w:tcW w:w="60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widowControl w:val="0"/>
              <w:suppressAutoHyphens/>
              <w:autoSpaceDN w:val="0"/>
              <w:spacing w:after="0" w:line="240" w:lineRule="auto"/>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1.</w:t>
            </w:r>
          </w:p>
        </w:tc>
        <w:tc>
          <w:tcPr>
            <w:tcW w:w="30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suppressAutoHyphens/>
              <w:autoSpaceDN w:val="0"/>
              <w:spacing w:after="0" w:line="240" w:lineRule="auto"/>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Социологические исследования клубной деятельности</w:t>
            </w:r>
          </w:p>
        </w:tc>
        <w:tc>
          <w:tcPr>
            <w:tcW w:w="15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Сельские учреждения культуры</w:t>
            </w:r>
          </w:p>
        </w:tc>
        <w:tc>
          <w:tcPr>
            <w:tcW w:w="10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В течени</w:t>
            </w:r>
            <w:proofErr w:type="gramStart"/>
            <w:r w:rsidRPr="00495837">
              <w:rPr>
                <w:rFonts w:ascii="Times New Roman" w:eastAsia="Times New Roman" w:hAnsi="Times New Roman" w:cs="Courier New"/>
                <w:kern w:val="3"/>
                <w:sz w:val="24"/>
                <w:szCs w:val="24"/>
                <w:lang w:eastAsia="ru-RU"/>
              </w:rPr>
              <w:t>и</w:t>
            </w:r>
            <w:proofErr w:type="gramEnd"/>
            <w:r w:rsidRPr="00495837">
              <w:rPr>
                <w:rFonts w:ascii="Times New Roman" w:eastAsia="Times New Roman" w:hAnsi="Times New Roman" w:cs="Courier New"/>
                <w:kern w:val="3"/>
                <w:sz w:val="24"/>
                <w:szCs w:val="24"/>
                <w:lang w:eastAsia="ru-RU"/>
              </w:rPr>
              <w:t xml:space="preserve"> года</w:t>
            </w:r>
          </w:p>
        </w:tc>
        <w:tc>
          <w:tcPr>
            <w:tcW w:w="14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Методисты РОМЦ</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анкета</w:t>
            </w:r>
          </w:p>
        </w:tc>
        <w:tc>
          <w:tcPr>
            <w:tcW w:w="99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100 шт.</w:t>
            </w:r>
          </w:p>
        </w:tc>
      </w:tr>
      <w:tr w:rsidR="00495837" w:rsidRPr="00495837" w:rsidTr="00692040">
        <w:tblPrEx>
          <w:tblCellSpacing w:w="0" w:type="nil"/>
          <w:tblCellMar>
            <w:top w:w="0" w:type="dxa"/>
            <w:left w:w="10" w:type="dxa"/>
            <w:bottom w:w="0" w:type="dxa"/>
            <w:right w:w="10" w:type="dxa"/>
          </w:tblCellMar>
          <w:tblLook w:val="0000"/>
        </w:tblPrEx>
        <w:trPr>
          <w:trHeight w:val="693"/>
        </w:trPr>
        <w:tc>
          <w:tcPr>
            <w:tcW w:w="60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widowControl w:val="0"/>
              <w:suppressAutoHyphens/>
              <w:autoSpaceDN w:val="0"/>
              <w:spacing w:after="0" w:line="240" w:lineRule="auto"/>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lastRenderedPageBreak/>
              <w:t>2.</w:t>
            </w:r>
          </w:p>
        </w:tc>
        <w:tc>
          <w:tcPr>
            <w:tcW w:w="30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495837">
              <w:rPr>
                <w:rFonts w:ascii="Times New Roman" w:eastAsia="Times New Roman" w:hAnsi="Times New Roman" w:cs="Times New Roman"/>
                <w:sz w:val="24"/>
                <w:szCs w:val="24"/>
                <w:lang w:eastAsia="ar-SA"/>
              </w:rPr>
              <w:t>Изучение информации об опыте деятельности учреждений социально-культурной сферы в районе</w:t>
            </w:r>
          </w:p>
        </w:tc>
        <w:tc>
          <w:tcPr>
            <w:tcW w:w="15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Сельские учреждения культуры</w:t>
            </w:r>
          </w:p>
        </w:tc>
        <w:tc>
          <w:tcPr>
            <w:tcW w:w="10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В течени</w:t>
            </w:r>
            <w:proofErr w:type="gramStart"/>
            <w:r w:rsidRPr="00495837">
              <w:rPr>
                <w:rFonts w:ascii="Times New Roman" w:eastAsia="Times New Roman" w:hAnsi="Times New Roman" w:cs="Courier New"/>
                <w:kern w:val="3"/>
                <w:sz w:val="24"/>
                <w:szCs w:val="24"/>
                <w:lang w:eastAsia="ru-RU"/>
              </w:rPr>
              <w:t>и</w:t>
            </w:r>
            <w:proofErr w:type="gramEnd"/>
            <w:r w:rsidRPr="00495837">
              <w:rPr>
                <w:rFonts w:ascii="Times New Roman" w:eastAsia="Times New Roman" w:hAnsi="Times New Roman" w:cs="Courier New"/>
                <w:kern w:val="3"/>
                <w:sz w:val="24"/>
                <w:szCs w:val="24"/>
                <w:lang w:eastAsia="ru-RU"/>
              </w:rPr>
              <w:t xml:space="preserve"> года</w:t>
            </w:r>
          </w:p>
        </w:tc>
        <w:tc>
          <w:tcPr>
            <w:tcW w:w="14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Методисты РОМЦ</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анкета</w:t>
            </w:r>
          </w:p>
        </w:tc>
        <w:tc>
          <w:tcPr>
            <w:tcW w:w="99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100 шт.</w:t>
            </w:r>
          </w:p>
        </w:tc>
      </w:tr>
      <w:tr w:rsidR="00495837" w:rsidRPr="00495837" w:rsidTr="00692040">
        <w:tblPrEx>
          <w:tblCellSpacing w:w="0" w:type="nil"/>
          <w:tblCellMar>
            <w:top w:w="0" w:type="dxa"/>
            <w:left w:w="10" w:type="dxa"/>
            <w:bottom w:w="0" w:type="dxa"/>
            <w:right w:w="10" w:type="dxa"/>
          </w:tblCellMar>
          <w:tblLook w:val="0000"/>
        </w:tblPrEx>
        <w:trPr>
          <w:trHeight w:val="693"/>
        </w:trPr>
        <w:tc>
          <w:tcPr>
            <w:tcW w:w="60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widowControl w:val="0"/>
              <w:suppressAutoHyphens/>
              <w:autoSpaceDN w:val="0"/>
              <w:spacing w:after="0" w:line="240" w:lineRule="auto"/>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3.</w:t>
            </w:r>
          </w:p>
        </w:tc>
        <w:tc>
          <w:tcPr>
            <w:tcW w:w="30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suppressAutoHyphens/>
              <w:autoSpaceDN w:val="0"/>
              <w:spacing w:after="0" w:line="240" w:lineRule="auto"/>
              <w:textAlignment w:val="baseline"/>
              <w:rPr>
                <w:rFonts w:ascii="Times New Roman" w:eastAsia="Times New Roman" w:hAnsi="Times New Roman" w:cs="Times New Roman"/>
                <w:sz w:val="24"/>
                <w:szCs w:val="24"/>
                <w:lang w:eastAsia="ar-SA"/>
              </w:rPr>
            </w:pPr>
            <w:r w:rsidRPr="00495837">
              <w:rPr>
                <w:rFonts w:ascii="Times New Roman" w:eastAsia="Times New Roman" w:hAnsi="Times New Roman" w:cs="Times New Roman"/>
                <w:sz w:val="24"/>
                <w:szCs w:val="24"/>
                <w:lang w:eastAsia="ar-SA"/>
              </w:rPr>
              <w:t>Анализ годовых отчетов за 2019 год и прием  планов на 2020 г</w:t>
            </w:r>
          </w:p>
        </w:tc>
        <w:tc>
          <w:tcPr>
            <w:tcW w:w="15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Сельские учреждения культуры</w:t>
            </w:r>
          </w:p>
        </w:tc>
        <w:tc>
          <w:tcPr>
            <w:tcW w:w="10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февраль</w:t>
            </w:r>
          </w:p>
        </w:tc>
        <w:tc>
          <w:tcPr>
            <w:tcW w:w="14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Методисты РОМЦ</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брошюра</w:t>
            </w:r>
          </w:p>
        </w:tc>
        <w:tc>
          <w:tcPr>
            <w:tcW w:w="99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30 шт.</w:t>
            </w:r>
          </w:p>
        </w:tc>
      </w:tr>
      <w:tr w:rsidR="00495837" w:rsidRPr="00495837" w:rsidTr="00692040">
        <w:tblPrEx>
          <w:tblCellSpacing w:w="0" w:type="nil"/>
          <w:tblCellMar>
            <w:top w:w="0" w:type="dxa"/>
            <w:left w:w="10" w:type="dxa"/>
            <w:bottom w:w="0" w:type="dxa"/>
            <w:right w:w="10" w:type="dxa"/>
          </w:tblCellMar>
          <w:tblLook w:val="0000"/>
        </w:tblPrEx>
        <w:trPr>
          <w:trHeight w:val="693"/>
        </w:trPr>
        <w:tc>
          <w:tcPr>
            <w:tcW w:w="60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widowControl w:val="0"/>
              <w:suppressAutoHyphens/>
              <w:autoSpaceDN w:val="0"/>
              <w:spacing w:after="0" w:line="240" w:lineRule="auto"/>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4.</w:t>
            </w:r>
          </w:p>
        </w:tc>
        <w:tc>
          <w:tcPr>
            <w:tcW w:w="30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suppressAutoHyphens/>
              <w:autoSpaceDN w:val="0"/>
              <w:spacing w:after="0" w:line="240" w:lineRule="auto"/>
              <w:textAlignment w:val="baseline"/>
              <w:rPr>
                <w:rFonts w:ascii="Times New Roman" w:eastAsia="Times New Roman" w:hAnsi="Times New Roman" w:cs="Times New Roman"/>
                <w:sz w:val="24"/>
                <w:szCs w:val="24"/>
                <w:lang w:eastAsia="ar-SA"/>
              </w:rPr>
            </w:pPr>
            <w:r w:rsidRPr="00495837">
              <w:rPr>
                <w:rFonts w:ascii="Times New Roman" w:eastAsia="Times New Roman" w:hAnsi="Times New Roman" w:cs="Times New Roman"/>
                <w:sz w:val="24"/>
                <w:szCs w:val="24"/>
                <w:lang w:eastAsia="ar-SA"/>
              </w:rPr>
              <w:t>Отчет о работе   коллективов  носящих звание «Народный»   за 2019 г.</w:t>
            </w:r>
          </w:p>
        </w:tc>
        <w:tc>
          <w:tcPr>
            <w:tcW w:w="15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Сельские учреждения культуры</w:t>
            </w:r>
          </w:p>
        </w:tc>
        <w:tc>
          <w:tcPr>
            <w:tcW w:w="10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февраль</w:t>
            </w:r>
          </w:p>
        </w:tc>
        <w:tc>
          <w:tcPr>
            <w:tcW w:w="14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Методисты РОМЦ</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брошюра</w:t>
            </w:r>
          </w:p>
        </w:tc>
        <w:tc>
          <w:tcPr>
            <w:tcW w:w="99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30 шт.</w:t>
            </w:r>
          </w:p>
        </w:tc>
      </w:tr>
      <w:tr w:rsidR="00495837" w:rsidRPr="00495837" w:rsidTr="00692040">
        <w:tblPrEx>
          <w:tblCellSpacing w:w="0" w:type="nil"/>
          <w:tblCellMar>
            <w:top w:w="0" w:type="dxa"/>
            <w:left w:w="10" w:type="dxa"/>
            <w:bottom w:w="0" w:type="dxa"/>
            <w:right w:w="10" w:type="dxa"/>
          </w:tblCellMar>
          <w:tblLook w:val="0000"/>
        </w:tblPrEx>
        <w:trPr>
          <w:trHeight w:val="693"/>
        </w:trPr>
        <w:tc>
          <w:tcPr>
            <w:tcW w:w="60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widowControl w:val="0"/>
              <w:suppressAutoHyphens/>
              <w:autoSpaceDN w:val="0"/>
              <w:spacing w:after="0" w:line="240" w:lineRule="auto"/>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5.</w:t>
            </w:r>
          </w:p>
        </w:tc>
        <w:tc>
          <w:tcPr>
            <w:tcW w:w="30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suppressAutoHyphens/>
              <w:autoSpaceDN w:val="0"/>
              <w:spacing w:after="0" w:line="240" w:lineRule="auto"/>
              <w:textAlignment w:val="baseline"/>
              <w:rPr>
                <w:rFonts w:ascii="Times New Roman" w:eastAsia="Times New Roman" w:hAnsi="Times New Roman" w:cs="Times New Roman"/>
                <w:sz w:val="24"/>
                <w:szCs w:val="24"/>
                <w:lang w:eastAsia="ar-SA"/>
              </w:rPr>
            </w:pPr>
            <w:r w:rsidRPr="00495837">
              <w:rPr>
                <w:rFonts w:ascii="Times New Roman" w:eastAsia="Times New Roman" w:hAnsi="Times New Roman" w:cs="Times New Roman"/>
                <w:sz w:val="24"/>
                <w:szCs w:val="24"/>
                <w:lang w:eastAsia="ar-SA"/>
              </w:rPr>
              <w:t>Анкета оценки уровня качества методической работы</w:t>
            </w:r>
          </w:p>
        </w:tc>
        <w:tc>
          <w:tcPr>
            <w:tcW w:w="15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Сельские учреждения культуры</w:t>
            </w:r>
          </w:p>
        </w:tc>
        <w:tc>
          <w:tcPr>
            <w:tcW w:w="10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В течени</w:t>
            </w:r>
            <w:proofErr w:type="gramStart"/>
            <w:r w:rsidRPr="00495837">
              <w:rPr>
                <w:rFonts w:ascii="Times New Roman" w:eastAsia="Times New Roman" w:hAnsi="Times New Roman" w:cs="Courier New"/>
                <w:kern w:val="3"/>
                <w:sz w:val="24"/>
                <w:szCs w:val="24"/>
                <w:lang w:eastAsia="ru-RU"/>
              </w:rPr>
              <w:t>и</w:t>
            </w:r>
            <w:proofErr w:type="gramEnd"/>
            <w:r w:rsidRPr="00495837">
              <w:rPr>
                <w:rFonts w:ascii="Times New Roman" w:eastAsia="Times New Roman" w:hAnsi="Times New Roman" w:cs="Courier New"/>
                <w:kern w:val="3"/>
                <w:sz w:val="24"/>
                <w:szCs w:val="24"/>
                <w:lang w:eastAsia="ru-RU"/>
              </w:rPr>
              <w:t xml:space="preserve"> года</w:t>
            </w:r>
          </w:p>
        </w:tc>
        <w:tc>
          <w:tcPr>
            <w:tcW w:w="14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Методисты РОМЦ</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анкета</w:t>
            </w:r>
          </w:p>
        </w:tc>
        <w:tc>
          <w:tcPr>
            <w:tcW w:w="99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100 шт.</w:t>
            </w:r>
          </w:p>
        </w:tc>
      </w:tr>
      <w:tr w:rsidR="00495837" w:rsidRPr="00495837" w:rsidTr="00692040">
        <w:tblPrEx>
          <w:tblCellSpacing w:w="0" w:type="nil"/>
          <w:tblCellMar>
            <w:top w:w="0" w:type="dxa"/>
            <w:left w:w="10" w:type="dxa"/>
            <w:bottom w:w="0" w:type="dxa"/>
            <w:right w:w="10" w:type="dxa"/>
          </w:tblCellMar>
          <w:tblLook w:val="0000"/>
        </w:tblPrEx>
        <w:trPr>
          <w:trHeight w:val="693"/>
        </w:trPr>
        <w:tc>
          <w:tcPr>
            <w:tcW w:w="60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widowControl w:val="0"/>
              <w:suppressAutoHyphens/>
              <w:autoSpaceDN w:val="0"/>
              <w:spacing w:after="0" w:line="240" w:lineRule="auto"/>
              <w:textAlignment w:val="baseline"/>
              <w:rPr>
                <w:rFonts w:ascii="Times New Roman" w:eastAsia="Times New Roman" w:hAnsi="Times New Roman" w:cs="Courier New"/>
                <w:b/>
                <w:kern w:val="3"/>
                <w:sz w:val="24"/>
                <w:szCs w:val="24"/>
                <w:lang w:eastAsia="ru-RU"/>
              </w:rPr>
            </w:pPr>
            <w:r w:rsidRPr="00495837">
              <w:rPr>
                <w:rFonts w:ascii="Times New Roman" w:eastAsia="Times New Roman" w:hAnsi="Times New Roman" w:cs="Courier New"/>
                <w:b/>
                <w:kern w:val="3"/>
                <w:sz w:val="24"/>
                <w:szCs w:val="24"/>
                <w:lang w:eastAsia="ru-RU"/>
              </w:rPr>
              <w:t>6.</w:t>
            </w:r>
          </w:p>
        </w:tc>
        <w:tc>
          <w:tcPr>
            <w:tcW w:w="30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495837">
            <w:pPr>
              <w:suppressAutoHyphens/>
              <w:spacing w:after="0" w:line="240" w:lineRule="auto"/>
              <w:rPr>
                <w:rFonts w:ascii="Times New Roman" w:eastAsia="Times New Roman" w:hAnsi="Times New Roman" w:cs="Times New Roman"/>
                <w:sz w:val="24"/>
                <w:szCs w:val="24"/>
                <w:lang w:eastAsia="ar-SA"/>
              </w:rPr>
            </w:pPr>
            <w:r w:rsidRPr="00495837">
              <w:rPr>
                <w:rFonts w:ascii="Times New Roman" w:eastAsia="Times New Roman" w:hAnsi="Times New Roman" w:cs="Times New Roman"/>
                <w:sz w:val="24"/>
                <w:szCs w:val="24"/>
                <w:lang w:eastAsia="ar-SA"/>
              </w:rPr>
              <w:t xml:space="preserve">Мониторинг состояния клубных учреждений Рыбновского района (анализ мероприятий, динамика посещаемости)  </w:t>
            </w:r>
          </w:p>
        </w:tc>
        <w:tc>
          <w:tcPr>
            <w:tcW w:w="15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Сельские учреждения культуры</w:t>
            </w:r>
          </w:p>
        </w:tc>
        <w:tc>
          <w:tcPr>
            <w:tcW w:w="10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В течени</w:t>
            </w:r>
            <w:proofErr w:type="gramStart"/>
            <w:r w:rsidRPr="00495837">
              <w:rPr>
                <w:rFonts w:ascii="Times New Roman" w:eastAsia="Times New Roman" w:hAnsi="Times New Roman" w:cs="Courier New"/>
                <w:kern w:val="3"/>
                <w:sz w:val="24"/>
                <w:szCs w:val="24"/>
                <w:lang w:eastAsia="ru-RU"/>
              </w:rPr>
              <w:t>и</w:t>
            </w:r>
            <w:proofErr w:type="gramEnd"/>
            <w:r w:rsidRPr="00495837">
              <w:rPr>
                <w:rFonts w:ascii="Times New Roman" w:eastAsia="Times New Roman" w:hAnsi="Times New Roman" w:cs="Courier New"/>
                <w:kern w:val="3"/>
                <w:sz w:val="24"/>
                <w:szCs w:val="24"/>
                <w:lang w:eastAsia="ru-RU"/>
              </w:rPr>
              <w:t xml:space="preserve"> года</w:t>
            </w:r>
          </w:p>
        </w:tc>
        <w:tc>
          <w:tcPr>
            <w:tcW w:w="14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Методисты РОМЦ</w:t>
            </w:r>
          </w:p>
        </w:tc>
        <w:tc>
          <w:tcPr>
            <w:tcW w:w="11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анкета</w:t>
            </w:r>
          </w:p>
        </w:tc>
        <w:tc>
          <w:tcPr>
            <w:tcW w:w="99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95837" w:rsidRPr="00495837" w:rsidRDefault="00495837" w:rsidP="00692040">
            <w:pPr>
              <w:suppressAutoHyphens/>
              <w:autoSpaceDN w:val="0"/>
              <w:spacing w:after="0" w:line="240" w:lineRule="auto"/>
              <w:jc w:val="center"/>
              <w:textAlignment w:val="baseline"/>
              <w:rPr>
                <w:rFonts w:ascii="Times New Roman" w:eastAsia="Times New Roman" w:hAnsi="Times New Roman" w:cs="Courier New"/>
                <w:kern w:val="3"/>
                <w:sz w:val="24"/>
                <w:szCs w:val="24"/>
                <w:lang w:eastAsia="ru-RU"/>
              </w:rPr>
            </w:pPr>
            <w:r w:rsidRPr="00495837">
              <w:rPr>
                <w:rFonts w:ascii="Times New Roman" w:eastAsia="Times New Roman" w:hAnsi="Times New Roman" w:cs="Courier New"/>
                <w:kern w:val="3"/>
                <w:sz w:val="24"/>
                <w:szCs w:val="24"/>
                <w:lang w:eastAsia="ru-RU"/>
              </w:rPr>
              <w:t>100 шт.</w:t>
            </w:r>
          </w:p>
        </w:tc>
      </w:tr>
    </w:tbl>
    <w:p w:rsidR="00644C0B" w:rsidRPr="006B17E3" w:rsidRDefault="00644C0B" w:rsidP="00D92530">
      <w:pPr>
        <w:widowControl w:val="0"/>
        <w:autoSpaceDE w:val="0"/>
        <w:autoSpaceDN w:val="0"/>
        <w:adjustRightInd w:val="0"/>
        <w:spacing w:line="256" w:lineRule="auto"/>
        <w:rPr>
          <w:rFonts w:ascii="Times New Roman" w:hAnsi="Times New Roman" w:cs="Times New Roman"/>
          <w:sz w:val="24"/>
          <w:szCs w:val="24"/>
        </w:rPr>
      </w:pPr>
    </w:p>
    <w:p w:rsidR="002A47E0" w:rsidRPr="002A47E0" w:rsidRDefault="002A47E0" w:rsidP="00497112">
      <w:pPr>
        <w:pStyle w:val="a4"/>
        <w:widowControl w:val="0"/>
        <w:numPr>
          <w:ilvl w:val="0"/>
          <w:numId w:val="16"/>
        </w:numPr>
        <w:autoSpaceDE w:val="0"/>
        <w:autoSpaceDN w:val="0"/>
        <w:adjustRightInd w:val="0"/>
        <w:spacing w:line="256" w:lineRule="auto"/>
        <w:jc w:val="both"/>
        <w:rPr>
          <w:rFonts w:ascii="Times New Roman" w:hAnsi="Times New Roman" w:cs="Times New Roman"/>
          <w:b/>
          <w:sz w:val="24"/>
          <w:szCs w:val="24"/>
        </w:rPr>
      </w:pPr>
      <w:r w:rsidRPr="002A47E0">
        <w:rPr>
          <w:rFonts w:ascii="Times New Roman" w:hAnsi="Times New Roman" w:cs="Times New Roman"/>
          <w:b/>
          <w:sz w:val="24"/>
          <w:szCs w:val="24"/>
        </w:rPr>
        <w:t>Оформление и оснащение методических кабинетов</w:t>
      </w:r>
    </w:p>
    <w:p w:rsidR="002A47E0" w:rsidRPr="002A47E0" w:rsidRDefault="002A47E0" w:rsidP="00E968FA">
      <w:pPr>
        <w:spacing w:after="0" w:line="240" w:lineRule="auto"/>
        <w:ind w:firstLine="567"/>
        <w:jc w:val="both"/>
        <w:rPr>
          <w:rFonts w:ascii="Times New Roman" w:hAnsi="Times New Roman" w:cs="Times New Roman"/>
          <w:sz w:val="24"/>
          <w:szCs w:val="24"/>
        </w:rPr>
      </w:pPr>
      <w:r w:rsidRPr="002A47E0">
        <w:rPr>
          <w:rFonts w:ascii="Times New Roman" w:hAnsi="Times New Roman" w:cs="Times New Roman"/>
          <w:sz w:val="24"/>
          <w:szCs w:val="24"/>
        </w:rPr>
        <w:t>Рыбновский районный организационно-методический центр имеет отдельное помещение, которое арендуется отделом культуры. Помещение представляет собой один кабинет и комнату для хранения костюмов, декораций.</w:t>
      </w:r>
    </w:p>
    <w:p w:rsidR="002A47E0" w:rsidRPr="00E968FA" w:rsidRDefault="002A47E0" w:rsidP="00E968FA">
      <w:pPr>
        <w:spacing w:after="0" w:line="240" w:lineRule="auto"/>
        <w:ind w:firstLine="567"/>
        <w:jc w:val="both"/>
        <w:rPr>
          <w:rFonts w:ascii="Times New Roman" w:eastAsia="Times New Roman" w:hAnsi="Times New Roman" w:cs="Times New Roman"/>
          <w:sz w:val="24"/>
          <w:szCs w:val="24"/>
          <w:lang w:eastAsia="ru-RU"/>
        </w:rPr>
      </w:pPr>
      <w:r w:rsidRPr="002A47E0">
        <w:rPr>
          <w:rFonts w:ascii="Times New Roman" w:hAnsi="Times New Roman" w:cs="Times New Roman"/>
          <w:sz w:val="24"/>
          <w:szCs w:val="24"/>
        </w:rPr>
        <w:t xml:space="preserve">Имеется </w:t>
      </w:r>
      <w:r w:rsidR="003A0785">
        <w:rPr>
          <w:rFonts w:ascii="Times New Roman" w:hAnsi="Times New Roman" w:cs="Times New Roman"/>
          <w:sz w:val="24"/>
          <w:szCs w:val="24"/>
        </w:rPr>
        <w:t>4 оборудованных рабочих места:</w:t>
      </w:r>
      <w:r w:rsidR="00692040">
        <w:rPr>
          <w:rFonts w:ascii="Times New Roman" w:hAnsi="Times New Roman" w:cs="Times New Roman"/>
          <w:sz w:val="24"/>
          <w:szCs w:val="24"/>
        </w:rPr>
        <w:t xml:space="preserve"> </w:t>
      </w:r>
      <w:r w:rsidRPr="002A47E0">
        <w:rPr>
          <w:rFonts w:ascii="Times New Roman" w:hAnsi="Times New Roman" w:cs="Times New Roman"/>
          <w:sz w:val="24"/>
          <w:szCs w:val="24"/>
        </w:rPr>
        <w:t>компьютер</w:t>
      </w:r>
      <w:r w:rsidR="003A0785">
        <w:rPr>
          <w:rFonts w:ascii="Times New Roman" w:hAnsi="Times New Roman" w:cs="Times New Roman"/>
          <w:sz w:val="24"/>
          <w:szCs w:val="24"/>
        </w:rPr>
        <w:t>, принтер.</w:t>
      </w:r>
      <w:r w:rsidR="00692040">
        <w:rPr>
          <w:rFonts w:ascii="Times New Roman" w:hAnsi="Times New Roman" w:cs="Times New Roman"/>
          <w:sz w:val="24"/>
          <w:szCs w:val="24"/>
        </w:rPr>
        <w:t xml:space="preserve"> </w:t>
      </w:r>
      <w:r w:rsidR="003A0785" w:rsidRPr="003A0785">
        <w:rPr>
          <w:rFonts w:ascii="Times New Roman" w:eastAsia="Times New Roman" w:hAnsi="Times New Roman" w:cs="Times New Roman"/>
          <w:sz w:val="24"/>
          <w:szCs w:val="24"/>
          <w:lang w:eastAsia="ru-RU"/>
        </w:rPr>
        <w:t>В 2018 году был приобретен МФУ.</w:t>
      </w:r>
      <w:r w:rsidR="00692040">
        <w:rPr>
          <w:rFonts w:ascii="Times New Roman" w:eastAsia="Times New Roman" w:hAnsi="Times New Roman" w:cs="Times New Roman"/>
          <w:sz w:val="24"/>
          <w:szCs w:val="24"/>
          <w:lang w:eastAsia="ru-RU"/>
        </w:rPr>
        <w:t xml:space="preserve"> </w:t>
      </w:r>
      <w:r w:rsidR="00E968FA" w:rsidRPr="003A0785">
        <w:rPr>
          <w:rFonts w:ascii="Times New Roman" w:eastAsia="Times New Roman" w:hAnsi="Times New Roman" w:cs="Times New Roman"/>
          <w:sz w:val="24"/>
          <w:szCs w:val="24"/>
          <w:lang w:eastAsia="ru-RU"/>
        </w:rPr>
        <w:t xml:space="preserve">Имеются два ноутбука, для работы с </w:t>
      </w:r>
      <w:proofErr w:type="gramStart"/>
      <w:r w:rsidR="00E968FA" w:rsidRPr="003A0785">
        <w:rPr>
          <w:rFonts w:ascii="Times New Roman" w:eastAsia="Times New Roman" w:hAnsi="Times New Roman" w:cs="Times New Roman"/>
          <w:sz w:val="24"/>
          <w:szCs w:val="24"/>
          <w:lang w:eastAsia="ru-RU"/>
        </w:rPr>
        <w:t>музыкальным</w:t>
      </w:r>
      <w:proofErr w:type="gramEnd"/>
      <w:r w:rsidR="00E968FA" w:rsidRPr="003A0785">
        <w:rPr>
          <w:rFonts w:ascii="Times New Roman" w:eastAsia="Times New Roman" w:hAnsi="Times New Roman" w:cs="Times New Roman"/>
          <w:sz w:val="24"/>
          <w:szCs w:val="24"/>
          <w:lang w:eastAsia="ru-RU"/>
        </w:rPr>
        <w:t xml:space="preserve"> и видеооформлением мероприятий, проектор и экран.</w:t>
      </w:r>
      <w:r w:rsidR="00692040">
        <w:rPr>
          <w:rFonts w:ascii="Times New Roman" w:eastAsia="Times New Roman" w:hAnsi="Times New Roman" w:cs="Times New Roman"/>
          <w:sz w:val="24"/>
          <w:szCs w:val="24"/>
          <w:lang w:eastAsia="ru-RU"/>
        </w:rPr>
        <w:t xml:space="preserve"> </w:t>
      </w:r>
      <w:r w:rsidR="00E968FA">
        <w:rPr>
          <w:rFonts w:ascii="Times New Roman" w:hAnsi="Times New Roman" w:cs="Times New Roman"/>
          <w:sz w:val="24"/>
          <w:szCs w:val="24"/>
        </w:rPr>
        <w:t>К</w:t>
      </w:r>
      <w:r w:rsidRPr="002A47E0">
        <w:rPr>
          <w:rFonts w:ascii="Times New Roman" w:hAnsi="Times New Roman" w:cs="Times New Roman"/>
          <w:sz w:val="24"/>
          <w:szCs w:val="24"/>
        </w:rPr>
        <w:t>омплект аппаратуры для озвучивания мероприятий, мультимедийный комплекс.</w:t>
      </w:r>
    </w:p>
    <w:p w:rsidR="00BC43C8" w:rsidRDefault="00644C0B" w:rsidP="00B76408">
      <w:pPr>
        <w:spacing w:after="0" w:line="240" w:lineRule="auto"/>
        <w:ind w:firstLine="360"/>
        <w:jc w:val="both"/>
        <w:rPr>
          <w:rFonts w:ascii="Times New Roman" w:eastAsia="Times New Roman" w:hAnsi="Times New Roman" w:cs="Times New Roman"/>
          <w:sz w:val="24"/>
          <w:szCs w:val="24"/>
          <w:lang w:eastAsia="ru-RU"/>
        </w:rPr>
      </w:pPr>
      <w:r w:rsidRPr="00644C0B">
        <w:rPr>
          <w:rFonts w:ascii="Times New Roman" w:eastAsia="Times New Roman" w:hAnsi="Times New Roman" w:cs="Times New Roman"/>
          <w:sz w:val="24"/>
          <w:szCs w:val="24"/>
          <w:lang w:eastAsia="ru-RU"/>
        </w:rPr>
        <w:t xml:space="preserve">В </w:t>
      </w:r>
      <w:proofErr w:type="spellStart"/>
      <w:r w:rsidRPr="00644C0B">
        <w:rPr>
          <w:rFonts w:ascii="Times New Roman" w:eastAsia="Times New Roman" w:hAnsi="Times New Roman" w:cs="Times New Roman"/>
          <w:sz w:val="24"/>
          <w:szCs w:val="24"/>
          <w:lang w:eastAsia="ru-RU"/>
        </w:rPr>
        <w:t>РОМЦе</w:t>
      </w:r>
      <w:proofErr w:type="spellEnd"/>
      <w:r w:rsidRPr="00644C0B">
        <w:rPr>
          <w:rFonts w:ascii="Times New Roman" w:eastAsia="Times New Roman" w:hAnsi="Times New Roman" w:cs="Times New Roman"/>
          <w:sz w:val="24"/>
          <w:szCs w:val="24"/>
          <w:lang w:eastAsia="ru-RU"/>
        </w:rPr>
        <w:t xml:space="preserve"> по-прежнему действует тот же почтовый ящик </w:t>
      </w:r>
      <w:hyperlink r:id="rId6" w:history="1">
        <w:r w:rsidRPr="00644C0B">
          <w:rPr>
            <w:rFonts w:ascii="Times New Roman" w:eastAsia="Times New Roman" w:hAnsi="Times New Roman" w:cs="Times New Roman"/>
            <w:sz w:val="24"/>
            <w:szCs w:val="24"/>
            <w:u w:val="single"/>
            <w:lang w:val="en-US" w:eastAsia="ru-RU"/>
          </w:rPr>
          <w:t>romts</w:t>
        </w:r>
        <w:r w:rsidRPr="00644C0B">
          <w:rPr>
            <w:rFonts w:ascii="Times New Roman" w:eastAsia="Times New Roman" w:hAnsi="Times New Roman" w:cs="Times New Roman"/>
            <w:sz w:val="24"/>
            <w:szCs w:val="24"/>
            <w:u w:val="single"/>
            <w:lang w:eastAsia="ru-RU"/>
          </w:rPr>
          <w:t>@</w:t>
        </w:r>
        <w:r w:rsidRPr="00644C0B">
          <w:rPr>
            <w:rFonts w:ascii="Times New Roman" w:eastAsia="Times New Roman" w:hAnsi="Times New Roman" w:cs="Times New Roman"/>
            <w:sz w:val="24"/>
            <w:szCs w:val="24"/>
            <w:u w:val="single"/>
            <w:lang w:val="en-US" w:eastAsia="ru-RU"/>
          </w:rPr>
          <w:t>inbox</w:t>
        </w:r>
        <w:r w:rsidRPr="00644C0B">
          <w:rPr>
            <w:rFonts w:ascii="Times New Roman" w:eastAsia="Times New Roman" w:hAnsi="Times New Roman" w:cs="Times New Roman"/>
            <w:sz w:val="24"/>
            <w:szCs w:val="24"/>
            <w:u w:val="single"/>
            <w:lang w:eastAsia="ru-RU"/>
          </w:rPr>
          <w:t>.</w:t>
        </w:r>
        <w:r w:rsidRPr="00644C0B">
          <w:rPr>
            <w:rFonts w:ascii="Times New Roman" w:eastAsia="Times New Roman" w:hAnsi="Times New Roman" w:cs="Times New Roman"/>
            <w:sz w:val="24"/>
            <w:szCs w:val="24"/>
            <w:u w:val="single"/>
            <w:lang w:val="en-US" w:eastAsia="ru-RU"/>
          </w:rPr>
          <w:t>ru</w:t>
        </w:r>
      </w:hyperlink>
      <w:r w:rsidRPr="00644C0B">
        <w:rPr>
          <w:rFonts w:ascii="Times New Roman" w:eastAsia="Times New Roman" w:hAnsi="Times New Roman" w:cs="Times New Roman"/>
          <w:sz w:val="24"/>
          <w:szCs w:val="24"/>
          <w:lang w:eastAsia="ru-RU"/>
        </w:rPr>
        <w:t>. Работает интернет на базе стационарного телефона.</w:t>
      </w:r>
    </w:p>
    <w:p w:rsidR="000403A0" w:rsidRDefault="000403A0" w:rsidP="006649AF">
      <w:pPr>
        <w:spacing w:after="0" w:line="240" w:lineRule="auto"/>
        <w:jc w:val="both"/>
        <w:rPr>
          <w:rFonts w:ascii="Times New Roman" w:hAnsi="Times New Roman" w:cs="Times New Roman"/>
          <w:sz w:val="24"/>
          <w:szCs w:val="24"/>
        </w:rPr>
      </w:pPr>
    </w:p>
    <w:p w:rsidR="00074DB4" w:rsidRDefault="00074DB4" w:rsidP="00497112">
      <w:pPr>
        <w:pStyle w:val="a4"/>
        <w:numPr>
          <w:ilvl w:val="0"/>
          <w:numId w:val="16"/>
        </w:numPr>
        <w:jc w:val="both"/>
        <w:rPr>
          <w:rFonts w:ascii="Times New Roman" w:hAnsi="Times New Roman" w:cs="Times New Roman"/>
          <w:b/>
          <w:sz w:val="24"/>
          <w:szCs w:val="24"/>
        </w:rPr>
      </w:pPr>
      <w:r w:rsidRPr="002623F5">
        <w:rPr>
          <w:rFonts w:ascii="Times New Roman" w:hAnsi="Times New Roman" w:cs="Times New Roman"/>
          <w:b/>
          <w:sz w:val="24"/>
          <w:szCs w:val="24"/>
        </w:rPr>
        <w:t>Работа</w:t>
      </w:r>
      <w:r>
        <w:rPr>
          <w:rFonts w:ascii="Times New Roman" w:hAnsi="Times New Roman" w:cs="Times New Roman"/>
          <w:b/>
          <w:sz w:val="24"/>
          <w:szCs w:val="24"/>
        </w:rPr>
        <w:t xml:space="preserve"> по про</w:t>
      </w:r>
      <w:r w:rsidRPr="00074DB4">
        <w:rPr>
          <w:rFonts w:ascii="Times New Roman" w:hAnsi="Times New Roman" w:cs="Times New Roman"/>
          <w:b/>
          <w:sz w:val="24"/>
          <w:szCs w:val="24"/>
        </w:rPr>
        <w:t>фориентации</w:t>
      </w:r>
    </w:p>
    <w:p w:rsidR="00B76408" w:rsidRPr="0058769B" w:rsidRDefault="00B76408" w:rsidP="0058769B">
      <w:pPr>
        <w:pStyle w:val="a4"/>
        <w:spacing w:after="0" w:line="240" w:lineRule="auto"/>
        <w:jc w:val="both"/>
        <w:rPr>
          <w:rFonts w:ascii="Times New Roman" w:hAnsi="Times New Roman" w:cs="Times New Roman"/>
          <w:sz w:val="26"/>
          <w:szCs w:val="26"/>
        </w:rPr>
      </w:pPr>
    </w:p>
    <w:tbl>
      <w:tblPr>
        <w:tblW w:w="9923" w:type="dxa"/>
        <w:tblInd w:w="-34" w:type="dxa"/>
        <w:shd w:val="clear" w:color="auto" w:fill="FFFFFF"/>
        <w:tblLayout w:type="fixed"/>
        <w:tblLook w:val="04A0"/>
      </w:tblPr>
      <w:tblGrid>
        <w:gridCol w:w="709"/>
        <w:gridCol w:w="2127"/>
        <w:gridCol w:w="1134"/>
        <w:gridCol w:w="1417"/>
        <w:gridCol w:w="1985"/>
        <w:gridCol w:w="2551"/>
      </w:tblGrid>
      <w:tr w:rsidR="0058769B" w:rsidRPr="0058769B" w:rsidTr="002623F5">
        <w:trPr>
          <w:trHeight w:val="508"/>
        </w:trPr>
        <w:tc>
          <w:tcPr>
            <w:tcW w:w="709"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w:t>
            </w: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roofErr w:type="spellStart"/>
            <w:r w:rsidRPr="00110AE1">
              <w:rPr>
                <w:rFonts w:ascii="Times New Roman" w:eastAsia="Times New Roman" w:hAnsi="Times New Roman" w:cs="Times New Roman"/>
                <w:sz w:val="24"/>
                <w:szCs w:val="24"/>
                <w:lang w:eastAsia="ru-RU"/>
              </w:rPr>
              <w:t>пп</w:t>
            </w:r>
            <w:proofErr w:type="spellEnd"/>
            <w:r w:rsidRPr="00110AE1">
              <w:rPr>
                <w:rFonts w:ascii="Times New Roman" w:eastAsia="Times New Roman" w:hAnsi="Times New Roman" w:cs="Times New Roman"/>
                <w:sz w:val="24"/>
                <w:szCs w:val="24"/>
                <w:lang w:eastAsia="ru-RU"/>
              </w:rPr>
              <w:t>/п</w:t>
            </w: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tc>
        <w:tc>
          <w:tcPr>
            <w:tcW w:w="2127"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58769B" w:rsidRPr="00110AE1" w:rsidRDefault="0058769B" w:rsidP="00110AE1">
            <w:pPr>
              <w:spacing w:after="0" w:line="240" w:lineRule="auto"/>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Категории работников</w:t>
            </w: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tc>
        <w:tc>
          <w:tcPr>
            <w:tcW w:w="7087" w:type="dxa"/>
            <w:gridSpan w:val="4"/>
            <w:tcBorders>
              <w:top w:val="single" w:sz="4" w:space="0" w:color="auto"/>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Повышение квалификации</w:t>
            </w:r>
          </w:p>
        </w:tc>
      </w:tr>
      <w:tr w:rsidR="0058769B" w:rsidRPr="0058769B" w:rsidTr="002623F5">
        <w:trPr>
          <w:trHeight w:val="1048"/>
        </w:trPr>
        <w:tc>
          <w:tcPr>
            <w:tcW w:w="709" w:type="dxa"/>
            <w:vMerge/>
            <w:tcBorders>
              <w:top w:val="single" w:sz="4" w:space="0" w:color="auto"/>
              <w:left w:val="single" w:sz="4" w:space="0" w:color="auto"/>
              <w:bottom w:val="single" w:sz="4" w:space="0" w:color="000000"/>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tc>
        <w:tc>
          <w:tcPr>
            <w:tcW w:w="2127" w:type="dxa"/>
            <w:vMerge/>
            <w:tcBorders>
              <w:top w:val="single" w:sz="4" w:space="0" w:color="auto"/>
              <w:left w:val="single" w:sz="4" w:space="0" w:color="auto"/>
              <w:bottom w:val="single" w:sz="4" w:space="0" w:color="000000"/>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tc>
        <w:tc>
          <w:tcPr>
            <w:tcW w:w="1134"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второе высшее образование</w:t>
            </w: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tc>
        <w:tc>
          <w:tcPr>
            <w:tcW w:w="1417" w:type="dxa"/>
            <w:tcBorders>
              <w:top w:val="nil"/>
              <w:left w:val="nil"/>
              <w:bottom w:val="single" w:sz="4" w:space="0" w:color="auto"/>
              <w:right w:val="single" w:sz="4" w:space="0" w:color="auto"/>
            </w:tcBorders>
            <w:shd w:val="clear" w:color="auto" w:fill="FFFFFF"/>
            <w:vAlign w:val="center"/>
            <w:hideMark/>
          </w:tcPr>
          <w:p w:rsidR="0058769B" w:rsidRPr="00110AE1" w:rsidRDefault="00110AE1" w:rsidP="00110AE1">
            <w:pPr>
              <w:spacing w:after="0" w:line="240" w:lineRule="auto"/>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Профес-сио</w:t>
            </w:r>
            <w:r w:rsidR="0058769B" w:rsidRPr="00110AE1">
              <w:rPr>
                <w:rFonts w:ascii="Times New Roman" w:eastAsia="Times New Roman" w:hAnsi="Times New Roman" w:cs="Times New Roman"/>
                <w:sz w:val="24"/>
                <w:szCs w:val="24"/>
                <w:lang w:eastAsia="ru-RU"/>
              </w:rPr>
              <w:t>нальная</w:t>
            </w:r>
            <w:proofErr w:type="gramEnd"/>
            <w:r w:rsidR="0058769B" w:rsidRPr="00110AE1">
              <w:rPr>
                <w:rFonts w:ascii="Times New Roman" w:eastAsia="Times New Roman" w:hAnsi="Times New Roman" w:cs="Times New Roman"/>
                <w:sz w:val="24"/>
                <w:szCs w:val="24"/>
                <w:lang w:eastAsia="ru-RU"/>
              </w:rPr>
              <w:t xml:space="preserve"> переподготовка</w:t>
            </w:r>
          </w:p>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p>
        </w:tc>
        <w:tc>
          <w:tcPr>
            <w:tcW w:w="1985"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повышение квалификации</w:t>
            </w:r>
            <w:r w:rsidRPr="00110AE1">
              <w:rPr>
                <w:rFonts w:ascii="Times New Roman" w:eastAsia="Times New Roman" w:hAnsi="Times New Roman" w:cs="Times New Roman"/>
                <w:sz w:val="24"/>
                <w:szCs w:val="24"/>
                <w:lang w:eastAsia="ru-RU"/>
              </w:rPr>
              <w:br/>
              <w:t>(с получением свидетельства, удостоверения</w:t>
            </w:r>
          </w:p>
        </w:tc>
        <w:tc>
          <w:tcPr>
            <w:tcW w:w="2551"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 xml:space="preserve">совещания, семинарские занятия, творческие лаборатории, мастер-классы, творческие консультации, </w:t>
            </w:r>
            <w:proofErr w:type="gramStart"/>
            <w:r w:rsidRPr="00110AE1">
              <w:rPr>
                <w:rFonts w:ascii="Times New Roman" w:eastAsia="Times New Roman" w:hAnsi="Times New Roman" w:cs="Times New Roman"/>
                <w:sz w:val="24"/>
                <w:szCs w:val="24"/>
                <w:lang w:eastAsia="ru-RU"/>
              </w:rPr>
              <w:t>другое</w:t>
            </w:r>
            <w:proofErr w:type="gramEnd"/>
          </w:p>
        </w:tc>
      </w:tr>
      <w:tr w:rsidR="0058769B" w:rsidRPr="0058769B" w:rsidTr="002623F5">
        <w:trPr>
          <w:trHeight w:val="255"/>
        </w:trPr>
        <w:tc>
          <w:tcPr>
            <w:tcW w:w="709" w:type="dxa"/>
            <w:tcBorders>
              <w:top w:val="nil"/>
              <w:left w:val="single" w:sz="4" w:space="0" w:color="auto"/>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1</w:t>
            </w:r>
          </w:p>
        </w:tc>
        <w:tc>
          <w:tcPr>
            <w:tcW w:w="2127"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2</w:t>
            </w:r>
          </w:p>
        </w:tc>
        <w:tc>
          <w:tcPr>
            <w:tcW w:w="1134"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3</w:t>
            </w:r>
          </w:p>
        </w:tc>
        <w:tc>
          <w:tcPr>
            <w:tcW w:w="1417"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4</w:t>
            </w:r>
          </w:p>
        </w:tc>
        <w:tc>
          <w:tcPr>
            <w:tcW w:w="1985"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5</w:t>
            </w:r>
          </w:p>
        </w:tc>
        <w:tc>
          <w:tcPr>
            <w:tcW w:w="2551"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6</w:t>
            </w:r>
          </w:p>
        </w:tc>
      </w:tr>
      <w:tr w:rsidR="0058769B" w:rsidRPr="0058769B" w:rsidTr="002623F5">
        <w:trPr>
          <w:trHeight w:val="255"/>
        </w:trPr>
        <w:tc>
          <w:tcPr>
            <w:tcW w:w="709" w:type="dxa"/>
            <w:tcBorders>
              <w:top w:val="nil"/>
              <w:left w:val="single" w:sz="4" w:space="0" w:color="auto"/>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3.</w:t>
            </w:r>
          </w:p>
        </w:tc>
        <w:tc>
          <w:tcPr>
            <w:tcW w:w="2127"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Культурно-досуговые учреждения</w:t>
            </w:r>
          </w:p>
        </w:tc>
        <w:tc>
          <w:tcPr>
            <w:tcW w:w="1134"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w:t>
            </w:r>
          </w:p>
        </w:tc>
        <w:tc>
          <w:tcPr>
            <w:tcW w:w="1417" w:type="dxa"/>
            <w:tcBorders>
              <w:top w:val="nil"/>
              <w:left w:val="nil"/>
              <w:bottom w:val="single" w:sz="4" w:space="0" w:color="auto"/>
              <w:right w:val="single" w:sz="4" w:space="0" w:color="auto"/>
            </w:tcBorders>
            <w:shd w:val="clear" w:color="auto" w:fill="FFFFFF"/>
            <w:vAlign w:val="center"/>
            <w:hideMark/>
          </w:tcPr>
          <w:p w:rsidR="0058769B" w:rsidRPr="00110AE1" w:rsidRDefault="0058769B" w:rsidP="00110AE1">
            <w:pPr>
              <w:spacing w:after="0" w:line="240" w:lineRule="auto"/>
              <w:ind w:firstLine="708"/>
              <w:jc w:val="center"/>
              <w:rPr>
                <w:rFonts w:ascii="Times New Roman" w:eastAsia="Times New Roman" w:hAnsi="Times New Roman" w:cs="Times New Roman"/>
                <w:sz w:val="24"/>
                <w:szCs w:val="24"/>
                <w:lang w:eastAsia="ru-RU"/>
              </w:rPr>
            </w:pPr>
            <w:r w:rsidRPr="00110AE1">
              <w:rPr>
                <w:rFonts w:ascii="Times New Roman" w:eastAsia="Times New Roman" w:hAnsi="Times New Roman" w:cs="Times New Roman"/>
                <w:sz w:val="24"/>
                <w:szCs w:val="24"/>
                <w:lang w:eastAsia="ru-RU"/>
              </w:rPr>
              <w:t>-</w:t>
            </w:r>
          </w:p>
        </w:tc>
        <w:tc>
          <w:tcPr>
            <w:tcW w:w="1985" w:type="dxa"/>
            <w:tcBorders>
              <w:top w:val="nil"/>
              <w:left w:val="nil"/>
              <w:bottom w:val="single" w:sz="4" w:space="0" w:color="auto"/>
              <w:right w:val="single" w:sz="4" w:space="0" w:color="auto"/>
            </w:tcBorders>
            <w:shd w:val="clear" w:color="auto" w:fill="FFFFFF"/>
            <w:vAlign w:val="center"/>
            <w:hideMark/>
          </w:tcPr>
          <w:p w:rsidR="0058769B" w:rsidRPr="00110AE1" w:rsidRDefault="002623F5" w:rsidP="00110AE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551" w:type="dxa"/>
            <w:tcBorders>
              <w:top w:val="nil"/>
              <w:left w:val="nil"/>
              <w:bottom w:val="single" w:sz="4" w:space="0" w:color="auto"/>
              <w:right w:val="single" w:sz="4" w:space="0" w:color="auto"/>
            </w:tcBorders>
            <w:shd w:val="clear" w:color="auto" w:fill="FFFFFF"/>
            <w:vAlign w:val="center"/>
            <w:hideMark/>
          </w:tcPr>
          <w:p w:rsidR="0058769B" w:rsidRPr="00110AE1" w:rsidRDefault="002623F5" w:rsidP="00110AE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p>
        </w:tc>
      </w:tr>
    </w:tbl>
    <w:p w:rsidR="00110AE1" w:rsidRDefault="00110AE1" w:rsidP="00110AE1">
      <w:pPr>
        <w:spacing w:after="0" w:line="240" w:lineRule="auto"/>
        <w:ind w:firstLine="709"/>
        <w:jc w:val="both"/>
        <w:rPr>
          <w:rFonts w:ascii="Times New Roman" w:hAnsi="Times New Roman"/>
          <w:kern w:val="3"/>
          <w:sz w:val="28"/>
          <w:szCs w:val="28"/>
        </w:rPr>
      </w:pPr>
    </w:p>
    <w:p w:rsidR="002623F5" w:rsidRDefault="00110AE1" w:rsidP="00110AE1">
      <w:pPr>
        <w:spacing w:after="0" w:line="240" w:lineRule="auto"/>
        <w:ind w:firstLine="709"/>
        <w:jc w:val="both"/>
        <w:rPr>
          <w:rFonts w:ascii="Times New Roman" w:hAnsi="Times New Roman"/>
          <w:kern w:val="3"/>
          <w:sz w:val="24"/>
          <w:szCs w:val="24"/>
        </w:rPr>
      </w:pPr>
      <w:r w:rsidRPr="002623F5">
        <w:rPr>
          <w:rFonts w:ascii="Times New Roman" w:hAnsi="Times New Roman"/>
          <w:kern w:val="3"/>
          <w:sz w:val="24"/>
          <w:szCs w:val="24"/>
        </w:rPr>
        <w:t xml:space="preserve">МБУК РКО проводит большую работу по направлению работников на учёбу. </w:t>
      </w:r>
    </w:p>
    <w:p w:rsidR="00110AE1" w:rsidRPr="002623F5" w:rsidRDefault="00110AE1" w:rsidP="00110AE1">
      <w:pPr>
        <w:spacing w:after="0" w:line="240" w:lineRule="auto"/>
        <w:ind w:firstLine="709"/>
        <w:jc w:val="both"/>
        <w:rPr>
          <w:rFonts w:ascii="Times New Roman" w:hAnsi="Times New Roman"/>
          <w:kern w:val="3"/>
          <w:sz w:val="24"/>
          <w:szCs w:val="24"/>
        </w:rPr>
      </w:pPr>
      <w:r w:rsidRPr="002623F5">
        <w:rPr>
          <w:rFonts w:ascii="Times New Roman" w:hAnsi="Times New Roman"/>
          <w:kern w:val="3"/>
          <w:sz w:val="24"/>
          <w:szCs w:val="24"/>
        </w:rPr>
        <w:t xml:space="preserve">В </w:t>
      </w:r>
      <w:r w:rsidR="002623F5">
        <w:rPr>
          <w:rFonts w:ascii="Times New Roman" w:hAnsi="Times New Roman"/>
          <w:kern w:val="3"/>
          <w:sz w:val="24"/>
          <w:szCs w:val="24"/>
        </w:rPr>
        <w:t>2019</w:t>
      </w:r>
      <w:r w:rsidRPr="002623F5">
        <w:rPr>
          <w:rFonts w:ascii="Times New Roman" w:hAnsi="Times New Roman"/>
          <w:kern w:val="3"/>
          <w:sz w:val="24"/>
          <w:szCs w:val="24"/>
        </w:rPr>
        <w:t xml:space="preserve"> году  направлены на обучение для переподготовки:</w:t>
      </w:r>
    </w:p>
    <w:p w:rsidR="00110AE1" w:rsidRPr="002623F5" w:rsidRDefault="00110AE1" w:rsidP="00110AE1">
      <w:pPr>
        <w:spacing w:after="0" w:line="240" w:lineRule="auto"/>
        <w:jc w:val="both"/>
        <w:rPr>
          <w:rFonts w:ascii="Times New Roman" w:hAnsi="Times New Roman"/>
          <w:kern w:val="3"/>
          <w:sz w:val="24"/>
          <w:szCs w:val="24"/>
        </w:rPr>
      </w:pPr>
      <w:r w:rsidRPr="002623F5">
        <w:rPr>
          <w:rFonts w:ascii="Times New Roman" w:hAnsi="Times New Roman"/>
          <w:kern w:val="3"/>
          <w:sz w:val="24"/>
          <w:szCs w:val="24"/>
        </w:rPr>
        <w:t xml:space="preserve">- заведующая филиалом </w:t>
      </w:r>
      <w:r w:rsidR="002623F5">
        <w:rPr>
          <w:rFonts w:ascii="Times New Roman" w:hAnsi="Times New Roman"/>
          <w:kern w:val="3"/>
          <w:sz w:val="24"/>
          <w:szCs w:val="24"/>
        </w:rPr>
        <w:t>Больше-Жоковский СД К</w:t>
      </w:r>
      <w:r w:rsidRPr="002623F5">
        <w:rPr>
          <w:rFonts w:ascii="Times New Roman" w:hAnsi="Times New Roman"/>
          <w:kern w:val="3"/>
          <w:sz w:val="24"/>
          <w:szCs w:val="24"/>
        </w:rPr>
        <w:t>МБУК РКО;</w:t>
      </w:r>
    </w:p>
    <w:p w:rsidR="00110AE1" w:rsidRDefault="00110AE1" w:rsidP="00110AE1">
      <w:pPr>
        <w:spacing w:after="0" w:line="240" w:lineRule="auto"/>
        <w:jc w:val="both"/>
        <w:rPr>
          <w:rFonts w:ascii="Times New Roman" w:hAnsi="Times New Roman"/>
          <w:kern w:val="3"/>
          <w:sz w:val="24"/>
          <w:szCs w:val="24"/>
        </w:rPr>
      </w:pPr>
      <w:r w:rsidRPr="002623F5">
        <w:rPr>
          <w:rFonts w:ascii="Times New Roman" w:hAnsi="Times New Roman"/>
          <w:kern w:val="3"/>
          <w:sz w:val="24"/>
          <w:szCs w:val="24"/>
        </w:rPr>
        <w:t>- </w:t>
      </w:r>
      <w:r w:rsidR="002623F5">
        <w:rPr>
          <w:rFonts w:ascii="Times New Roman" w:hAnsi="Times New Roman"/>
          <w:kern w:val="3"/>
          <w:sz w:val="24"/>
          <w:szCs w:val="24"/>
        </w:rPr>
        <w:t>специалист по жанрам творчества филиала Новосельский ЦНК МБУК РКО.</w:t>
      </w:r>
    </w:p>
    <w:p w:rsidR="002623F5" w:rsidRPr="002623F5" w:rsidRDefault="002623F5" w:rsidP="00110AE1">
      <w:pPr>
        <w:spacing w:after="0" w:line="240" w:lineRule="auto"/>
        <w:jc w:val="both"/>
        <w:rPr>
          <w:rFonts w:ascii="Times New Roman" w:hAnsi="Times New Roman"/>
          <w:kern w:val="3"/>
          <w:sz w:val="24"/>
          <w:szCs w:val="24"/>
        </w:rPr>
      </w:pPr>
      <w:r>
        <w:rPr>
          <w:rFonts w:ascii="Times New Roman" w:hAnsi="Times New Roman"/>
          <w:kern w:val="3"/>
          <w:sz w:val="24"/>
          <w:szCs w:val="24"/>
        </w:rPr>
        <w:t>Всего проходят профессиональную переподготовку 5 специалистов МБУК РКО.</w:t>
      </w:r>
    </w:p>
    <w:p w:rsidR="002623F5" w:rsidRPr="002623F5" w:rsidRDefault="002623F5" w:rsidP="002623F5">
      <w:pPr>
        <w:spacing w:after="0"/>
        <w:ind w:firstLine="709"/>
        <w:contextualSpacing/>
        <w:jc w:val="both"/>
        <w:rPr>
          <w:rFonts w:ascii="Times New Roman" w:hAnsi="Times New Roman"/>
          <w:kern w:val="3"/>
          <w:sz w:val="24"/>
          <w:szCs w:val="24"/>
        </w:rPr>
      </w:pPr>
      <w:r w:rsidRPr="002623F5">
        <w:rPr>
          <w:rFonts w:ascii="Times New Roman" w:hAnsi="Times New Roman"/>
          <w:bCs/>
          <w:iCs/>
          <w:kern w:val="3"/>
          <w:sz w:val="24"/>
          <w:szCs w:val="24"/>
        </w:rPr>
        <w:lastRenderedPageBreak/>
        <w:t>В 2019 году на заочное отделение в ОГБПОУ «Рязанский колледж культуры» поступили:</w:t>
      </w:r>
    </w:p>
    <w:p w:rsidR="004A0291" w:rsidRPr="002623F5" w:rsidRDefault="00695D06" w:rsidP="002623F5">
      <w:pPr>
        <w:numPr>
          <w:ilvl w:val="0"/>
          <w:numId w:val="46"/>
        </w:numPr>
        <w:spacing w:after="0"/>
        <w:ind w:left="0" w:firstLine="709"/>
        <w:contextualSpacing/>
        <w:jc w:val="both"/>
        <w:rPr>
          <w:rFonts w:ascii="Times New Roman" w:hAnsi="Times New Roman"/>
          <w:kern w:val="3"/>
          <w:sz w:val="24"/>
          <w:szCs w:val="24"/>
        </w:rPr>
      </w:pPr>
      <w:r w:rsidRPr="002623F5">
        <w:rPr>
          <w:rFonts w:ascii="Times New Roman" w:hAnsi="Times New Roman"/>
          <w:bCs/>
          <w:iCs/>
          <w:kern w:val="3"/>
          <w:sz w:val="24"/>
          <w:szCs w:val="24"/>
        </w:rPr>
        <w:t xml:space="preserve">заведующая филиалом Пионерский СДК МБУК РКО; </w:t>
      </w:r>
    </w:p>
    <w:p w:rsidR="004A0291" w:rsidRPr="002623F5" w:rsidRDefault="00695D06" w:rsidP="002623F5">
      <w:pPr>
        <w:numPr>
          <w:ilvl w:val="0"/>
          <w:numId w:val="46"/>
        </w:numPr>
        <w:spacing w:after="0"/>
        <w:ind w:left="0" w:firstLine="709"/>
        <w:contextualSpacing/>
        <w:jc w:val="both"/>
        <w:rPr>
          <w:rFonts w:ascii="Times New Roman" w:hAnsi="Times New Roman"/>
          <w:kern w:val="3"/>
          <w:sz w:val="24"/>
          <w:szCs w:val="24"/>
        </w:rPr>
      </w:pPr>
      <w:r w:rsidRPr="002623F5">
        <w:rPr>
          <w:rFonts w:ascii="Times New Roman" w:hAnsi="Times New Roman"/>
          <w:bCs/>
          <w:iCs/>
          <w:kern w:val="3"/>
          <w:sz w:val="24"/>
          <w:szCs w:val="24"/>
        </w:rPr>
        <w:t>заведующая филиалом Вакинский СДК МБУК РКО;</w:t>
      </w:r>
    </w:p>
    <w:p w:rsidR="004A0291" w:rsidRPr="002623F5" w:rsidRDefault="00695D06" w:rsidP="002623F5">
      <w:pPr>
        <w:numPr>
          <w:ilvl w:val="0"/>
          <w:numId w:val="46"/>
        </w:numPr>
        <w:spacing w:after="0"/>
        <w:ind w:left="0" w:firstLine="709"/>
        <w:contextualSpacing/>
        <w:jc w:val="both"/>
        <w:rPr>
          <w:rFonts w:ascii="Times New Roman" w:hAnsi="Times New Roman"/>
          <w:kern w:val="3"/>
          <w:sz w:val="24"/>
          <w:szCs w:val="24"/>
        </w:rPr>
      </w:pPr>
      <w:r w:rsidRPr="002623F5">
        <w:rPr>
          <w:rFonts w:ascii="Times New Roman" w:hAnsi="Times New Roman"/>
          <w:bCs/>
          <w:iCs/>
          <w:kern w:val="3"/>
          <w:sz w:val="24"/>
          <w:szCs w:val="24"/>
        </w:rPr>
        <w:t>заведующая филиалом Федякинский СДК МБУК РКО;</w:t>
      </w:r>
    </w:p>
    <w:p w:rsidR="004A0291" w:rsidRPr="002623F5" w:rsidRDefault="00695D06" w:rsidP="002623F5">
      <w:pPr>
        <w:numPr>
          <w:ilvl w:val="0"/>
          <w:numId w:val="46"/>
        </w:numPr>
        <w:spacing w:after="0"/>
        <w:ind w:left="0" w:firstLine="709"/>
        <w:contextualSpacing/>
        <w:jc w:val="both"/>
        <w:rPr>
          <w:rFonts w:ascii="Times New Roman" w:hAnsi="Times New Roman"/>
          <w:kern w:val="3"/>
          <w:sz w:val="24"/>
          <w:szCs w:val="24"/>
        </w:rPr>
      </w:pPr>
      <w:r w:rsidRPr="002623F5">
        <w:rPr>
          <w:rFonts w:ascii="Times New Roman" w:hAnsi="Times New Roman"/>
          <w:bCs/>
          <w:iCs/>
          <w:kern w:val="3"/>
          <w:sz w:val="24"/>
          <w:szCs w:val="24"/>
        </w:rPr>
        <w:t>руководитель кружка филиала Житовский СДК МБУК РКО;</w:t>
      </w:r>
    </w:p>
    <w:p w:rsidR="004A0291" w:rsidRPr="002623F5" w:rsidRDefault="00695D06" w:rsidP="002623F5">
      <w:pPr>
        <w:numPr>
          <w:ilvl w:val="0"/>
          <w:numId w:val="46"/>
        </w:numPr>
        <w:spacing w:after="0"/>
        <w:ind w:left="0" w:firstLine="709"/>
        <w:contextualSpacing/>
        <w:jc w:val="both"/>
        <w:rPr>
          <w:rFonts w:ascii="Times New Roman" w:hAnsi="Times New Roman"/>
          <w:kern w:val="3"/>
          <w:sz w:val="24"/>
          <w:szCs w:val="24"/>
        </w:rPr>
      </w:pPr>
      <w:r w:rsidRPr="002623F5">
        <w:rPr>
          <w:rFonts w:ascii="Times New Roman" w:hAnsi="Times New Roman"/>
          <w:bCs/>
          <w:iCs/>
          <w:kern w:val="3"/>
          <w:sz w:val="24"/>
          <w:szCs w:val="24"/>
        </w:rPr>
        <w:t>руководитель кружка филиала Новосельский ЦНК МБУК РКО.</w:t>
      </w:r>
    </w:p>
    <w:p w:rsidR="002623F5" w:rsidRDefault="002623F5" w:rsidP="002623F5">
      <w:pPr>
        <w:spacing w:after="0"/>
        <w:ind w:left="709"/>
        <w:contextualSpacing/>
        <w:jc w:val="both"/>
        <w:rPr>
          <w:rFonts w:ascii="Times New Roman" w:hAnsi="Times New Roman"/>
          <w:bCs/>
          <w:iCs/>
          <w:kern w:val="3"/>
          <w:sz w:val="24"/>
          <w:szCs w:val="24"/>
        </w:rPr>
      </w:pPr>
      <w:r>
        <w:rPr>
          <w:rFonts w:ascii="Times New Roman" w:hAnsi="Times New Roman"/>
          <w:bCs/>
          <w:iCs/>
          <w:kern w:val="3"/>
          <w:sz w:val="24"/>
          <w:szCs w:val="24"/>
        </w:rPr>
        <w:t>Всего в вышеуказанном учебном заведении обучается 8 специалистов МБУК РКО.</w:t>
      </w:r>
    </w:p>
    <w:p w:rsidR="004A0291" w:rsidRPr="002623F5" w:rsidRDefault="002623F5" w:rsidP="002623F5">
      <w:pPr>
        <w:spacing w:after="0" w:line="240" w:lineRule="auto"/>
        <w:ind w:firstLine="709"/>
        <w:contextualSpacing/>
        <w:jc w:val="both"/>
        <w:rPr>
          <w:rFonts w:ascii="Times New Roman" w:hAnsi="Times New Roman"/>
          <w:kern w:val="3"/>
          <w:sz w:val="24"/>
          <w:szCs w:val="24"/>
        </w:rPr>
      </w:pPr>
      <w:r>
        <w:rPr>
          <w:rFonts w:ascii="Times New Roman" w:hAnsi="Times New Roman"/>
          <w:bCs/>
          <w:kern w:val="3"/>
          <w:sz w:val="24"/>
          <w:szCs w:val="24"/>
        </w:rPr>
        <w:t xml:space="preserve">В </w:t>
      </w:r>
      <w:r w:rsidR="00695D06" w:rsidRPr="002623F5">
        <w:rPr>
          <w:rFonts w:ascii="Times New Roman" w:hAnsi="Times New Roman"/>
          <w:bCs/>
          <w:kern w:val="3"/>
          <w:sz w:val="24"/>
          <w:szCs w:val="24"/>
        </w:rPr>
        <w:t>ФГБОУВО</w:t>
      </w:r>
      <w:r>
        <w:rPr>
          <w:rFonts w:ascii="Times New Roman" w:hAnsi="Times New Roman"/>
          <w:bCs/>
          <w:kern w:val="3"/>
          <w:sz w:val="24"/>
          <w:szCs w:val="24"/>
        </w:rPr>
        <w:t xml:space="preserve"> </w:t>
      </w:r>
      <w:r w:rsidR="00695D06" w:rsidRPr="002623F5">
        <w:rPr>
          <w:rFonts w:ascii="Times New Roman" w:hAnsi="Times New Roman"/>
          <w:bCs/>
          <w:kern w:val="3"/>
          <w:sz w:val="24"/>
          <w:szCs w:val="24"/>
        </w:rPr>
        <w:t>«Московский государственный институт культуры»</w:t>
      </w:r>
      <w:r>
        <w:rPr>
          <w:rFonts w:ascii="Times New Roman" w:hAnsi="Times New Roman"/>
          <w:bCs/>
          <w:kern w:val="3"/>
          <w:sz w:val="24"/>
          <w:szCs w:val="24"/>
        </w:rPr>
        <w:t xml:space="preserve"> на заочном отделении обучаются руководитель кружка филиала Алешинский СДК МБУК РКО и руководитель кружка филиала Костинский СДК.</w:t>
      </w:r>
    </w:p>
    <w:p w:rsidR="002623F5" w:rsidRPr="002623F5" w:rsidRDefault="002623F5" w:rsidP="002623F5">
      <w:pPr>
        <w:spacing w:after="0"/>
        <w:ind w:firstLine="709"/>
        <w:contextualSpacing/>
        <w:jc w:val="both"/>
        <w:rPr>
          <w:rFonts w:ascii="Times New Roman" w:hAnsi="Times New Roman"/>
          <w:kern w:val="3"/>
          <w:sz w:val="24"/>
          <w:szCs w:val="24"/>
        </w:rPr>
      </w:pPr>
      <w:r w:rsidRPr="002623F5">
        <w:rPr>
          <w:rFonts w:ascii="Times New Roman" w:hAnsi="Times New Roman"/>
          <w:bCs/>
          <w:iCs/>
          <w:kern w:val="3"/>
          <w:sz w:val="24"/>
          <w:szCs w:val="24"/>
        </w:rPr>
        <w:t>В 2019 году повысили квалификацию:</w:t>
      </w:r>
    </w:p>
    <w:p w:rsidR="004A0291" w:rsidRPr="002623F5" w:rsidRDefault="00695D06" w:rsidP="002623F5">
      <w:pPr>
        <w:numPr>
          <w:ilvl w:val="0"/>
          <w:numId w:val="47"/>
        </w:numPr>
        <w:spacing w:after="0"/>
        <w:ind w:left="0" w:firstLine="709"/>
        <w:contextualSpacing/>
        <w:jc w:val="both"/>
        <w:rPr>
          <w:rFonts w:ascii="Times New Roman" w:hAnsi="Times New Roman"/>
          <w:kern w:val="3"/>
          <w:sz w:val="24"/>
          <w:szCs w:val="24"/>
        </w:rPr>
      </w:pPr>
      <w:r w:rsidRPr="002623F5">
        <w:rPr>
          <w:rFonts w:ascii="Times New Roman" w:hAnsi="Times New Roman"/>
          <w:bCs/>
          <w:iCs/>
          <w:kern w:val="3"/>
          <w:sz w:val="24"/>
          <w:szCs w:val="24"/>
        </w:rPr>
        <w:t>РФФГБОУВО «Московский государственный институт культуры –  13 специалистов;</w:t>
      </w:r>
    </w:p>
    <w:p w:rsidR="004A0291" w:rsidRPr="002623F5" w:rsidRDefault="00695D06" w:rsidP="002623F5">
      <w:pPr>
        <w:numPr>
          <w:ilvl w:val="0"/>
          <w:numId w:val="47"/>
        </w:numPr>
        <w:spacing w:after="0"/>
        <w:ind w:left="0" w:firstLine="709"/>
        <w:contextualSpacing/>
        <w:jc w:val="both"/>
        <w:rPr>
          <w:rFonts w:ascii="Times New Roman" w:hAnsi="Times New Roman"/>
          <w:kern w:val="3"/>
          <w:sz w:val="24"/>
          <w:szCs w:val="24"/>
        </w:rPr>
      </w:pPr>
      <w:r w:rsidRPr="002623F5">
        <w:rPr>
          <w:rFonts w:ascii="Times New Roman" w:hAnsi="Times New Roman"/>
          <w:bCs/>
          <w:iCs/>
          <w:kern w:val="3"/>
          <w:sz w:val="24"/>
          <w:szCs w:val="24"/>
        </w:rPr>
        <w:t>ФГБОУВО «Краснодарский государственный институт культуры» –  2 специалиста.</w:t>
      </w:r>
    </w:p>
    <w:p w:rsidR="002623F5" w:rsidRPr="002623F5" w:rsidRDefault="002623F5" w:rsidP="002623F5">
      <w:pPr>
        <w:spacing w:after="0"/>
        <w:ind w:left="709"/>
        <w:contextualSpacing/>
        <w:jc w:val="both"/>
        <w:rPr>
          <w:rFonts w:ascii="Times New Roman" w:hAnsi="Times New Roman"/>
          <w:kern w:val="3"/>
          <w:sz w:val="24"/>
          <w:szCs w:val="24"/>
        </w:rPr>
      </w:pPr>
    </w:p>
    <w:p w:rsidR="00D10041" w:rsidRPr="00D10041" w:rsidRDefault="00D10041" w:rsidP="002A47E0">
      <w:pPr>
        <w:ind w:firstLine="567"/>
        <w:jc w:val="both"/>
        <w:rPr>
          <w:rFonts w:ascii="Times New Roman" w:hAnsi="Times New Roman" w:cs="Times New Roman"/>
          <w:b/>
          <w:sz w:val="24"/>
          <w:szCs w:val="24"/>
          <w:u w:val="single"/>
        </w:rPr>
      </w:pPr>
      <w:r w:rsidRPr="000F3FF3">
        <w:rPr>
          <w:rFonts w:ascii="Times New Roman" w:hAnsi="Times New Roman" w:cs="Times New Roman"/>
          <w:b/>
          <w:sz w:val="24"/>
          <w:szCs w:val="24"/>
          <w:u w:val="single"/>
        </w:rPr>
        <w:t>Раздел 9.</w:t>
      </w:r>
      <w:r w:rsidR="000F3FF3">
        <w:rPr>
          <w:rFonts w:ascii="Times New Roman" w:hAnsi="Times New Roman" w:cs="Times New Roman"/>
          <w:b/>
          <w:sz w:val="24"/>
          <w:szCs w:val="24"/>
          <w:u w:val="single"/>
        </w:rPr>
        <w:t xml:space="preserve"> </w:t>
      </w:r>
      <w:r w:rsidR="000A0774">
        <w:rPr>
          <w:rFonts w:ascii="Times New Roman" w:hAnsi="Times New Roman" w:cs="Times New Roman"/>
          <w:b/>
          <w:sz w:val="24"/>
          <w:szCs w:val="24"/>
          <w:u w:val="single"/>
        </w:rPr>
        <w:t>Сос</w:t>
      </w:r>
      <w:r w:rsidRPr="00D10041">
        <w:rPr>
          <w:rFonts w:ascii="Times New Roman" w:hAnsi="Times New Roman" w:cs="Times New Roman"/>
          <w:b/>
          <w:sz w:val="24"/>
          <w:szCs w:val="24"/>
          <w:u w:val="single"/>
        </w:rPr>
        <w:t>тояние и развитие материально-технической базы</w:t>
      </w:r>
    </w:p>
    <w:p w:rsidR="000A0774" w:rsidRPr="000A0774" w:rsidRDefault="000A0774" w:rsidP="000A0774">
      <w:pPr>
        <w:spacing w:after="0" w:line="240" w:lineRule="auto"/>
        <w:ind w:firstLine="709"/>
        <w:jc w:val="both"/>
        <w:rPr>
          <w:rFonts w:ascii="Times New Roman" w:hAnsi="Times New Roman"/>
          <w:sz w:val="24"/>
          <w:szCs w:val="24"/>
          <w:lang w:eastAsia="ru-RU"/>
        </w:rPr>
      </w:pPr>
      <w:r w:rsidRPr="000A0774">
        <w:rPr>
          <w:rFonts w:ascii="Times New Roman" w:hAnsi="Times New Roman"/>
          <w:sz w:val="24"/>
          <w:szCs w:val="24"/>
          <w:lang w:eastAsia="ru-RU"/>
        </w:rPr>
        <w:t>В целях укрепления материально- технической базы были проведены следующие мероприятия:</w:t>
      </w:r>
    </w:p>
    <w:p w:rsidR="000A0774" w:rsidRPr="000A0774" w:rsidRDefault="000A0774" w:rsidP="000A0774">
      <w:pPr>
        <w:spacing w:after="0" w:line="240" w:lineRule="auto"/>
        <w:ind w:firstLine="709"/>
        <w:jc w:val="both"/>
        <w:rPr>
          <w:rFonts w:ascii="Times New Roman" w:hAnsi="Times New Roman"/>
          <w:b/>
          <w:sz w:val="24"/>
          <w:szCs w:val="24"/>
          <w:lang w:eastAsia="ru-RU"/>
        </w:rPr>
      </w:pPr>
      <w:r w:rsidRPr="000A0774">
        <w:rPr>
          <w:rFonts w:ascii="Times New Roman" w:hAnsi="Times New Roman"/>
          <w:b/>
          <w:sz w:val="24"/>
          <w:szCs w:val="24"/>
          <w:lang w:eastAsia="ru-RU"/>
        </w:rPr>
        <w:t>В 201</w:t>
      </w:r>
      <w:r>
        <w:rPr>
          <w:rFonts w:ascii="Times New Roman" w:hAnsi="Times New Roman"/>
          <w:b/>
          <w:sz w:val="24"/>
          <w:szCs w:val="24"/>
          <w:lang w:eastAsia="ru-RU"/>
        </w:rPr>
        <w:t>9</w:t>
      </w:r>
      <w:r w:rsidRPr="000A0774">
        <w:rPr>
          <w:rFonts w:ascii="Times New Roman" w:hAnsi="Times New Roman"/>
          <w:b/>
          <w:sz w:val="24"/>
          <w:szCs w:val="24"/>
          <w:lang w:eastAsia="ru-RU"/>
        </w:rPr>
        <w:t xml:space="preserve"> году из области  были выделены деньги по проекту:</w:t>
      </w:r>
    </w:p>
    <w:p w:rsidR="000A0774" w:rsidRPr="000A0774" w:rsidRDefault="000A0774" w:rsidP="000A0774">
      <w:pPr>
        <w:spacing w:after="0" w:line="240" w:lineRule="auto"/>
        <w:jc w:val="both"/>
        <w:rPr>
          <w:rFonts w:ascii="Times New Roman" w:hAnsi="Times New Roman"/>
          <w:sz w:val="24"/>
          <w:szCs w:val="24"/>
          <w:lang w:eastAsia="ru-RU"/>
        </w:rPr>
      </w:pPr>
      <w:r w:rsidRPr="000A0774">
        <w:rPr>
          <w:rFonts w:ascii="Times New Roman" w:hAnsi="Times New Roman"/>
          <w:b/>
          <w:sz w:val="24"/>
          <w:szCs w:val="24"/>
          <w:lang w:eastAsia="ru-RU"/>
        </w:rPr>
        <w:t>«</w:t>
      </w:r>
      <w:r w:rsidRPr="000A0774">
        <w:rPr>
          <w:rFonts w:ascii="Times New Roman" w:hAnsi="Times New Roman"/>
          <w:sz w:val="24"/>
          <w:szCs w:val="24"/>
          <w:lang w:eastAsia="ru-RU"/>
        </w:rPr>
        <w:t xml:space="preserve">О предоставлении субсидий бюджетам муниципальных образований на повышение заработной платы работникам муниципальных учреждений культуры в соответствии с указами Президента Российской Федерации в сумме </w:t>
      </w:r>
      <w:r>
        <w:rPr>
          <w:rFonts w:ascii="Times New Roman" w:hAnsi="Times New Roman"/>
          <w:sz w:val="24"/>
          <w:szCs w:val="24"/>
          <w:lang w:eastAsia="ru-RU"/>
        </w:rPr>
        <w:t>474953,73</w:t>
      </w:r>
      <w:r w:rsidRPr="000A0774">
        <w:rPr>
          <w:rFonts w:ascii="Times New Roman" w:hAnsi="Times New Roman"/>
          <w:sz w:val="24"/>
          <w:szCs w:val="24"/>
          <w:lang w:eastAsia="ru-RU"/>
        </w:rPr>
        <w:t xml:space="preserve"> руб.</w:t>
      </w:r>
    </w:p>
    <w:p w:rsidR="000A0774" w:rsidRDefault="000A0774" w:rsidP="000A0774">
      <w:pPr>
        <w:spacing w:after="0" w:line="240" w:lineRule="auto"/>
        <w:ind w:firstLine="709"/>
        <w:jc w:val="both"/>
        <w:rPr>
          <w:rFonts w:ascii="Times New Roman" w:hAnsi="Times New Roman"/>
          <w:sz w:val="24"/>
          <w:szCs w:val="24"/>
          <w:lang w:eastAsia="ru-RU"/>
        </w:rPr>
      </w:pPr>
      <w:r w:rsidRPr="000A0774">
        <w:rPr>
          <w:rFonts w:ascii="Times New Roman" w:hAnsi="Times New Roman"/>
          <w:b/>
          <w:sz w:val="24"/>
          <w:szCs w:val="24"/>
          <w:lang w:eastAsia="ru-RU"/>
        </w:rPr>
        <w:t xml:space="preserve">В  </w:t>
      </w:r>
      <w:r>
        <w:rPr>
          <w:rFonts w:ascii="Times New Roman" w:hAnsi="Times New Roman"/>
          <w:b/>
          <w:sz w:val="24"/>
          <w:szCs w:val="24"/>
          <w:lang w:eastAsia="ru-RU"/>
        </w:rPr>
        <w:t>2019</w:t>
      </w:r>
      <w:r w:rsidRPr="000A0774">
        <w:rPr>
          <w:rFonts w:ascii="Times New Roman" w:hAnsi="Times New Roman"/>
          <w:b/>
          <w:sz w:val="24"/>
          <w:szCs w:val="24"/>
          <w:lang w:eastAsia="ru-RU"/>
        </w:rPr>
        <w:t xml:space="preserve"> г. на проведение культурно-массовых мероприятий МБУК РКО – </w:t>
      </w:r>
      <w:r>
        <w:rPr>
          <w:rFonts w:ascii="Times New Roman" w:hAnsi="Times New Roman"/>
          <w:sz w:val="24"/>
          <w:szCs w:val="24"/>
          <w:lang w:eastAsia="ru-RU"/>
        </w:rPr>
        <w:t>1459,6</w:t>
      </w:r>
      <w:r w:rsidRPr="000A0774">
        <w:rPr>
          <w:rFonts w:ascii="Times New Roman" w:hAnsi="Times New Roman"/>
          <w:sz w:val="24"/>
          <w:szCs w:val="24"/>
          <w:lang w:eastAsia="ru-RU"/>
        </w:rPr>
        <w:t xml:space="preserve"> тыс. руб.</w:t>
      </w:r>
    </w:p>
    <w:p w:rsidR="00337D4B" w:rsidRDefault="00337D4B" w:rsidP="000A0774">
      <w:pPr>
        <w:spacing w:after="0" w:line="240" w:lineRule="auto"/>
        <w:ind w:firstLine="709"/>
        <w:jc w:val="both"/>
        <w:rPr>
          <w:rFonts w:ascii="Times New Roman" w:hAnsi="Times New Roman"/>
          <w:sz w:val="24"/>
          <w:szCs w:val="24"/>
          <w:lang w:eastAsia="ru-RU"/>
        </w:rPr>
      </w:pPr>
    </w:p>
    <w:p w:rsidR="00337D4B" w:rsidRPr="00337D4B" w:rsidRDefault="00337D4B" w:rsidP="00337D4B">
      <w:pPr>
        <w:spacing w:line="240" w:lineRule="auto"/>
        <w:jc w:val="both"/>
        <w:rPr>
          <w:rFonts w:ascii="Times New Roman" w:eastAsia="Calibri" w:hAnsi="Times New Roman" w:cs="Times New Roman"/>
          <w:b/>
          <w:sz w:val="24"/>
          <w:szCs w:val="24"/>
        </w:rPr>
      </w:pPr>
      <w:r w:rsidRPr="00337D4B">
        <w:rPr>
          <w:rFonts w:ascii="Times New Roman" w:eastAsia="Calibri" w:hAnsi="Times New Roman" w:cs="Times New Roman"/>
          <w:b/>
          <w:sz w:val="24"/>
          <w:szCs w:val="24"/>
        </w:rPr>
        <w:t>За  2019 г. были проведены работы</w:t>
      </w:r>
      <w:r>
        <w:rPr>
          <w:rFonts w:ascii="Times New Roman" w:hAnsi="Times New Roman" w:cs="Times New Roman"/>
          <w:b/>
          <w:sz w:val="24"/>
          <w:szCs w:val="24"/>
        </w:rPr>
        <w:t>:</w:t>
      </w:r>
      <w:r w:rsidRPr="00337D4B">
        <w:rPr>
          <w:rFonts w:ascii="Times New Roman" w:eastAsia="Calibri" w:hAnsi="Times New Roman" w:cs="Times New Roman"/>
          <w:b/>
          <w:sz w:val="24"/>
          <w:szCs w:val="24"/>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83"/>
        <w:gridCol w:w="3927"/>
        <w:gridCol w:w="1554"/>
      </w:tblGrid>
      <w:tr w:rsidR="00337D4B" w:rsidRPr="00337D4B" w:rsidTr="00062843">
        <w:tc>
          <w:tcPr>
            <w:tcW w:w="3983"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Проверка сметной документации ремонта Алешинского СДК</w:t>
            </w:r>
          </w:p>
        </w:tc>
        <w:tc>
          <w:tcPr>
            <w:tcW w:w="3927"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ГАУ РО «Центр госэкспертизы Рязанской области»</w:t>
            </w:r>
          </w:p>
        </w:tc>
        <w:tc>
          <w:tcPr>
            <w:tcW w:w="1554"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10800,00</w:t>
            </w:r>
          </w:p>
        </w:tc>
      </w:tr>
      <w:tr w:rsidR="00337D4B" w:rsidRPr="00337D4B" w:rsidTr="00062843">
        <w:tc>
          <w:tcPr>
            <w:tcW w:w="3983"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Проверка сметной документации ремонта Баграмовского ЦНК</w:t>
            </w:r>
          </w:p>
        </w:tc>
        <w:tc>
          <w:tcPr>
            <w:tcW w:w="3927"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ГАУ РО «Центр госэкспертизы Рязанской области»</w:t>
            </w:r>
          </w:p>
        </w:tc>
        <w:tc>
          <w:tcPr>
            <w:tcW w:w="1554"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7200,00</w:t>
            </w:r>
          </w:p>
        </w:tc>
      </w:tr>
      <w:tr w:rsidR="00337D4B" w:rsidRPr="00337D4B" w:rsidTr="00062843">
        <w:tc>
          <w:tcPr>
            <w:tcW w:w="3983"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Разработка документации «Автоматическая пожарная сигнализация и система оповещения и управления эвакуацией при пожаре части помещения Баграмовского ЦНК»</w:t>
            </w:r>
          </w:p>
        </w:tc>
        <w:tc>
          <w:tcPr>
            <w:tcW w:w="3927"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ООО «Спецстройкомплект»</w:t>
            </w:r>
          </w:p>
        </w:tc>
        <w:tc>
          <w:tcPr>
            <w:tcW w:w="1554"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35000,00</w:t>
            </w:r>
          </w:p>
        </w:tc>
      </w:tr>
      <w:tr w:rsidR="00337D4B" w:rsidRPr="00337D4B" w:rsidTr="00062843">
        <w:tc>
          <w:tcPr>
            <w:tcW w:w="3983"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 xml:space="preserve">Техническое обследование строительных конструкций здания Константиновского СДК </w:t>
            </w:r>
          </w:p>
        </w:tc>
        <w:tc>
          <w:tcPr>
            <w:tcW w:w="3927"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ООО «Центр качества, надежности и долговечности зданий»</w:t>
            </w:r>
          </w:p>
        </w:tc>
        <w:tc>
          <w:tcPr>
            <w:tcW w:w="1554"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356349,32</w:t>
            </w:r>
          </w:p>
        </w:tc>
      </w:tr>
      <w:tr w:rsidR="00337D4B" w:rsidRPr="00337D4B" w:rsidTr="00062843">
        <w:tc>
          <w:tcPr>
            <w:tcW w:w="3983"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Монтаж пожарной сигнализации Марковского СДК</w:t>
            </w:r>
          </w:p>
        </w:tc>
        <w:tc>
          <w:tcPr>
            <w:tcW w:w="3927"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 xml:space="preserve">ООО «Оберег» </w:t>
            </w:r>
          </w:p>
        </w:tc>
        <w:tc>
          <w:tcPr>
            <w:tcW w:w="1554" w:type="dxa"/>
            <w:shd w:val="clear" w:color="auto" w:fill="auto"/>
          </w:tcPr>
          <w:p w:rsidR="00337D4B" w:rsidRPr="00337D4B" w:rsidRDefault="00337D4B" w:rsidP="00337D4B">
            <w:pPr>
              <w:spacing w:line="240" w:lineRule="auto"/>
              <w:jc w:val="both"/>
              <w:rPr>
                <w:rFonts w:ascii="Times New Roman" w:eastAsia="Calibri" w:hAnsi="Times New Roman" w:cs="Times New Roman"/>
                <w:sz w:val="24"/>
                <w:szCs w:val="24"/>
              </w:rPr>
            </w:pPr>
            <w:r w:rsidRPr="00337D4B">
              <w:rPr>
                <w:rFonts w:ascii="Times New Roman" w:eastAsia="Calibri" w:hAnsi="Times New Roman" w:cs="Times New Roman"/>
                <w:sz w:val="24"/>
                <w:szCs w:val="24"/>
              </w:rPr>
              <w:t>41593,40</w:t>
            </w:r>
          </w:p>
        </w:tc>
      </w:tr>
    </w:tbl>
    <w:p w:rsidR="007F5B94" w:rsidRDefault="007F5B94" w:rsidP="007F5B94">
      <w:pPr>
        <w:jc w:val="both"/>
        <w:rPr>
          <w:b/>
          <w:sz w:val="26"/>
          <w:szCs w:val="26"/>
        </w:rPr>
      </w:pPr>
    </w:p>
    <w:p w:rsidR="007F5B94" w:rsidRPr="007F5B94" w:rsidRDefault="007F5B94" w:rsidP="007F5B94">
      <w:pPr>
        <w:spacing w:line="240" w:lineRule="auto"/>
        <w:jc w:val="both"/>
        <w:rPr>
          <w:rFonts w:ascii="Times New Roman" w:eastAsia="Calibri" w:hAnsi="Times New Roman" w:cs="Times New Roman"/>
          <w:b/>
          <w:sz w:val="24"/>
          <w:szCs w:val="24"/>
        </w:rPr>
      </w:pPr>
      <w:r w:rsidRPr="007F5B94">
        <w:rPr>
          <w:rFonts w:ascii="Times New Roman" w:eastAsia="Calibri" w:hAnsi="Times New Roman" w:cs="Times New Roman"/>
          <w:b/>
          <w:sz w:val="24"/>
          <w:szCs w:val="24"/>
        </w:rPr>
        <w:t>За 2019  г. были проведены работы по текущему ремонту зданий и сооружений</w:t>
      </w:r>
      <w:r>
        <w:rPr>
          <w:rFonts w:ascii="Times New Roman" w:hAnsi="Times New Roman" w:cs="Times New Roman"/>
          <w:b/>
          <w:sz w:val="24"/>
          <w:szCs w:val="24"/>
        </w:rPr>
        <w:t>:</w:t>
      </w:r>
      <w:r w:rsidRPr="007F5B94">
        <w:rPr>
          <w:rFonts w:ascii="Times New Roman" w:eastAsia="Calibri" w:hAnsi="Times New Roman" w:cs="Times New Roman"/>
          <w:b/>
          <w:sz w:val="24"/>
          <w:szCs w:val="24"/>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83"/>
        <w:gridCol w:w="3355"/>
        <w:gridCol w:w="2126"/>
      </w:tblGrid>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b/>
                <w:sz w:val="24"/>
                <w:szCs w:val="24"/>
              </w:rPr>
            </w:pPr>
            <w:r w:rsidRPr="007F5B94">
              <w:rPr>
                <w:rFonts w:ascii="Times New Roman" w:eastAsia="Calibri" w:hAnsi="Times New Roman" w:cs="Times New Roman"/>
                <w:b/>
                <w:sz w:val="24"/>
                <w:szCs w:val="24"/>
              </w:rPr>
              <w:lastRenderedPageBreak/>
              <w:t>МБУК РКО</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b/>
                <w:sz w:val="24"/>
                <w:szCs w:val="24"/>
              </w:rPr>
            </w:pPr>
            <w:r w:rsidRPr="007F5B94">
              <w:rPr>
                <w:rFonts w:ascii="Times New Roman" w:eastAsia="Calibri" w:hAnsi="Times New Roman" w:cs="Times New Roman"/>
                <w:b/>
                <w:sz w:val="24"/>
                <w:szCs w:val="24"/>
              </w:rPr>
              <w:t>23 214 591,93</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Ремонтные работы в здании Истобниковского СД</w:t>
            </w:r>
            <w:proofErr w:type="gramStart"/>
            <w:r w:rsidRPr="007F5B94">
              <w:rPr>
                <w:rFonts w:ascii="Times New Roman" w:eastAsia="Calibri" w:hAnsi="Times New Roman" w:cs="Times New Roman"/>
                <w:sz w:val="24"/>
                <w:szCs w:val="24"/>
              </w:rPr>
              <w:t>К(</w:t>
            </w:r>
            <w:proofErr w:type="gramEnd"/>
            <w:r w:rsidRPr="007F5B94">
              <w:rPr>
                <w:rFonts w:ascii="Times New Roman" w:eastAsia="Calibri" w:hAnsi="Times New Roman" w:cs="Times New Roman"/>
                <w:sz w:val="24"/>
                <w:szCs w:val="24"/>
              </w:rPr>
              <w:t xml:space="preserve"> пол, сцена)</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«МСК»</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396029,00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АТП, отопления в Городищенском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w:t>
            </w:r>
            <w:proofErr w:type="spellStart"/>
            <w:r w:rsidRPr="007F5B94">
              <w:rPr>
                <w:rFonts w:ascii="Times New Roman" w:eastAsia="Calibri" w:hAnsi="Times New Roman" w:cs="Times New Roman"/>
                <w:sz w:val="24"/>
                <w:szCs w:val="24"/>
              </w:rPr>
              <w:t>Стройкомплект</w:t>
            </w:r>
            <w:proofErr w:type="spellEnd"/>
            <w:r w:rsidRPr="007F5B94">
              <w:rPr>
                <w:rFonts w:ascii="Times New Roman" w:eastAsia="Calibri" w:hAnsi="Times New Roman" w:cs="Times New Roman"/>
                <w:sz w:val="24"/>
                <w:szCs w:val="24"/>
              </w:rPr>
              <w:t xml:space="preserve">» </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203456,00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Замена окон в Селецком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«МСК»</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118050,00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proofErr w:type="gramStart"/>
            <w:r w:rsidRPr="007F5B94">
              <w:rPr>
                <w:rFonts w:ascii="Times New Roman" w:eastAsia="Calibri" w:hAnsi="Times New Roman" w:cs="Times New Roman"/>
                <w:sz w:val="24"/>
                <w:szCs w:val="24"/>
              </w:rPr>
              <w:t>Ремонтные работы Селецкого СДК (крыша»</w:t>
            </w:r>
            <w:proofErr w:type="gramEnd"/>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«МСК»</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399084,00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Ремонтные работы Селецкого СДК (помещения)</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«МСК»</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219299,00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водосток, фронтон, крыша</w:t>
            </w:r>
            <w:proofErr w:type="gramStart"/>
            <w:r w:rsidRPr="007F5B94">
              <w:rPr>
                <w:rFonts w:ascii="Times New Roman" w:eastAsia="Calibri" w:hAnsi="Times New Roman" w:cs="Times New Roman"/>
                <w:sz w:val="24"/>
                <w:szCs w:val="24"/>
              </w:rPr>
              <w:t>)С</w:t>
            </w:r>
            <w:proofErr w:type="gramEnd"/>
            <w:r w:rsidRPr="007F5B94">
              <w:rPr>
                <w:rFonts w:ascii="Times New Roman" w:eastAsia="Calibri" w:hAnsi="Times New Roman" w:cs="Times New Roman"/>
                <w:sz w:val="24"/>
                <w:szCs w:val="24"/>
              </w:rPr>
              <w:t>елецкого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«МСК»</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281291,00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фасада Селецкого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«МСК»</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399418,00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Ремонтные </w:t>
            </w:r>
            <w:proofErr w:type="gramStart"/>
            <w:r w:rsidRPr="007F5B94">
              <w:rPr>
                <w:rFonts w:ascii="Times New Roman" w:eastAsia="Calibri" w:hAnsi="Times New Roman" w:cs="Times New Roman"/>
                <w:sz w:val="24"/>
                <w:szCs w:val="24"/>
              </w:rPr>
              <w:t>работы</w:t>
            </w:r>
            <w:proofErr w:type="gramEnd"/>
            <w:r w:rsidRPr="007F5B94">
              <w:rPr>
                <w:rFonts w:ascii="Times New Roman" w:eastAsia="Calibri" w:hAnsi="Times New Roman" w:cs="Times New Roman"/>
                <w:sz w:val="24"/>
                <w:szCs w:val="24"/>
              </w:rPr>
              <w:t xml:space="preserve"> а здании Селецкого СДК </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«МСК»</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299703,00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уличного освещения Костинского СДК (монтаж кабельной линии)</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ИП Герасимов Сергей Иванович</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383936,71</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уличного освещения Костинского СДК (опоры)</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ИП Герасимов Сергей Иванович</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299654,36</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Ремонтные работы в здании Константиновского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ИП </w:t>
            </w:r>
            <w:proofErr w:type="spellStart"/>
            <w:r w:rsidRPr="007F5B94">
              <w:rPr>
                <w:rFonts w:ascii="Times New Roman" w:eastAsia="Calibri" w:hAnsi="Times New Roman" w:cs="Times New Roman"/>
                <w:sz w:val="24"/>
                <w:szCs w:val="24"/>
              </w:rPr>
              <w:t>Полегаев</w:t>
            </w:r>
            <w:proofErr w:type="spellEnd"/>
            <w:r w:rsidRPr="007F5B94">
              <w:rPr>
                <w:rFonts w:ascii="Times New Roman" w:eastAsia="Calibri" w:hAnsi="Times New Roman" w:cs="Times New Roman"/>
                <w:sz w:val="24"/>
                <w:szCs w:val="24"/>
              </w:rPr>
              <w:t xml:space="preserve"> Константин Александрович</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4796794,45</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электроосвещения и электропроводки Константиновского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«Оберег»</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16342,57</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Ремонт фасада Батуринского СДК </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w:t>
            </w:r>
            <w:proofErr w:type="spellStart"/>
            <w:r w:rsidRPr="007F5B94">
              <w:rPr>
                <w:rFonts w:ascii="Times New Roman" w:eastAsia="Calibri" w:hAnsi="Times New Roman" w:cs="Times New Roman"/>
                <w:sz w:val="24"/>
                <w:szCs w:val="24"/>
              </w:rPr>
              <w:t>Стройспецгрупп</w:t>
            </w:r>
            <w:proofErr w:type="spellEnd"/>
            <w:r w:rsidRPr="007F5B94">
              <w:rPr>
                <w:rFonts w:ascii="Times New Roman" w:eastAsia="Calibri" w:hAnsi="Times New Roman" w:cs="Times New Roman"/>
                <w:sz w:val="24"/>
                <w:szCs w:val="24"/>
              </w:rPr>
              <w:t>»</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384891,32</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отопления в Батуринском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w:t>
            </w:r>
            <w:proofErr w:type="spellStart"/>
            <w:r w:rsidRPr="007F5B94">
              <w:rPr>
                <w:rFonts w:ascii="Times New Roman" w:eastAsia="Calibri" w:hAnsi="Times New Roman" w:cs="Times New Roman"/>
                <w:sz w:val="24"/>
                <w:szCs w:val="24"/>
              </w:rPr>
              <w:t>Стройспецгрупп</w:t>
            </w:r>
            <w:proofErr w:type="spellEnd"/>
            <w:r w:rsidRPr="007F5B94">
              <w:rPr>
                <w:rFonts w:ascii="Times New Roman" w:eastAsia="Calibri" w:hAnsi="Times New Roman" w:cs="Times New Roman"/>
                <w:sz w:val="24"/>
                <w:szCs w:val="24"/>
              </w:rPr>
              <w:t>»</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52060,00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Утепление чердачных помещений Батуринского СДК </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w:t>
            </w:r>
            <w:proofErr w:type="spellStart"/>
            <w:r w:rsidRPr="007F5B94">
              <w:rPr>
                <w:rFonts w:ascii="Times New Roman" w:eastAsia="Calibri" w:hAnsi="Times New Roman" w:cs="Times New Roman"/>
                <w:sz w:val="24"/>
                <w:szCs w:val="24"/>
              </w:rPr>
              <w:t>ПремьерСтрой</w:t>
            </w:r>
            <w:proofErr w:type="spellEnd"/>
            <w:r w:rsidRPr="007F5B94">
              <w:rPr>
                <w:rFonts w:ascii="Times New Roman" w:eastAsia="Calibri" w:hAnsi="Times New Roman" w:cs="Times New Roman"/>
                <w:sz w:val="24"/>
                <w:szCs w:val="24"/>
              </w:rPr>
              <w:t>»</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373771,31</w:t>
            </w:r>
          </w:p>
        </w:tc>
      </w:tr>
      <w:tr w:rsidR="007F5B94" w:rsidRPr="007F5B94" w:rsidTr="00062843">
        <w:trPr>
          <w:trHeight w:val="849"/>
        </w:trPr>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Устройство карнизов Батуринского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w:t>
            </w:r>
            <w:proofErr w:type="spellStart"/>
            <w:r w:rsidRPr="007F5B94">
              <w:rPr>
                <w:rFonts w:ascii="Times New Roman" w:eastAsia="Calibri" w:hAnsi="Times New Roman" w:cs="Times New Roman"/>
                <w:sz w:val="24"/>
                <w:szCs w:val="24"/>
              </w:rPr>
              <w:t>ПремьерСтрой</w:t>
            </w:r>
            <w:proofErr w:type="spellEnd"/>
            <w:r w:rsidRPr="007F5B94">
              <w:rPr>
                <w:rFonts w:ascii="Times New Roman" w:eastAsia="Calibri" w:hAnsi="Times New Roman" w:cs="Times New Roman"/>
                <w:sz w:val="24"/>
                <w:szCs w:val="24"/>
              </w:rPr>
              <w:t>»</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332128,85</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Ремонт кровли Батуринского СДК </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«Премьер-Климат»</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1107175,65</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Ремонт музыкальной комнаты Баграмовского ЦНК </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«Эдельвейс»</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379133,00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помещения в здании Баграмовского ЦНК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ИП </w:t>
            </w:r>
            <w:proofErr w:type="spellStart"/>
            <w:r w:rsidRPr="007F5B94">
              <w:rPr>
                <w:rFonts w:ascii="Times New Roman" w:eastAsia="Calibri" w:hAnsi="Times New Roman" w:cs="Times New Roman"/>
                <w:sz w:val="24"/>
                <w:szCs w:val="24"/>
              </w:rPr>
              <w:t>Полегаев</w:t>
            </w:r>
            <w:proofErr w:type="spellEnd"/>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8607376,09</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lastRenderedPageBreak/>
              <w:t>Ремонт системы отопления Баграмовского ЦНК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w:t>
            </w:r>
            <w:proofErr w:type="spellStart"/>
            <w:r w:rsidRPr="007F5B94">
              <w:rPr>
                <w:rFonts w:ascii="Times New Roman" w:eastAsia="Calibri" w:hAnsi="Times New Roman" w:cs="Times New Roman"/>
                <w:sz w:val="24"/>
                <w:szCs w:val="24"/>
              </w:rPr>
              <w:t>Алитет</w:t>
            </w:r>
            <w:proofErr w:type="spellEnd"/>
            <w:r w:rsidRPr="007F5B94">
              <w:rPr>
                <w:rFonts w:ascii="Times New Roman" w:eastAsia="Calibri" w:hAnsi="Times New Roman" w:cs="Times New Roman"/>
                <w:sz w:val="24"/>
                <w:szCs w:val="24"/>
              </w:rPr>
              <w:t>»</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472592,87</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Монтаж подсветки  сцены Баграмовского ЦНК </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«Оберег»</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42623,47</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электроосвещения кинозала и сцены Баграмовского ЦНК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«Оберег»</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146830,32</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Монтаж охранной сигнализации  Баграмовского ЦНК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«Рязанский многофункциональный центр безопасности»</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51000,00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Монтаж экрана   Баграмовского ЦНК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«Белая ворона»</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30000,00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электропроводки и освещения в Марковском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«Оберег»</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183536,71</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фасада в Марковском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УК «Эдельвейс»</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567050,00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отопления Марковского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ИП </w:t>
            </w:r>
            <w:proofErr w:type="spellStart"/>
            <w:r w:rsidRPr="007F5B94">
              <w:rPr>
                <w:rFonts w:ascii="Times New Roman" w:eastAsia="Calibri" w:hAnsi="Times New Roman" w:cs="Times New Roman"/>
                <w:sz w:val="24"/>
                <w:szCs w:val="24"/>
              </w:rPr>
              <w:t>Чичкан</w:t>
            </w:r>
            <w:proofErr w:type="spellEnd"/>
            <w:r w:rsidRPr="007F5B94">
              <w:rPr>
                <w:rFonts w:ascii="Times New Roman" w:eastAsia="Calibri" w:hAnsi="Times New Roman" w:cs="Times New Roman"/>
                <w:sz w:val="24"/>
                <w:szCs w:val="24"/>
              </w:rPr>
              <w:t xml:space="preserve"> Дмитрий Васильевич</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176456,00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кровли Марковского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УК «Эдельвейс»</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577621,00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стен в Марковском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УК «Эдельвейс»</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279307,00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пола в Марковском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УК «Эдельвейс»</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309260,00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санузла и канализации Марковского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УК «Эдельвейс»</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235736,00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Подключение холодного водоснабжения Марковского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УК «Эдельвейс»</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350519,00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водопровода Алешинского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w:t>
            </w:r>
            <w:proofErr w:type="spellStart"/>
            <w:r w:rsidRPr="007F5B94">
              <w:rPr>
                <w:rFonts w:ascii="Times New Roman" w:eastAsia="Calibri" w:hAnsi="Times New Roman" w:cs="Times New Roman"/>
                <w:sz w:val="24"/>
                <w:szCs w:val="24"/>
              </w:rPr>
              <w:t>Стройкомплект</w:t>
            </w:r>
            <w:proofErr w:type="spellEnd"/>
            <w:r w:rsidRPr="007F5B94">
              <w:rPr>
                <w:rFonts w:ascii="Times New Roman" w:eastAsia="Calibri" w:hAnsi="Times New Roman" w:cs="Times New Roman"/>
                <w:sz w:val="24"/>
                <w:szCs w:val="24"/>
              </w:rPr>
              <w:t>»</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27780,00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Ремонтные работы в здании Алешинского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«Стройдом»</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95000,00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Ремонт кровли </w:t>
            </w:r>
            <w:proofErr w:type="gramStart"/>
            <w:r w:rsidRPr="007F5B94">
              <w:rPr>
                <w:rFonts w:ascii="Times New Roman" w:eastAsia="Calibri" w:hAnsi="Times New Roman" w:cs="Times New Roman"/>
                <w:sz w:val="24"/>
                <w:szCs w:val="24"/>
              </w:rPr>
              <w:t>Пионерского</w:t>
            </w:r>
            <w:proofErr w:type="gramEnd"/>
            <w:r w:rsidRPr="007F5B94">
              <w:rPr>
                <w:rFonts w:ascii="Times New Roman" w:eastAsia="Calibri" w:hAnsi="Times New Roman" w:cs="Times New Roman"/>
                <w:sz w:val="24"/>
                <w:szCs w:val="24"/>
              </w:rPr>
              <w:t xml:space="preserve">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«Стройдом»</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99986,00</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 xml:space="preserve">Ремонт сцены в СДК </w:t>
            </w:r>
            <w:proofErr w:type="spellStart"/>
            <w:r w:rsidRPr="007F5B94">
              <w:rPr>
                <w:rFonts w:ascii="Times New Roman" w:eastAsia="Calibri" w:hAnsi="Times New Roman" w:cs="Times New Roman"/>
                <w:sz w:val="24"/>
                <w:szCs w:val="24"/>
              </w:rPr>
              <w:t>д</w:t>
            </w:r>
            <w:proofErr w:type="gramStart"/>
            <w:r w:rsidRPr="007F5B94">
              <w:rPr>
                <w:rFonts w:ascii="Times New Roman" w:eastAsia="Calibri" w:hAnsi="Times New Roman" w:cs="Times New Roman"/>
                <w:sz w:val="24"/>
                <w:szCs w:val="24"/>
              </w:rPr>
              <w:t>.Ф</w:t>
            </w:r>
            <w:proofErr w:type="gramEnd"/>
            <w:r w:rsidRPr="007F5B94">
              <w:rPr>
                <w:rFonts w:ascii="Times New Roman" w:eastAsia="Calibri" w:hAnsi="Times New Roman" w:cs="Times New Roman"/>
                <w:sz w:val="24"/>
                <w:szCs w:val="24"/>
              </w:rPr>
              <w:t>едякино</w:t>
            </w:r>
            <w:proofErr w:type="spellEnd"/>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«Эдельвейс»</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331409,26</w:t>
            </w:r>
          </w:p>
        </w:tc>
      </w:tr>
      <w:tr w:rsidR="007F5B94" w:rsidRPr="007F5B94" w:rsidTr="00062843">
        <w:tc>
          <w:tcPr>
            <w:tcW w:w="3983"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Ремонт пола в  Федякинском СДК</w:t>
            </w:r>
          </w:p>
        </w:tc>
        <w:tc>
          <w:tcPr>
            <w:tcW w:w="3355"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ООО «Эдельвейс»</w:t>
            </w:r>
          </w:p>
        </w:tc>
        <w:tc>
          <w:tcPr>
            <w:tcW w:w="2126" w:type="dxa"/>
            <w:shd w:val="clear" w:color="auto" w:fill="auto"/>
          </w:tcPr>
          <w:p w:rsidR="007F5B94" w:rsidRPr="007F5B94" w:rsidRDefault="007F5B94" w:rsidP="007F5B94">
            <w:pPr>
              <w:spacing w:line="240" w:lineRule="auto"/>
              <w:jc w:val="both"/>
              <w:rPr>
                <w:rFonts w:ascii="Times New Roman" w:eastAsia="Calibri" w:hAnsi="Times New Roman" w:cs="Times New Roman"/>
                <w:sz w:val="24"/>
                <w:szCs w:val="24"/>
              </w:rPr>
            </w:pPr>
            <w:r w:rsidRPr="007F5B94">
              <w:rPr>
                <w:rFonts w:ascii="Times New Roman" w:eastAsia="Calibri" w:hAnsi="Times New Roman" w:cs="Times New Roman"/>
                <w:sz w:val="24"/>
                <w:szCs w:val="24"/>
              </w:rPr>
              <w:t>188289,99</w:t>
            </w:r>
          </w:p>
        </w:tc>
      </w:tr>
    </w:tbl>
    <w:p w:rsidR="00337D4B" w:rsidRPr="000A0774" w:rsidRDefault="00337D4B" w:rsidP="000A0774">
      <w:pPr>
        <w:spacing w:after="0" w:line="240" w:lineRule="auto"/>
        <w:ind w:firstLine="709"/>
        <w:jc w:val="both"/>
        <w:rPr>
          <w:rFonts w:ascii="Times New Roman" w:hAnsi="Times New Roman"/>
          <w:sz w:val="24"/>
          <w:szCs w:val="24"/>
          <w:lang w:eastAsia="ru-RU"/>
        </w:rPr>
      </w:pPr>
    </w:p>
    <w:p w:rsidR="004E2E28" w:rsidRPr="004E2E28" w:rsidRDefault="004E2E28" w:rsidP="004E2E28">
      <w:pPr>
        <w:spacing w:line="240" w:lineRule="auto"/>
        <w:jc w:val="both"/>
        <w:rPr>
          <w:rFonts w:ascii="Times New Roman" w:eastAsia="Calibri" w:hAnsi="Times New Roman" w:cs="Times New Roman"/>
          <w:color w:val="FF0000"/>
          <w:sz w:val="24"/>
          <w:szCs w:val="24"/>
        </w:rPr>
      </w:pPr>
      <w:r w:rsidRPr="004E2E28">
        <w:rPr>
          <w:rFonts w:ascii="Times New Roman" w:eastAsia="Calibri" w:hAnsi="Times New Roman" w:cs="Times New Roman"/>
          <w:b/>
          <w:sz w:val="24"/>
          <w:szCs w:val="24"/>
        </w:rPr>
        <w:t>За  2019 г. было приобретено основных средств  по бюджетной деятельности</w:t>
      </w:r>
      <w:r>
        <w:rPr>
          <w:rFonts w:ascii="Times New Roman" w:hAnsi="Times New Roman" w:cs="Times New Roman"/>
          <w:b/>
          <w:sz w:val="24"/>
          <w:szCs w:val="24"/>
        </w:rPr>
        <w:t>:</w:t>
      </w:r>
      <w:r w:rsidRPr="004E2E28">
        <w:rPr>
          <w:rFonts w:ascii="Times New Roman" w:eastAsia="Calibri" w:hAnsi="Times New Roman" w:cs="Times New Roman"/>
          <w:b/>
          <w:sz w:val="24"/>
          <w:szCs w:val="24"/>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5"/>
        <w:gridCol w:w="3096"/>
        <w:gridCol w:w="3415"/>
      </w:tblGrid>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Наименование</w:t>
            </w:r>
          </w:p>
        </w:tc>
        <w:tc>
          <w:tcPr>
            <w:tcW w:w="3096"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Сумма</w:t>
            </w:r>
          </w:p>
        </w:tc>
        <w:tc>
          <w:tcPr>
            <w:tcW w:w="341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Учреждение</w:t>
            </w:r>
          </w:p>
        </w:tc>
      </w:tr>
      <w:tr w:rsidR="004E2E28" w:rsidRPr="004E2E28" w:rsidTr="00062843">
        <w:trPr>
          <w:trHeight w:val="313"/>
        </w:trPr>
        <w:tc>
          <w:tcPr>
            <w:tcW w:w="3095" w:type="dxa"/>
            <w:shd w:val="clear" w:color="auto" w:fill="auto"/>
          </w:tcPr>
          <w:p w:rsidR="004E2E28" w:rsidRPr="004E2E28" w:rsidRDefault="004E2E28" w:rsidP="004E2E28">
            <w:pPr>
              <w:spacing w:line="240" w:lineRule="auto"/>
              <w:jc w:val="center"/>
              <w:rPr>
                <w:rFonts w:ascii="Times New Roman" w:eastAsia="Calibri" w:hAnsi="Times New Roman" w:cs="Times New Roman"/>
                <w:b/>
                <w:sz w:val="24"/>
                <w:szCs w:val="24"/>
              </w:rPr>
            </w:pPr>
            <w:r w:rsidRPr="004E2E28">
              <w:rPr>
                <w:rFonts w:ascii="Times New Roman" w:eastAsia="Calibri" w:hAnsi="Times New Roman" w:cs="Times New Roman"/>
                <w:b/>
                <w:sz w:val="24"/>
                <w:szCs w:val="24"/>
              </w:rPr>
              <w:t>МБУК РКО</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b/>
                <w:sz w:val="24"/>
                <w:szCs w:val="24"/>
              </w:rPr>
              <w:t>3 765 025,00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Шкаф-пенал</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4100,00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Кресло офисное</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8400,00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lastRenderedPageBreak/>
              <w:t xml:space="preserve">Стол </w:t>
            </w:r>
            <w:proofErr w:type="spellStart"/>
            <w:r w:rsidRPr="004E2E28">
              <w:rPr>
                <w:rFonts w:ascii="Times New Roman" w:eastAsia="Calibri" w:hAnsi="Times New Roman" w:cs="Times New Roman"/>
                <w:sz w:val="24"/>
                <w:szCs w:val="24"/>
              </w:rPr>
              <w:t>однотумбовый</w:t>
            </w:r>
            <w:proofErr w:type="spellEnd"/>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3200,00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Проектор</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24990,00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Костюмы Деда Мороза</w:t>
            </w:r>
          </w:p>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(взрослые и детские),</w:t>
            </w:r>
          </w:p>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Костюмы Снегурочки (детские) 45 шт. </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400000,00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Портативная колонка</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2990,00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баннер</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8050,00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Монитор </w:t>
            </w:r>
            <w:proofErr w:type="spellStart"/>
            <w:r w:rsidRPr="004E2E28">
              <w:rPr>
                <w:rFonts w:ascii="Times New Roman" w:eastAsia="Calibri" w:hAnsi="Times New Roman" w:cs="Times New Roman"/>
                <w:sz w:val="24"/>
                <w:szCs w:val="24"/>
              </w:rPr>
              <w:t>самсунг</w:t>
            </w:r>
            <w:proofErr w:type="spellEnd"/>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8790,00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Звуковая колонка</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890,00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NORDFOLK SPS030 стойка под микшер или ноутбук подставка сталь 400х300 мм</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2923,00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РОМЦ</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Автономные кассы</w:t>
            </w:r>
          </w:p>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 20 шт. </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283000,00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СДК (20)</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lang w:val="en-US"/>
              </w:rPr>
            </w:pPr>
            <w:proofErr w:type="spellStart"/>
            <w:r w:rsidRPr="004E2E28">
              <w:rPr>
                <w:rFonts w:ascii="Times New Roman" w:eastAsia="Calibri" w:hAnsi="Times New Roman" w:cs="Times New Roman"/>
                <w:sz w:val="24"/>
                <w:szCs w:val="24"/>
              </w:rPr>
              <w:t>Микшерныйпульт</w:t>
            </w:r>
            <w:proofErr w:type="spellEnd"/>
            <w:r w:rsidRPr="004E2E28">
              <w:rPr>
                <w:rFonts w:ascii="Times New Roman" w:eastAsia="Calibri" w:hAnsi="Times New Roman" w:cs="Times New Roman"/>
                <w:sz w:val="24"/>
                <w:szCs w:val="24"/>
                <w:lang w:val="en-US"/>
              </w:rPr>
              <w:t xml:space="preserve"> Allen Heath ZEN-16 FX</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56628,00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Батуринский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lang w:val="en-US"/>
              </w:rPr>
              <w:t xml:space="preserve">AKG WMS 40 </w:t>
            </w:r>
            <w:proofErr w:type="gramStart"/>
            <w:r w:rsidRPr="004E2E28">
              <w:rPr>
                <w:rFonts w:ascii="Times New Roman" w:eastAsia="Calibri" w:hAnsi="Times New Roman" w:cs="Times New Roman"/>
                <w:sz w:val="24"/>
                <w:szCs w:val="24"/>
                <w:lang w:val="en-US"/>
              </w:rPr>
              <w:t>Mini  Vocal</w:t>
            </w:r>
            <w:proofErr w:type="gramEnd"/>
            <w:r w:rsidRPr="004E2E28">
              <w:rPr>
                <w:rFonts w:ascii="Times New Roman" w:eastAsia="Calibri" w:hAnsi="Times New Roman" w:cs="Times New Roman"/>
                <w:sz w:val="24"/>
                <w:szCs w:val="24"/>
                <w:lang w:val="en-US"/>
              </w:rPr>
              <w:t xml:space="preserve"> Set </w:t>
            </w:r>
            <w:proofErr w:type="spellStart"/>
            <w:r w:rsidRPr="004E2E28">
              <w:rPr>
                <w:rFonts w:ascii="Times New Roman" w:eastAsia="Calibri" w:hAnsi="Times New Roman" w:cs="Times New Roman"/>
                <w:sz w:val="24"/>
                <w:szCs w:val="24"/>
              </w:rPr>
              <w:t>вок</w:t>
            </w:r>
            <w:proofErr w:type="spellEnd"/>
            <w:r w:rsidRPr="004E2E28">
              <w:rPr>
                <w:rFonts w:ascii="Times New Roman" w:eastAsia="Calibri" w:hAnsi="Times New Roman" w:cs="Times New Roman"/>
                <w:sz w:val="24"/>
                <w:szCs w:val="24"/>
                <w:lang w:val="en-US"/>
              </w:rPr>
              <w:t xml:space="preserve">. </w:t>
            </w:r>
            <w:r w:rsidRPr="004E2E28">
              <w:rPr>
                <w:rFonts w:ascii="Times New Roman" w:eastAsia="Calibri" w:hAnsi="Times New Roman" w:cs="Times New Roman"/>
                <w:sz w:val="24"/>
                <w:szCs w:val="24"/>
              </w:rPr>
              <w:t>Радиосистема с ручным передатчиком и капсюлем D 888 2 шт.</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26780,00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Батуринский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proofErr w:type="spellStart"/>
            <w:r w:rsidRPr="004E2E28">
              <w:rPr>
                <w:rFonts w:ascii="Times New Roman" w:eastAsia="Calibri" w:hAnsi="Times New Roman" w:cs="Times New Roman"/>
                <w:sz w:val="24"/>
                <w:szCs w:val="24"/>
              </w:rPr>
              <w:t>OnStage</w:t>
            </w:r>
            <w:proofErr w:type="spellEnd"/>
            <w:r w:rsidRPr="004E2E28">
              <w:rPr>
                <w:rFonts w:ascii="Times New Roman" w:eastAsia="Calibri" w:hAnsi="Times New Roman" w:cs="Times New Roman"/>
                <w:sz w:val="24"/>
                <w:szCs w:val="24"/>
              </w:rPr>
              <w:t xml:space="preserve"> SSP7900  комплект из 2 шт. </w:t>
            </w:r>
            <w:proofErr w:type="spellStart"/>
            <w:r w:rsidRPr="004E2E28">
              <w:rPr>
                <w:rFonts w:ascii="Times New Roman" w:eastAsia="Calibri" w:hAnsi="Times New Roman" w:cs="Times New Roman"/>
                <w:sz w:val="24"/>
                <w:szCs w:val="24"/>
              </w:rPr>
              <w:t>спикерных</w:t>
            </w:r>
            <w:proofErr w:type="spellEnd"/>
            <w:r w:rsidRPr="004E2E28">
              <w:rPr>
                <w:rFonts w:ascii="Times New Roman" w:eastAsia="Calibri" w:hAnsi="Times New Roman" w:cs="Times New Roman"/>
                <w:sz w:val="24"/>
                <w:szCs w:val="24"/>
              </w:rPr>
              <w:t xml:space="preserve"> стоек</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5065,00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Батуринский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JBL PRX18W активная акустическая система с </w:t>
            </w:r>
            <w:proofErr w:type="spellStart"/>
            <w:r w:rsidRPr="004E2E28">
              <w:rPr>
                <w:rFonts w:ascii="Times New Roman" w:eastAsia="Calibri" w:hAnsi="Times New Roman" w:cs="Times New Roman"/>
                <w:sz w:val="24"/>
                <w:szCs w:val="24"/>
              </w:rPr>
              <w:t>Wi-Fi</w:t>
            </w:r>
            <w:proofErr w:type="spellEnd"/>
            <w:r w:rsidRPr="004E2E28">
              <w:rPr>
                <w:rFonts w:ascii="Times New Roman" w:eastAsia="Calibri" w:hAnsi="Times New Roman" w:cs="Times New Roman"/>
                <w:sz w:val="24"/>
                <w:szCs w:val="24"/>
              </w:rPr>
              <w:t xml:space="preserve"> 1500 Вт черная 2 шт.</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119588,00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Батуринский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Шторы </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274000,00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Баграмовский ЦНК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Кресла театральные </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584546,00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Баграмовский ЦНК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Одежда сцены</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420735,00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Баграмовский ЦНК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Вывеска Баграмовский ЦНК</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90000,00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Баграмовский ЦНК</w:t>
            </w:r>
          </w:p>
        </w:tc>
      </w:tr>
      <w:tr w:rsidR="004E2E28" w:rsidRPr="004E2E28" w:rsidTr="00062843">
        <w:trPr>
          <w:trHeight w:val="383"/>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Гардероб</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105000,00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Баграмовский ЦНК</w:t>
            </w:r>
          </w:p>
        </w:tc>
      </w:tr>
      <w:tr w:rsidR="004E2E28" w:rsidRPr="004E2E28" w:rsidTr="00062843">
        <w:trPr>
          <w:trHeight w:val="361"/>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Мебель</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237820,00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Баграмовский ЦНК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Швейные машинки</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44010,00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Баграмовский ЦНК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Электронное устройство </w:t>
            </w:r>
            <w:r w:rsidRPr="004E2E28">
              <w:rPr>
                <w:rFonts w:ascii="Times New Roman" w:eastAsia="Calibri" w:hAnsi="Times New Roman" w:cs="Times New Roman"/>
                <w:sz w:val="24"/>
                <w:szCs w:val="24"/>
              </w:rPr>
              <w:lastRenderedPageBreak/>
              <w:t>для сцены</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lastRenderedPageBreak/>
              <w:t>292000,00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Баграмовский ЦНК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lang w:val="en-US"/>
              </w:rPr>
              <w:lastRenderedPageBreak/>
              <w:t xml:space="preserve">AKG WMS 40 </w:t>
            </w:r>
            <w:proofErr w:type="gramStart"/>
            <w:r w:rsidRPr="004E2E28">
              <w:rPr>
                <w:rFonts w:ascii="Times New Roman" w:eastAsia="Calibri" w:hAnsi="Times New Roman" w:cs="Times New Roman"/>
                <w:sz w:val="24"/>
                <w:szCs w:val="24"/>
                <w:lang w:val="en-US"/>
              </w:rPr>
              <w:t>Mini  Vocal</w:t>
            </w:r>
            <w:proofErr w:type="gramEnd"/>
            <w:r w:rsidRPr="004E2E28">
              <w:rPr>
                <w:rFonts w:ascii="Times New Roman" w:eastAsia="Calibri" w:hAnsi="Times New Roman" w:cs="Times New Roman"/>
                <w:sz w:val="24"/>
                <w:szCs w:val="24"/>
                <w:lang w:val="en-US"/>
              </w:rPr>
              <w:t xml:space="preserve"> Set </w:t>
            </w:r>
            <w:proofErr w:type="spellStart"/>
            <w:r w:rsidRPr="004E2E28">
              <w:rPr>
                <w:rFonts w:ascii="Times New Roman" w:eastAsia="Calibri" w:hAnsi="Times New Roman" w:cs="Times New Roman"/>
                <w:sz w:val="24"/>
                <w:szCs w:val="24"/>
              </w:rPr>
              <w:t>вок</w:t>
            </w:r>
            <w:proofErr w:type="spellEnd"/>
            <w:r w:rsidRPr="004E2E28">
              <w:rPr>
                <w:rFonts w:ascii="Times New Roman" w:eastAsia="Calibri" w:hAnsi="Times New Roman" w:cs="Times New Roman"/>
                <w:sz w:val="24"/>
                <w:szCs w:val="24"/>
                <w:lang w:val="en-US"/>
              </w:rPr>
              <w:t xml:space="preserve">. </w:t>
            </w:r>
            <w:r w:rsidRPr="004E2E28">
              <w:rPr>
                <w:rFonts w:ascii="Times New Roman" w:eastAsia="Calibri" w:hAnsi="Times New Roman" w:cs="Times New Roman"/>
                <w:sz w:val="24"/>
                <w:szCs w:val="24"/>
              </w:rPr>
              <w:t xml:space="preserve">Радиосистема с ручным передатчиком и капсюлем D 888 </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13390,00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Костинский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JBL PRX18W активная акустическая система с </w:t>
            </w:r>
            <w:proofErr w:type="spellStart"/>
            <w:r w:rsidRPr="004E2E28">
              <w:rPr>
                <w:rFonts w:ascii="Times New Roman" w:eastAsia="Calibri" w:hAnsi="Times New Roman" w:cs="Times New Roman"/>
                <w:sz w:val="24"/>
                <w:szCs w:val="24"/>
              </w:rPr>
              <w:t>Wi-Fi</w:t>
            </w:r>
            <w:proofErr w:type="spellEnd"/>
            <w:r w:rsidRPr="004E2E28">
              <w:rPr>
                <w:rFonts w:ascii="Times New Roman" w:eastAsia="Calibri" w:hAnsi="Times New Roman" w:cs="Times New Roman"/>
                <w:sz w:val="24"/>
                <w:szCs w:val="24"/>
              </w:rPr>
              <w:t xml:space="preserve"> 1500 Вт черная 2 шт.</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119588,00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Костинский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Костюмы для кукольного театра</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200000,00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Константиновский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ENBAO SG-922 UHF (2на базе) радиомикрофон</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13000,00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w:t>
            </w:r>
            <w:r>
              <w:rPr>
                <w:rFonts w:ascii="Times New Roman" w:hAnsi="Times New Roman" w:cs="Times New Roman"/>
                <w:sz w:val="24"/>
                <w:szCs w:val="24"/>
              </w:rPr>
              <w:t>ольше</w:t>
            </w:r>
            <w:r w:rsidRPr="004E2E28">
              <w:rPr>
                <w:rFonts w:ascii="Times New Roman" w:eastAsia="Calibri" w:hAnsi="Times New Roman" w:cs="Times New Roman"/>
                <w:sz w:val="24"/>
                <w:szCs w:val="24"/>
              </w:rPr>
              <w:t>-Жоковский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TEMPO MS200ВК  микрофонная стойка «журавль» и держатель для микрофона</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2000,00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Б</w:t>
            </w:r>
            <w:r>
              <w:rPr>
                <w:rFonts w:ascii="Times New Roman" w:hAnsi="Times New Roman" w:cs="Times New Roman"/>
                <w:sz w:val="24"/>
                <w:szCs w:val="24"/>
              </w:rPr>
              <w:t>ольше</w:t>
            </w:r>
            <w:r w:rsidRPr="004E2E28">
              <w:rPr>
                <w:rFonts w:ascii="Times New Roman" w:eastAsia="Calibri" w:hAnsi="Times New Roman" w:cs="Times New Roman"/>
                <w:sz w:val="24"/>
                <w:szCs w:val="24"/>
              </w:rPr>
              <w:t>-Жоковский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Одежда сцены и шторы </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76043,00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Марковский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Мебель</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93970,00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Марковский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Шкаф</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6400,00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Марковский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 xml:space="preserve">Принтер </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5000,00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Марковский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Микрофоны 3 шт.</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13000,00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Городищенский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Одежда для сцены</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98700,00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Городищенский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Мебель</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103639,00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Чурилковский СДК</w:t>
            </w:r>
          </w:p>
        </w:tc>
      </w:tr>
      <w:tr w:rsidR="004E2E28" w:rsidRPr="004E2E28" w:rsidTr="00062843">
        <w:trPr>
          <w:trHeight w:val="435"/>
        </w:trPr>
        <w:tc>
          <w:tcPr>
            <w:tcW w:w="3095" w:type="dxa"/>
            <w:shd w:val="clear" w:color="auto" w:fill="auto"/>
          </w:tcPr>
          <w:p w:rsidR="004E2E28" w:rsidRPr="004E2E28" w:rsidRDefault="004E2E28" w:rsidP="004E2E28">
            <w:pPr>
              <w:spacing w:line="240" w:lineRule="auto"/>
              <w:rPr>
                <w:rFonts w:ascii="Times New Roman" w:eastAsia="Calibri" w:hAnsi="Times New Roman" w:cs="Times New Roman"/>
                <w:sz w:val="24"/>
                <w:szCs w:val="24"/>
              </w:rPr>
            </w:pPr>
            <w:r w:rsidRPr="004E2E28">
              <w:rPr>
                <w:rFonts w:ascii="Times New Roman" w:eastAsia="Calibri" w:hAnsi="Times New Roman" w:cs="Times New Roman"/>
                <w:sz w:val="24"/>
                <w:szCs w:val="24"/>
              </w:rPr>
              <w:t>Актив монитор</w:t>
            </w:r>
          </w:p>
        </w:tc>
        <w:tc>
          <w:tcPr>
            <w:tcW w:w="3096"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16790,00</w:t>
            </w:r>
          </w:p>
        </w:tc>
        <w:tc>
          <w:tcPr>
            <w:tcW w:w="3415" w:type="dxa"/>
            <w:shd w:val="clear" w:color="auto" w:fill="auto"/>
          </w:tcPr>
          <w:p w:rsidR="004E2E28" w:rsidRPr="004E2E28" w:rsidRDefault="004E2E28" w:rsidP="004E2E28">
            <w:pPr>
              <w:spacing w:line="240" w:lineRule="auto"/>
              <w:jc w:val="center"/>
              <w:rPr>
                <w:rFonts w:ascii="Times New Roman" w:eastAsia="Calibri" w:hAnsi="Times New Roman" w:cs="Times New Roman"/>
                <w:sz w:val="24"/>
                <w:szCs w:val="24"/>
              </w:rPr>
            </w:pPr>
            <w:r w:rsidRPr="004E2E28">
              <w:rPr>
                <w:rFonts w:ascii="Times New Roman" w:eastAsia="Calibri" w:hAnsi="Times New Roman" w:cs="Times New Roman"/>
                <w:sz w:val="24"/>
                <w:szCs w:val="24"/>
              </w:rPr>
              <w:t>Федякинский СДК</w:t>
            </w:r>
          </w:p>
        </w:tc>
      </w:tr>
    </w:tbl>
    <w:p w:rsidR="00917559" w:rsidRPr="004E2E28" w:rsidRDefault="00917559" w:rsidP="004E2E28">
      <w:pPr>
        <w:spacing w:after="0" w:line="240" w:lineRule="auto"/>
        <w:ind w:firstLine="567"/>
        <w:jc w:val="both"/>
        <w:rPr>
          <w:rFonts w:ascii="Times New Roman" w:eastAsia="Times New Roman" w:hAnsi="Times New Roman" w:cs="Times New Roman"/>
          <w:b/>
          <w:sz w:val="24"/>
          <w:szCs w:val="24"/>
          <w:lang w:eastAsia="ru-RU"/>
        </w:rPr>
      </w:pPr>
    </w:p>
    <w:p w:rsidR="003564EC" w:rsidRPr="003564EC" w:rsidRDefault="003564EC" w:rsidP="003564EC">
      <w:pPr>
        <w:ind w:right="-284"/>
        <w:jc w:val="both"/>
        <w:rPr>
          <w:rFonts w:ascii="Times New Roman" w:eastAsia="Calibri" w:hAnsi="Times New Roman" w:cs="Times New Roman"/>
          <w:sz w:val="24"/>
          <w:szCs w:val="24"/>
        </w:rPr>
      </w:pPr>
      <w:r w:rsidRPr="003564EC">
        <w:rPr>
          <w:rFonts w:ascii="Times New Roman" w:hAnsi="Times New Roman" w:cs="Times New Roman"/>
          <w:b/>
          <w:sz w:val="24"/>
          <w:szCs w:val="24"/>
        </w:rPr>
        <w:t>П</w:t>
      </w:r>
      <w:r w:rsidRPr="003564EC">
        <w:rPr>
          <w:rFonts w:ascii="Times New Roman" w:eastAsia="Calibri" w:hAnsi="Times New Roman" w:cs="Times New Roman"/>
          <w:b/>
          <w:sz w:val="24"/>
          <w:szCs w:val="24"/>
        </w:rPr>
        <w:t>о приносящей доход деятельности</w:t>
      </w:r>
      <w:r w:rsidRPr="003564EC">
        <w:rPr>
          <w:rFonts w:ascii="Times New Roman" w:hAnsi="Times New Roman" w:cs="Times New Roman"/>
          <w:b/>
          <w:sz w:val="24"/>
          <w:szCs w:val="24"/>
        </w:rPr>
        <w:t>:</w:t>
      </w:r>
      <w:r w:rsidRPr="003564EC">
        <w:rPr>
          <w:rFonts w:ascii="Times New Roman" w:eastAsia="Calibri" w:hAnsi="Times New Roman" w:cs="Times New Roman"/>
          <w:b/>
          <w:sz w:val="24"/>
          <w:szCs w:val="24"/>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10"/>
        <w:gridCol w:w="3096"/>
        <w:gridCol w:w="13"/>
        <w:gridCol w:w="3402"/>
      </w:tblGrid>
      <w:tr w:rsidR="003564EC" w:rsidRPr="003564EC" w:rsidTr="00062843">
        <w:trPr>
          <w:trHeight w:val="435"/>
        </w:trPr>
        <w:tc>
          <w:tcPr>
            <w:tcW w:w="3095" w:type="dxa"/>
            <w:gridSpan w:val="2"/>
            <w:shd w:val="clear" w:color="auto" w:fill="auto"/>
          </w:tcPr>
          <w:p w:rsidR="003564EC" w:rsidRPr="003564EC" w:rsidRDefault="003564EC" w:rsidP="003564EC">
            <w:pPr>
              <w:jc w:val="center"/>
              <w:rPr>
                <w:rFonts w:ascii="Times New Roman" w:eastAsia="Calibri" w:hAnsi="Times New Roman" w:cs="Times New Roman"/>
                <w:b/>
                <w:sz w:val="24"/>
                <w:szCs w:val="24"/>
              </w:rPr>
            </w:pPr>
            <w:r w:rsidRPr="003564EC">
              <w:rPr>
                <w:rFonts w:ascii="Times New Roman" w:eastAsia="Calibri" w:hAnsi="Times New Roman" w:cs="Times New Roman"/>
                <w:b/>
                <w:sz w:val="24"/>
                <w:szCs w:val="24"/>
              </w:rPr>
              <w:t>МБУК РКО</w:t>
            </w:r>
          </w:p>
        </w:tc>
        <w:tc>
          <w:tcPr>
            <w:tcW w:w="3096" w:type="dxa"/>
            <w:shd w:val="clear" w:color="auto" w:fill="auto"/>
          </w:tcPr>
          <w:p w:rsidR="003564EC" w:rsidRPr="003564EC" w:rsidRDefault="003564EC" w:rsidP="003564EC">
            <w:pPr>
              <w:jc w:val="center"/>
              <w:rPr>
                <w:rFonts w:ascii="Times New Roman" w:eastAsia="Calibri" w:hAnsi="Times New Roman" w:cs="Times New Roman"/>
                <w:b/>
                <w:sz w:val="24"/>
                <w:szCs w:val="24"/>
              </w:rPr>
            </w:pPr>
            <w:r w:rsidRPr="003564EC">
              <w:rPr>
                <w:rFonts w:ascii="Times New Roman" w:eastAsia="Calibri" w:hAnsi="Times New Roman" w:cs="Times New Roman"/>
                <w:b/>
                <w:sz w:val="24"/>
                <w:szCs w:val="24"/>
              </w:rPr>
              <w:t>202 784,00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 xml:space="preserve">Телефон </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590,00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AKG D 5 STAGE PACK комплект микрофонов D5 + стойка журавль</w:t>
            </w:r>
            <w:proofErr w:type="gramStart"/>
            <w:r w:rsidRPr="003564EC">
              <w:rPr>
                <w:rFonts w:ascii="Times New Roman" w:eastAsia="Calibri" w:hAnsi="Times New Roman" w:cs="Times New Roman"/>
                <w:sz w:val="24"/>
                <w:szCs w:val="24"/>
              </w:rPr>
              <w:t>.</w:t>
            </w:r>
            <w:proofErr w:type="gramEnd"/>
            <w:r w:rsidRPr="003564EC">
              <w:rPr>
                <w:rFonts w:ascii="Times New Roman" w:eastAsia="Calibri" w:hAnsi="Times New Roman" w:cs="Times New Roman"/>
                <w:sz w:val="24"/>
                <w:szCs w:val="24"/>
              </w:rPr>
              <w:t xml:space="preserve"> </w:t>
            </w:r>
            <w:proofErr w:type="gramStart"/>
            <w:r w:rsidRPr="003564EC">
              <w:rPr>
                <w:rFonts w:ascii="Times New Roman" w:eastAsia="Calibri" w:hAnsi="Times New Roman" w:cs="Times New Roman"/>
                <w:sz w:val="24"/>
                <w:szCs w:val="24"/>
              </w:rPr>
              <w:t>м</w:t>
            </w:r>
            <w:proofErr w:type="gramEnd"/>
            <w:r w:rsidRPr="003564EC">
              <w:rPr>
                <w:rFonts w:ascii="Times New Roman" w:eastAsia="Calibri" w:hAnsi="Times New Roman" w:cs="Times New Roman"/>
                <w:sz w:val="24"/>
                <w:szCs w:val="24"/>
              </w:rPr>
              <w:t>икрофонный кабель 5</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6191,00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Чурилковский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TEMPO SPS280 BK  комплект 2 стойки под колонки и сумка для переноски</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3167,00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Чурилковский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 xml:space="preserve">JBL EON6 15 активная </w:t>
            </w:r>
            <w:r w:rsidRPr="003564EC">
              <w:rPr>
                <w:rFonts w:ascii="Times New Roman" w:eastAsia="Calibri" w:hAnsi="Times New Roman" w:cs="Times New Roman"/>
                <w:sz w:val="24"/>
                <w:szCs w:val="24"/>
              </w:rPr>
              <w:lastRenderedPageBreak/>
              <w:t>акустическая система 2 шт.</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lastRenderedPageBreak/>
              <w:t>53900,00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Чурилковский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lastRenderedPageBreak/>
              <w:t>BEHRINGER  UCA222-USB ауди</w:t>
            </w:r>
            <w:proofErr w:type="gramStart"/>
            <w:r w:rsidRPr="003564EC">
              <w:rPr>
                <w:rFonts w:ascii="Times New Roman" w:eastAsia="Calibri" w:hAnsi="Times New Roman" w:cs="Times New Roman"/>
                <w:sz w:val="24"/>
                <w:szCs w:val="24"/>
              </w:rPr>
              <w:t>о-</w:t>
            </w:r>
            <w:proofErr w:type="gramEnd"/>
            <w:r w:rsidRPr="003564EC">
              <w:rPr>
                <w:rFonts w:ascii="Times New Roman" w:eastAsia="Calibri" w:hAnsi="Times New Roman" w:cs="Times New Roman"/>
                <w:sz w:val="24"/>
                <w:szCs w:val="24"/>
              </w:rPr>
              <w:t xml:space="preserve"> интерфейс для записи и </w:t>
            </w:r>
            <w:proofErr w:type="spellStart"/>
            <w:r w:rsidRPr="003564EC">
              <w:rPr>
                <w:rFonts w:ascii="Times New Roman" w:eastAsia="Calibri" w:hAnsi="Times New Roman" w:cs="Times New Roman"/>
                <w:sz w:val="24"/>
                <w:szCs w:val="24"/>
              </w:rPr>
              <w:t>воспроведения</w:t>
            </w:r>
            <w:proofErr w:type="spellEnd"/>
            <w:r w:rsidRPr="003564EC">
              <w:rPr>
                <w:rFonts w:ascii="Times New Roman" w:eastAsia="Calibri" w:hAnsi="Times New Roman" w:cs="Times New Roman"/>
                <w:sz w:val="24"/>
                <w:szCs w:val="24"/>
              </w:rPr>
              <w:t xml:space="preserve"> звука</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1640,00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Чурилковский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 xml:space="preserve">BEHRINGER  ХENYХХ1832 USB малошумящий </w:t>
            </w:r>
            <w:proofErr w:type="spellStart"/>
            <w:r w:rsidRPr="003564EC">
              <w:rPr>
                <w:rFonts w:ascii="Times New Roman" w:eastAsia="Calibri" w:hAnsi="Times New Roman" w:cs="Times New Roman"/>
                <w:sz w:val="24"/>
                <w:szCs w:val="24"/>
              </w:rPr>
              <w:t>микшерный</w:t>
            </w:r>
            <w:proofErr w:type="spellEnd"/>
            <w:r w:rsidRPr="003564EC">
              <w:rPr>
                <w:rFonts w:ascii="Times New Roman" w:eastAsia="Calibri" w:hAnsi="Times New Roman" w:cs="Times New Roman"/>
                <w:sz w:val="24"/>
                <w:szCs w:val="24"/>
              </w:rPr>
              <w:t xml:space="preserve"> пульт </w:t>
            </w:r>
            <w:proofErr w:type="spellStart"/>
            <w:r w:rsidRPr="003564EC">
              <w:rPr>
                <w:rFonts w:ascii="Times New Roman" w:eastAsia="Calibri" w:hAnsi="Times New Roman" w:cs="Times New Roman"/>
                <w:sz w:val="24"/>
                <w:szCs w:val="24"/>
              </w:rPr>
              <w:t>премиу</w:t>
            </w:r>
            <w:proofErr w:type="gramStart"/>
            <w:r w:rsidRPr="003564EC">
              <w:rPr>
                <w:rFonts w:ascii="Times New Roman" w:eastAsia="Calibri" w:hAnsi="Times New Roman" w:cs="Times New Roman"/>
                <w:sz w:val="24"/>
                <w:szCs w:val="24"/>
              </w:rPr>
              <w:t>м</w:t>
            </w:r>
            <w:proofErr w:type="spellEnd"/>
            <w:r w:rsidRPr="003564EC">
              <w:rPr>
                <w:rFonts w:ascii="Times New Roman" w:eastAsia="Calibri" w:hAnsi="Times New Roman" w:cs="Times New Roman"/>
                <w:sz w:val="24"/>
                <w:szCs w:val="24"/>
              </w:rPr>
              <w:t>-</w:t>
            </w:r>
            <w:proofErr w:type="gramEnd"/>
            <w:r w:rsidRPr="003564EC">
              <w:rPr>
                <w:rFonts w:ascii="Times New Roman" w:eastAsia="Calibri" w:hAnsi="Times New Roman" w:cs="Times New Roman"/>
                <w:sz w:val="24"/>
                <w:szCs w:val="24"/>
              </w:rPr>
              <w:t xml:space="preserve"> класса</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15832,00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Чурилковский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AKG D 5 STAGE PACK комплект микрофонов D5 + стойка журавль</w:t>
            </w:r>
            <w:proofErr w:type="gramStart"/>
            <w:r w:rsidRPr="003564EC">
              <w:rPr>
                <w:rFonts w:ascii="Times New Roman" w:eastAsia="Calibri" w:hAnsi="Times New Roman" w:cs="Times New Roman"/>
                <w:sz w:val="24"/>
                <w:szCs w:val="24"/>
              </w:rPr>
              <w:t>.</w:t>
            </w:r>
            <w:proofErr w:type="gramEnd"/>
            <w:r w:rsidRPr="003564EC">
              <w:rPr>
                <w:rFonts w:ascii="Times New Roman" w:eastAsia="Calibri" w:hAnsi="Times New Roman" w:cs="Times New Roman"/>
                <w:sz w:val="24"/>
                <w:szCs w:val="24"/>
              </w:rPr>
              <w:t xml:space="preserve"> </w:t>
            </w:r>
            <w:proofErr w:type="gramStart"/>
            <w:r w:rsidRPr="003564EC">
              <w:rPr>
                <w:rFonts w:ascii="Times New Roman" w:eastAsia="Calibri" w:hAnsi="Times New Roman" w:cs="Times New Roman"/>
                <w:sz w:val="24"/>
                <w:szCs w:val="24"/>
              </w:rPr>
              <w:t>м</w:t>
            </w:r>
            <w:proofErr w:type="gramEnd"/>
            <w:r w:rsidRPr="003564EC">
              <w:rPr>
                <w:rFonts w:ascii="Times New Roman" w:eastAsia="Calibri" w:hAnsi="Times New Roman" w:cs="Times New Roman"/>
                <w:sz w:val="24"/>
                <w:szCs w:val="24"/>
              </w:rPr>
              <w:t>икрофонный кабель 5</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6191,00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Городищенский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TEMPO SPS280 BK  комплект 2 стойки под колонки и сумка для переноски</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3167,00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Городищенский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JBL EON6 15 активная акустическая система 2 шт.</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53900,00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Городищенский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BEHRINGER  UCA222-USB ауди</w:t>
            </w:r>
            <w:proofErr w:type="gramStart"/>
            <w:r w:rsidRPr="003564EC">
              <w:rPr>
                <w:rFonts w:ascii="Times New Roman" w:eastAsia="Calibri" w:hAnsi="Times New Roman" w:cs="Times New Roman"/>
                <w:sz w:val="24"/>
                <w:szCs w:val="24"/>
              </w:rPr>
              <w:t>о-</w:t>
            </w:r>
            <w:proofErr w:type="gramEnd"/>
            <w:r w:rsidRPr="003564EC">
              <w:rPr>
                <w:rFonts w:ascii="Times New Roman" w:eastAsia="Calibri" w:hAnsi="Times New Roman" w:cs="Times New Roman"/>
                <w:sz w:val="24"/>
                <w:szCs w:val="24"/>
              </w:rPr>
              <w:t xml:space="preserve"> интерфейс для записи и воспроизведения звука</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1640,00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Городищенский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 xml:space="preserve">BEHRINGER  ХENYХХ1832 USB малошумящий </w:t>
            </w:r>
            <w:proofErr w:type="spellStart"/>
            <w:r w:rsidRPr="003564EC">
              <w:rPr>
                <w:rFonts w:ascii="Times New Roman" w:eastAsia="Calibri" w:hAnsi="Times New Roman" w:cs="Times New Roman"/>
                <w:sz w:val="24"/>
                <w:szCs w:val="24"/>
              </w:rPr>
              <w:t>микшерный</w:t>
            </w:r>
            <w:proofErr w:type="spellEnd"/>
            <w:r w:rsidRPr="003564EC">
              <w:rPr>
                <w:rFonts w:ascii="Times New Roman" w:eastAsia="Calibri" w:hAnsi="Times New Roman" w:cs="Times New Roman"/>
                <w:sz w:val="24"/>
                <w:szCs w:val="24"/>
              </w:rPr>
              <w:t xml:space="preserve"> пульт </w:t>
            </w:r>
            <w:proofErr w:type="spellStart"/>
            <w:r w:rsidRPr="003564EC">
              <w:rPr>
                <w:rFonts w:ascii="Times New Roman" w:eastAsia="Calibri" w:hAnsi="Times New Roman" w:cs="Times New Roman"/>
                <w:sz w:val="24"/>
                <w:szCs w:val="24"/>
              </w:rPr>
              <w:t>премиу</w:t>
            </w:r>
            <w:proofErr w:type="gramStart"/>
            <w:r w:rsidRPr="003564EC">
              <w:rPr>
                <w:rFonts w:ascii="Times New Roman" w:eastAsia="Calibri" w:hAnsi="Times New Roman" w:cs="Times New Roman"/>
                <w:sz w:val="24"/>
                <w:szCs w:val="24"/>
              </w:rPr>
              <w:t>м</w:t>
            </w:r>
            <w:proofErr w:type="spellEnd"/>
            <w:r w:rsidRPr="003564EC">
              <w:rPr>
                <w:rFonts w:ascii="Times New Roman" w:eastAsia="Calibri" w:hAnsi="Times New Roman" w:cs="Times New Roman"/>
                <w:sz w:val="24"/>
                <w:szCs w:val="24"/>
              </w:rPr>
              <w:t>-</w:t>
            </w:r>
            <w:proofErr w:type="gramEnd"/>
            <w:r w:rsidRPr="003564EC">
              <w:rPr>
                <w:rFonts w:ascii="Times New Roman" w:eastAsia="Calibri" w:hAnsi="Times New Roman" w:cs="Times New Roman"/>
                <w:sz w:val="24"/>
                <w:szCs w:val="24"/>
              </w:rPr>
              <w:t xml:space="preserve"> класса</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15832,00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Городищенский СДК</w:t>
            </w:r>
          </w:p>
        </w:tc>
      </w:tr>
      <w:tr w:rsidR="003564EC" w:rsidRPr="003564EC" w:rsidTr="00062843">
        <w:trPr>
          <w:trHeight w:val="435"/>
        </w:trPr>
        <w:tc>
          <w:tcPr>
            <w:tcW w:w="3095" w:type="dxa"/>
            <w:gridSpan w:val="2"/>
            <w:shd w:val="clear" w:color="auto" w:fill="auto"/>
          </w:tcPr>
          <w:p w:rsidR="003564EC" w:rsidRPr="003564EC" w:rsidRDefault="003564EC" w:rsidP="00062843">
            <w:pPr>
              <w:rPr>
                <w:rFonts w:ascii="Times New Roman" w:eastAsia="Calibri" w:hAnsi="Times New Roman" w:cs="Times New Roman"/>
                <w:sz w:val="24"/>
                <w:szCs w:val="24"/>
                <w:lang w:val="en-US"/>
              </w:rPr>
            </w:pPr>
            <w:proofErr w:type="spellStart"/>
            <w:r w:rsidRPr="003564EC">
              <w:rPr>
                <w:rFonts w:ascii="Times New Roman" w:eastAsia="Calibri" w:hAnsi="Times New Roman" w:cs="Times New Roman"/>
                <w:sz w:val="24"/>
                <w:szCs w:val="24"/>
              </w:rPr>
              <w:t>НоутбукАсе</w:t>
            </w:r>
            <w:proofErr w:type="spellEnd"/>
            <w:proofErr w:type="gramStart"/>
            <w:r w:rsidRPr="003564EC">
              <w:rPr>
                <w:rFonts w:ascii="Times New Roman" w:eastAsia="Calibri" w:hAnsi="Times New Roman" w:cs="Times New Roman"/>
                <w:sz w:val="24"/>
                <w:szCs w:val="24"/>
                <w:lang w:val="en-US"/>
              </w:rPr>
              <w:t>r</w:t>
            </w:r>
            <w:proofErr w:type="gramEnd"/>
            <w:r w:rsidRPr="003564EC">
              <w:rPr>
                <w:rFonts w:ascii="Times New Roman" w:eastAsia="Calibri" w:hAnsi="Times New Roman" w:cs="Times New Roman"/>
                <w:sz w:val="24"/>
                <w:szCs w:val="24"/>
                <w:lang w:val="en-US"/>
              </w:rPr>
              <w:t xml:space="preserve"> Travel Mate TMP259</w:t>
            </w:r>
          </w:p>
        </w:tc>
        <w:tc>
          <w:tcPr>
            <w:tcW w:w="3096"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32990,00</w:t>
            </w:r>
          </w:p>
        </w:tc>
        <w:tc>
          <w:tcPr>
            <w:tcW w:w="3415" w:type="dxa"/>
            <w:gridSpan w:val="2"/>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Пионерский СДК</w:t>
            </w:r>
          </w:p>
        </w:tc>
      </w:tr>
      <w:tr w:rsidR="003564EC" w:rsidRPr="003564EC" w:rsidTr="00062843">
        <w:tc>
          <w:tcPr>
            <w:tcW w:w="3085" w:type="dxa"/>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Костюм Ведьмы</w:t>
            </w:r>
          </w:p>
        </w:tc>
        <w:tc>
          <w:tcPr>
            <w:tcW w:w="3119" w:type="dxa"/>
            <w:gridSpan w:val="3"/>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3000,00</w:t>
            </w:r>
          </w:p>
        </w:tc>
        <w:tc>
          <w:tcPr>
            <w:tcW w:w="3402"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Марковский СДК</w:t>
            </w:r>
          </w:p>
        </w:tc>
      </w:tr>
      <w:tr w:rsidR="003564EC" w:rsidRPr="003564EC" w:rsidTr="00062843">
        <w:tc>
          <w:tcPr>
            <w:tcW w:w="3085" w:type="dxa"/>
            <w:shd w:val="clear" w:color="auto" w:fill="auto"/>
          </w:tcPr>
          <w:p w:rsidR="003564EC" w:rsidRPr="003564EC" w:rsidRDefault="003564EC" w:rsidP="00062843">
            <w:pPr>
              <w:rPr>
                <w:rFonts w:ascii="Times New Roman" w:eastAsia="Calibri" w:hAnsi="Times New Roman" w:cs="Times New Roman"/>
                <w:sz w:val="24"/>
                <w:szCs w:val="24"/>
              </w:rPr>
            </w:pPr>
            <w:r w:rsidRPr="003564EC">
              <w:rPr>
                <w:rFonts w:ascii="Times New Roman" w:eastAsia="Calibri" w:hAnsi="Times New Roman" w:cs="Times New Roman"/>
                <w:sz w:val="24"/>
                <w:szCs w:val="24"/>
              </w:rPr>
              <w:t xml:space="preserve">Газонокосилка </w:t>
            </w:r>
          </w:p>
        </w:tc>
        <w:tc>
          <w:tcPr>
            <w:tcW w:w="3119" w:type="dxa"/>
            <w:gridSpan w:val="3"/>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4744,00</w:t>
            </w:r>
          </w:p>
        </w:tc>
        <w:tc>
          <w:tcPr>
            <w:tcW w:w="3402" w:type="dxa"/>
            <w:shd w:val="clear" w:color="auto" w:fill="auto"/>
          </w:tcPr>
          <w:p w:rsidR="003564EC" w:rsidRPr="003564EC" w:rsidRDefault="003564EC" w:rsidP="003564EC">
            <w:pPr>
              <w:jc w:val="center"/>
              <w:rPr>
                <w:rFonts w:ascii="Times New Roman" w:eastAsia="Calibri" w:hAnsi="Times New Roman" w:cs="Times New Roman"/>
                <w:sz w:val="24"/>
                <w:szCs w:val="24"/>
              </w:rPr>
            </w:pPr>
            <w:r w:rsidRPr="003564EC">
              <w:rPr>
                <w:rFonts w:ascii="Times New Roman" w:eastAsia="Calibri" w:hAnsi="Times New Roman" w:cs="Times New Roman"/>
                <w:sz w:val="24"/>
                <w:szCs w:val="24"/>
              </w:rPr>
              <w:t>Федякинский СДК</w:t>
            </w:r>
          </w:p>
        </w:tc>
      </w:tr>
    </w:tbl>
    <w:p w:rsidR="006B17E3" w:rsidRDefault="006B17E3" w:rsidP="003564EC">
      <w:pPr>
        <w:suppressAutoHyphens/>
        <w:autoSpaceDN w:val="0"/>
        <w:spacing w:after="0" w:line="240" w:lineRule="auto"/>
        <w:ind w:left="2124" w:firstLine="708"/>
        <w:jc w:val="both"/>
        <w:textAlignment w:val="baseline"/>
        <w:rPr>
          <w:rFonts w:ascii="Times New Roman" w:eastAsia="Times New Roman" w:hAnsi="Times New Roman" w:cs="Times New Roman"/>
          <w:b/>
          <w:kern w:val="3"/>
          <w:sz w:val="24"/>
          <w:szCs w:val="24"/>
          <w:u w:val="single"/>
          <w:lang w:eastAsia="ru-RU"/>
        </w:rPr>
      </w:pPr>
    </w:p>
    <w:p w:rsidR="00D0325E" w:rsidRPr="00D0325E" w:rsidRDefault="00D0325E" w:rsidP="00D0325E">
      <w:pPr>
        <w:spacing w:line="240" w:lineRule="auto"/>
        <w:rPr>
          <w:rFonts w:ascii="Times New Roman" w:hAnsi="Times New Roman" w:cs="Times New Roman"/>
          <w:b/>
          <w:sz w:val="24"/>
          <w:szCs w:val="24"/>
        </w:rPr>
      </w:pPr>
      <w:r w:rsidRPr="00D0325E">
        <w:rPr>
          <w:rFonts w:ascii="Times New Roman" w:hAnsi="Times New Roman" w:cs="Times New Roman"/>
          <w:b/>
          <w:sz w:val="24"/>
          <w:szCs w:val="24"/>
        </w:rPr>
        <w:t xml:space="preserve"> Проблемные вопросы:</w:t>
      </w:r>
    </w:p>
    <w:p w:rsidR="00D0325E" w:rsidRPr="00D0325E" w:rsidRDefault="00D0325E" w:rsidP="00D0325E">
      <w:pPr>
        <w:tabs>
          <w:tab w:val="left" w:pos="2445"/>
        </w:tabs>
        <w:spacing w:line="240" w:lineRule="auto"/>
        <w:jc w:val="both"/>
        <w:rPr>
          <w:rFonts w:ascii="Times New Roman" w:hAnsi="Times New Roman" w:cs="Times New Roman"/>
          <w:b/>
          <w:sz w:val="24"/>
          <w:szCs w:val="24"/>
          <w:u w:val="single"/>
        </w:rPr>
      </w:pPr>
      <w:r w:rsidRPr="00D0325E">
        <w:rPr>
          <w:rFonts w:ascii="Times New Roman" w:hAnsi="Times New Roman" w:cs="Times New Roman"/>
          <w:b/>
          <w:sz w:val="24"/>
          <w:szCs w:val="24"/>
          <w:u w:val="single"/>
        </w:rPr>
        <w:t>Рыбновский муниципальный  район остро нуждается в строительстве Районного Дома культуры.</w:t>
      </w:r>
    </w:p>
    <w:p w:rsidR="00D0325E" w:rsidRPr="00D0325E" w:rsidRDefault="00D0325E" w:rsidP="00D0325E">
      <w:pPr>
        <w:spacing w:line="240" w:lineRule="auto"/>
        <w:rPr>
          <w:rFonts w:ascii="Times New Roman" w:hAnsi="Times New Roman" w:cs="Times New Roman"/>
          <w:b/>
          <w:sz w:val="24"/>
          <w:szCs w:val="24"/>
        </w:rPr>
      </w:pPr>
      <w:r w:rsidRPr="00D0325E">
        <w:rPr>
          <w:rFonts w:ascii="Times New Roman" w:hAnsi="Times New Roman" w:cs="Times New Roman"/>
          <w:b/>
          <w:sz w:val="24"/>
          <w:szCs w:val="24"/>
        </w:rPr>
        <w:t>В настоящее время требуют  ремонта:</w:t>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5362"/>
      </w:tblGrid>
      <w:tr w:rsidR="00D0325E" w:rsidRPr="00D0325E" w:rsidTr="00062843">
        <w:tc>
          <w:tcPr>
            <w:tcW w:w="3936" w:type="dxa"/>
          </w:tcPr>
          <w:p w:rsidR="00D0325E" w:rsidRPr="00D0325E" w:rsidRDefault="00D0325E" w:rsidP="00D0325E">
            <w:pPr>
              <w:spacing w:line="240" w:lineRule="auto"/>
              <w:jc w:val="center"/>
              <w:rPr>
                <w:rFonts w:ascii="Times New Roman" w:hAnsi="Times New Roman" w:cs="Times New Roman"/>
                <w:b/>
                <w:sz w:val="24"/>
                <w:szCs w:val="24"/>
              </w:rPr>
            </w:pPr>
            <w:r w:rsidRPr="00D0325E">
              <w:rPr>
                <w:rFonts w:ascii="Times New Roman" w:hAnsi="Times New Roman" w:cs="Times New Roman"/>
                <w:b/>
                <w:sz w:val="24"/>
                <w:szCs w:val="24"/>
              </w:rPr>
              <w:t>Наименование объекта</w:t>
            </w:r>
          </w:p>
        </w:tc>
        <w:tc>
          <w:tcPr>
            <w:tcW w:w="5362" w:type="dxa"/>
          </w:tcPr>
          <w:p w:rsidR="00D0325E" w:rsidRPr="00D0325E" w:rsidRDefault="00D0325E" w:rsidP="00D0325E">
            <w:pPr>
              <w:spacing w:line="240" w:lineRule="auto"/>
              <w:jc w:val="center"/>
              <w:rPr>
                <w:rFonts w:ascii="Times New Roman" w:hAnsi="Times New Roman" w:cs="Times New Roman"/>
                <w:b/>
                <w:sz w:val="24"/>
                <w:szCs w:val="24"/>
              </w:rPr>
            </w:pPr>
            <w:r w:rsidRPr="00D0325E">
              <w:rPr>
                <w:rFonts w:ascii="Times New Roman" w:hAnsi="Times New Roman" w:cs="Times New Roman"/>
                <w:b/>
                <w:sz w:val="24"/>
                <w:szCs w:val="24"/>
              </w:rPr>
              <w:t>Виды работ</w:t>
            </w:r>
          </w:p>
        </w:tc>
      </w:tr>
      <w:tr w:rsidR="00D0325E" w:rsidRPr="00D0325E" w:rsidTr="00062843">
        <w:tc>
          <w:tcPr>
            <w:tcW w:w="3936" w:type="dxa"/>
          </w:tcPr>
          <w:p w:rsidR="00D0325E" w:rsidRPr="00D0325E" w:rsidRDefault="00D0325E" w:rsidP="00D0325E">
            <w:pPr>
              <w:spacing w:line="240" w:lineRule="auto"/>
              <w:jc w:val="both"/>
              <w:rPr>
                <w:rFonts w:ascii="Times New Roman" w:hAnsi="Times New Roman" w:cs="Times New Roman"/>
                <w:b/>
                <w:sz w:val="24"/>
                <w:szCs w:val="24"/>
              </w:rPr>
            </w:pPr>
            <w:r w:rsidRPr="00D0325E">
              <w:rPr>
                <w:rFonts w:ascii="Times New Roman" w:hAnsi="Times New Roman" w:cs="Times New Roman"/>
                <w:sz w:val="24"/>
                <w:szCs w:val="24"/>
              </w:rPr>
              <w:t xml:space="preserve">Филиал Алёшинский СДК МБУК </w:t>
            </w:r>
            <w:r w:rsidRPr="00D0325E">
              <w:rPr>
                <w:rFonts w:ascii="Times New Roman" w:hAnsi="Times New Roman" w:cs="Times New Roman"/>
                <w:sz w:val="24"/>
                <w:szCs w:val="24"/>
              </w:rPr>
              <w:lastRenderedPageBreak/>
              <w:t>РКО</w:t>
            </w:r>
          </w:p>
        </w:tc>
        <w:tc>
          <w:tcPr>
            <w:tcW w:w="5362" w:type="dxa"/>
          </w:tcPr>
          <w:p w:rsidR="00D0325E" w:rsidRPr="00D0325E" w:rsidRDefault="00D0325E" w:rsidP="00D0325E">
            <w:pPr>
              <w:spacing w:line="240" w:lineRule="auto"/>
              <w:jc w:val="both"/>
              <w:rPr>
                <w:rFonts w:ascii="Times New Roman" w:hAnsi="Times New Roman" w:cs="Times New Roman"/>
                <w:b/>
                <w:sz w:val="24"/>
                <w:szCs w:val="24"/>
              </w:rPr>
            </w:pPr>
            <w:r w:rsidRPr="00D0325E">
              <w:rPr>
                <w:rFonts w:ascii="Times New Roman" w:hAnsi="Times New Roman" w:cs="Times New Roman"/>
                <w:b/>
                <w:sz w:val="24"/>
                <w:szCs w:val="24"/>
              </w:rPr>
              <w:lastRenderedPageBreak/>
              <w:t xml:space="preserve">- </w:t>
            </w:r>
            <w:r w:rsidRPr="00D0325E">
              <w:rPr>
                <w:rFonts w:ascii="Times New Roman" w:hAnsi="Times New Roman" w:cs="Times New Roman"/>
                <w:sz w:val="24"/>
                <w:szCs w:val="24"/>
              </w:rPr>
              <w:t>ремонт внутренних помещений</w:t>
            </w:r>
            <w:r w:rsidRPr="00D0325E">
              <w:rPr>
                <w:rFonts w:ascii="Times New Roman" w:hAnsi="Times New Roman" w:cs="Times New Roman"/>
                <w:b/>
                <w:sz w:val="24"/>
                <w:szCs w:val="24"/>
              </w:rPr>
              <w:t xml:space="preserve">, </w:t>
            </w:r>
            <w:r w:rsidRPr="00D0325E">
              <w:rPr>
                <w:rFonts w:ascii="Times New Roman" w:hAnsi="Times New Roman" w:cs="Times New Roman"/>
                <w:sz w:val="24"/>
                <w:szCs w:val="24"/>
              </w:rPr>
              <w:t xml:space="preserve">входной </w:t>
            </w:r>
            <w:r w:rsidRPr="00D0325E">
              <w:rPr>
                <w:rFonts w:ascii="Times New Roman" w:hAnsi="Times New Roman" w:cs="Times New Roman"/>
                <w:sz w:val="24"/>
                <w:szCs w:val="24"/>
              </w:rPr>
              <w:lastRenderedPageBreak/>
              <w:t>группы</w:t>
            </w:r>
          </w:p>
        </w:tc>
      </w:tr>
      <w:tr w:rsidR="00D0325E" w:rsidRPr="00D0325E" w:rsidTr="00062843">
        <w:tc>
          <w:tcPr>
            <w:tcW w:w="3936"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lastRenderedPageBreak/>
              <w:t>Филиал Веселёвский СДК МБУК РКО</w:t>
            </w:r>
          </w:p>
        </w:tc>
        <w:tc>
          <w:tcPr>
            <w:tcW w:w="5362"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t>- ремонт фасада, зрительного зала</w:t>
            </w:r>
          </w:p>
        </w:tc>
      </w:tr>
      <w:tr w:rsidR="00D0325E" w:rsidRPr="00D0325E" w:rsidTr="00062843">
        <w:tc>
          <w:tcPr>
            <w:tcW w:w="3936"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t>Филиал Глебковский СДК МБУК РКО</w:t>
            </w:r>
          </w:p>
        </w:tc>
        <w:tc>
          <w:tcPr>
            <w:tcW w:w="5362"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t>- текущий ремонт здания</w:t>
            </w:r>
          </w:p>
        </w:tc>
      </w:tr>
      <w:tr w:rsidR="00D0325E" w:rsidRPr="00D0325E" w:rsidTr="00062843">
        <w:tc>
          <w:tcPr>
            <w:tcW w:w="3936"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t>Филиал Костинский СДК МБУК РКО</w:t>
            </w:r>
          </w:p>
        </w:tc>
        <w:tc>
          <w:tcPr>
            <w:tcW w:w="5362"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t>- ремонт фасада</w:t>
            </w:r>
          </w:p>
        </w:tc>
      </w:tr>
      <w:tr w:rsidR="00D0325E" w:rsidRPr="00D0325E" w:rsidTr="00062843">
        <w:tc>
          <w:tcPr>
            <w:tcW w:w="3936"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t>Филиал Федякинский СДК МБУК РКО</w:t>
            </w:r>
          </w:p>
        </w:tc>
        <w:tc>
          <w:tcPr>
            <w:tcW w:w="5362"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t>- ремонт фасада, внутренних помещений</w:t>
            </w:r>
          </w:p>
        </w:tc>
      </w:tr>
      <w:tr w:rsidR="00D0325E" w:rsidRPr="00D0325E" w:rsidTr="00062843">
        <w:tc>
          <w:tcPr>
            <w:tcW w:w="3936"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t>Филиал Константиновский СДК МБУК РКО</w:t>
            </w:r>
          </w:p>
        </w:tc>
        <w:tc>
          <w:tcPr>
            <w:tcW w:w="5362" w:type="dxa"/>
          </w:tcPr>
          <w:p w:rsidR="00D0325E" w:rsidRPr="00D0325E" w:rsidRDefault="00D0325E" w:rsidP="00D0325E">
            <w:pPr>
              <w:spacing w:line="240" w:lineRule="auto"/>
              <w:contextualSpacing/>
              <w:jc w:val="both"/>
              <w:rPr>
                <w:rFonts w:ascii="Times New Roman" w:hAnsi="Times New Roman" w:cs="Times New Roman"/>
                <w:sz w:val="24"/>
                <w:szCs w:val="24"/>
              </w:rPr>
            </w:pPr>
            <w:r w:rsidRPr="00D0325E">
              <w:rPr>
                <w:rFonts w:ascii="Times New Roman" w:hAnsi="Times New Roman" w:cs="Times New Roman"/>
                <w:sz w:val="24"/>
                <w:szCs w:val="24"/>
              </w:rPr>
              <w:t>-ремонт крыши, внутренних помещений</w:t>
            </w:r>
          </w:p>
        </w:tc>
      </w:tr>
    </w:tbl>
    <w:p w:rsidR="003564EC" w:rsidRPr="009F4835" w:rsidRDefault="003564EC" w:rsidP="003564EC">
      <w:pPr>
        <w:suppressAutoHyphens/>
        <w:autoSpaceDN w:val="0"/>
        <w:spacing w:after="0" w:line="240" w:lineRule="auto"/>
        <w:ind w:left="2124" w:firstLine="708"/>
        <w:jc w:val="both"/>
        <w:textAlignment w:val="baseline"/>
        <w:rPr>
          <w:rFonts w:ascii="Times New Roman" w:eastAsia="Times New Roman" w:hAnsi="Times New Roman" w:cs="Times New Roman"/>
          <w:b/>
          <w:kern w:val="3"/>
          <w:sz w:val="24"/>
          <w:szCs w:val="24"/>
          <w:u w:val="single"/>
          <w:lang w:eastAsia="ru-RU"/>
        </w:rPr>
      </w:pPr>
    </w:p>
    <w:p w:rsidR="004B0C5E" w:rsidRPr="004B0C5E" w:rsidRDefault="004025FA" w:rsidP="00EE657B">
      <w:pPr>
        <w:suppressAutoHyphens/>
        <w:autoSpaceDN w:val="0"/>
        <w:spacing w:after="0" w:line="240" w:lineRule="auto"/>
        <w:jc w:val="center"/>
        <w:textAlignment w:val="baseline"/>
        <w:rPr>
          <w:rFonts w:ascii="Times New Roman" w:eastAsia="Times New Roman" w:hAnsi="Times New Roman" w:cs="Times New Roman"/>
          <w:b/>
          <w:kern w:val="3"/>
          <w:sz w:val="24"/>
          <w:szCs w:val="24"/>
          <w:u w:val="single"/>
          <w:lang w:eastAsia="ru-RU"/>
        </w:rPr>
      </w:pPr>
      <w:r>
        <w:rPr>
          <w:rFonts w:ascii="Times New Roman" w:eastAsia="Times New Roman" w:hAnsi="Times New Roman" w:cs="Times New Roman"/>
          <w:b/>
          <w:kern w:val="3"/>
          <w:sz w:val="24"/>
          <w:szCs w:val="24"/>
          <w:u w:val="single"/>
          <w:lang w:eastAsia="ru-RU"/>
        </w:rPr>
        <w:t>Раздел 10</w:t>
      </w:r>
      <w:r w:rsidR="00BA3F5C" w:rsidRPr="004B0C5E">
        <w:rPr>
          <w:rFonts w:ascii="Times New Roman" w:eastAsia="Times New Roman" w:hAnsi="Times New Roman" w:cs="Times New Roman"/>
          <w:b/>
          <w:kern w:val="3"/>
          <w:sz w:val="24"/>
          <w:szCs w:val="24"/>
          <w:u w:val="single"/>
          <w:lang w:eastAsia="ru-RU"/>
        </w:rPr>
        <w:t>.</w:t>
      </w:r>
      <w:r w:rsidR="00BA3F5C" w:rsidRPr="009F4835">
        <w:rPr>
          <w:rFonts w:ascii="Times New Roman" w:eastAsia="Times New Roman" w:hAnsi="Times New Roman" w:cs="Times New Roman"/>
          <w:b/>
          <w:kern w:val="3"/>
          <w:sz w:val="24"/>
          <w:szCs w:val="24"/>
          <w:u w:val="single"/>
          <w:lang w:eastAsia="ru-RU"/>
        </w:rPr>
        <w:t xml:space="preserve"> Эффективность деятельности учрежд</w:t>
      </w:r>
      <w:r w:rsidR="004D2992">
        <w:rPr>
          <w:rFonts w:ascii="Times New Roman" w:eastAsia="Times New Roman" w:hAnsi="Times New Roman" w:cs="Times New Roman"/>
          <w:b/>
          <w:kern w:val="3"/>
          <w:sz w:val="24"/>
          <w:szCs w:val="24"/>
          <w:u w:val="single"/>
          <w:lang w:eastAsia="ru-RU"/>
        </w:rPr>
        <w:t>ений клубного типа района в 2019</w:t>
      </w:r>
      <w:r w:rsidR="00BA3F5C" w:rsidRPr="009F4835">
        <w:rPr>
          <w:rFonts w:ascii="Times New Roman" w:eastAsia="Times New Roman" w:hAnsi="Times New Roman" w:cs="Times New Roman"/>
          <w:b/>
          <w:kern w:val="3"/>
          <w:sz w:val="24"/>
          <w:szCs w:val="24"/>
          <w:u w:val="single"/>
          <w:lang w:eastAsia="ru-RU"/>
        </w:rPr>
        <w:t xml:space="preserve"> году</w:t>
      </w:r>
    </w:p>
    <w:p w:rsidR="004025FA" w:rsidRDefault="004025FA" w:rsidP="00033E87">
      <w:pPr>
        <w:autoSpaceDN w:val="0"/>
        <w:spacing w:after="0" w:line="240" w:lineRule="auto"/>
        <w:ind w:firstLine="709"/>
        <w:jc w:val="both"/>
        <w:rPr>
          <w:rFonts w:ascii="Times New Roman" w:eastAsia="Calibri" w:hAnsi="Times New Roman" w:cs="Times New Roman"/>
          <w:sz w:val="24"/>
          <w:szCs w:val="24"/>
        </w:rPr>
      </w:pPr>
    </w:p>
    <w:p w:rsidR="00DF36D3" w:rsidRPr="00571834" w:rsidRDefault="00DF36D3" w:rsidP="00497112">
      <w:pPr>
        <w:pStyle w:val="a4"/>
        <w:numPr>
          <w:ilvl w:val="0"/>
          <w:numId w:val="16"/>
        </w:numPr>
        <w:autoSpaceDN w:val="0"/>
        <w:spacing w:after="0" w:line="240" w:lineRule="auto"/>
        <w:jc w:val="both"/>
        <w:rPr>
          <w:rFonts w:ascii="Times New Roman" w:eastAsia="Calibri" w:hAnsi="Times New Roman" w:cs="Times New Roman"/>
          <w:b/>
          <w:sz w:val="24"/>
          <w:szCs w:val="24"/>
        </w:rPr>
      </w:pPr>
      <w:r w:rsidRPr="00571834">
        <w:rPr>
          <w:rFonts w:ascii="Times New Roman" w:eastAsia="Calibri" w:hAnsi="Times New Roman" w:cs="Times New Roman"/>
          <w:b/>
          <w:sz w:val="24"/>
          <w:szCs w:val="24"/>
        </w:rPr>
        <w:t xml:space="preserve">Эффективность деятельности клубных учреждений  </w:t>
      </w:r>
    </w:p>
    <w:p w:rsidR="00DF36D3" w:rsidRDefault="00DF36D3" w:rsidP="00DF36D3">
      <w:pPr>
        <w:autoSpaceDN w:val="0"/>
        <w:spacing w:after="0" w:line="240" w:lineRule="auto"/>
        <w:jc w:val="both"/>
        <w:rPr>
          <w:rFonts w:ascii="Times New Roman" w:eastAsia="Calibri" w:hAnsi="Times New Roman" w:cs="Times New Roman"/>
          <w:sz w:val="24"/>
          <w:szCs w:val="24"/>
        </w:rPr>
      </w:pPr>
    </w:p>
    <w:p w:rsidR="000405F9" w:rsidRDefault="000405F9" w:rsidP="00DF36D3">
      <w:pPr>
        <w:autoSpaceDN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Основные задачи 2019 года</w:t>
      </w:r>
      <w:r w:rsidR="00DD3A70">
        <w:rPr>
          <w:rFonts w:ascii="Times New Roman" w:eastAsia="Calibri" w:hAnsi="Times New Roman" w:cs="Times New Roman"/>
          <w:sz w:val="24"/>
          <w:szCs w:val="24"/>
        </w:rPr>
        <w:t>, поставленные перед</w:t>
      </w:r>
      <w:r>
        <w:rPr>
          <w:rFonts w:ascii="Times New Roman" w:eastAsia="Calibri" w:hAnsi="Times New Roman" w:cs="Times New Roman"/>
          <w:sz w:val="24"/>
          <w:szCs w:val="24"/>
        </w:rPr>
        <w:t xml:space="preserve"> работниками клубных учреждений Рыбновского района были выполнены. Было проведено множество мероприятий для населения разных категорий и возрастов.</w:t>
      </w:r>
      <w:r w:rsidR="00727DE8">
        <w:rPr>
          <w:rFonts w:ascii="Times New Roman" w:eastAsia="Calibri" w:hAnsi="Times New Roman" w:cs="Times New Roman"/>
          <w:sz w:val="24"/>
          <w:szCs w:val="24"/>
        </w:rPr>
        <w:t xml:space="preserve"> Участники </w:t>
      </w:r>
      <w:r w:rsidR="00EF29A9">
        <w:rPr>
          <w:rFonts w:ascii="Times New Roman" w:eastAsia="Calibri" w:hAnsi="Times New Roman" w:cs="Times New Roman"/>
          <w:sz w:val="24"/>
          <w:szCs w:val="24"/>
        </w:rPr>
        <w:t>любительского художественного творчества и клубных формирований приняли участие в Международных, межрегиональных, областных, районных фестивалях, конкурсах, праздниках, выставках, популяризируя народное творчество нашего района.</w:t>
      </w:r>
      <w:r w:rsidR="00DD3A70">
        <w:rPr>
          <w:rFonts w:ascii="Times New Roman" w:eastAsia="Calibri" w:hAnsi="Times New Roman" w:cs="Times New Roman"/>
          <w:sz w:val="24"/>
          <w:szCs w:val="24"/>
        </w:rPr>
        <w:t xml:space="preserve"> Они награждены Дипломами разных степеней.</w:t>
      </w:r>
    </w:p>
    <w:p w:rsidR="00DF36D3" w:rsidRDefault="00DF36D3" w:rsidP="00DF36D3">
      <w:pPr>
        <w:autoSpaceDN w:val="0"/>
        <w:spacing w:after="0" w:line="240" w:lineRule="auto"/>
        <w:ind w:firstLine="709"/>
        <w:jc w:val="both"/>
        <w:rPr>
          <w:rFonts w:ascii="Times New Roman" w:eastAsia="Calibri" w:hAnsi="Times New Roman" w:cs="Times New Roman"/>
          <w:sz w:val="24"/>
          <w:szCs w:val="24"/>
        </w:rPr>
      </w:pPr>
      <w:r w:rsidRPr="00571834">
        <w:rPr>
          <w:rFonts w:ascii="Times New Roman" w:eastAsia="Calibri" w:hAnsi="Times New Roman" w:cs="Times New Roman"/>
          <w:sz w:val="24"/>
          <w:szCs w:val="24"/>
        </w:rPr>
        <w:t>Эффективность деятельности клубных учреждений  определяется  такими формами, как мнение жителей поселения,  анализ мероприятий специалистами отдела культуры, РОМЦ. Статистический отчет позволяет сделать сравнение в цифровом отношении.  Выезды в сельские Дома культуры специалистами  РОМЦ  дают возможность определить</w:t>
      </w:r>
      <w:r w:rsidRPr="009F4835">
        <w:rPr>
          <w:rFonts w:ascii="Times New Roman" w:eastAsia="Calibri" w:hAnsi="Times New Roman" w:cs="Times New Roman"/>
          <w:sz w:val="24"/>
          <w:szCs w:val="24"/>
        </w:rPr>
        <w:t xml:space="preserve"> успешность деятельности СДК по качеству проводимых мероприятий, по количеству зрителей.  Посещая сельские клубные учреждения,  общаясь с населением, с главами поселений  можно сделать вывод:  сельские дома культуры остаются востребованными на селе.  Показателем положительной динамики развития творческого потенциала отдельного работника культуры и всего коллектива являются: рост</w:t>
      </w:r>
      <w:r w:rsidR="009F3685">
        <w:rPr>
          <w:rFonts w:ascii="Times New Roman" w:eastAsia="Calibri" w:hAnsi="Times New Roman" w:cs="Times New Roman"/>
          <w:sz w:val="24"/>
          <w:szCs w:val="24"/>
        </w:rPr>
        <w:t xml:space="preserve"> числа участников художественного самодеятельного творчества</w:t>
      </w:r>
      <w:r w:rsidRPr="009F4835">
        <w:rPr>
          <w:rFonts w:ascii="Times New Roman" w:eastAsia="Calibri" w:hAnsi="Times New Roman" w:cs="Times New Roman"/>
          <w:sz w:val="24"/>
          <w:szCs w:val="24"/>
        </w:rPr>
        <w:t>, количество и качество проводимых мероприятий, наполняемость зрительного зала во время мероприятий</w:t>
      </w:r>
      <w:r w:rsidR="00582FA9">
        <w:rPr>
          <w:rFonts w:ascii="Times New Roman" w:eastAsia="Calibri" w:hAnsi="Times New Roman" w:cs="Times New Roman"/>
          <w:sz w:val="24"/>
          <w:szCs w:val="24"/>
        </w:rPr>
        <w:t xml:space="preserve"> </w:t>
      </w:r>
      <w:r w:rsidRPr="001E7450">
        <w:rPr>
          <w:rFonts w:ascii="Times New Roman" w:eastAsia="Times New Roman" w:hAnsi="Times New Roman" w:cs="Times New Roman"/>
          <w:sz w:val="24"/>
          <w:szCs w:val="24"/>
          <w:lang w:eastAsia="ru-RU"/>
        </w:rPr>
        <w:t>количество клубных формирований</w:t>
      </w:r>
      <w:r>
        <w:rPr>
          <w:rFonts w:ascii="Times New Roman" w:eastAsia="Calibri" w:hAnsi="Times New Roman" w:cs="Times New Roman"/>
          <w:sz w:val="24"/>
          <w:szCs w:val="24"/>
        </w:rPr>
        <w:t xml:space="preserve"> и </w:t>
      </w:r>
      <w:r w:rsidRPr="001E7450">
        <w:rPr>
          <w:rFonts w:ascii="Times New Roman" w:eastAsia="Times New Roman" w:hAnsi="Times New Roman" w:cs="Times New Roman"/>
          <w:sz w:val="24"/>
          <w:szCs w:val="24"/>
          <w:lang w:eastAsia="ru-RU"/>
        </w:rPr>
        <w:t>числа участников клубных формирований по сравнению с предыдущим годом</w:t>
      </w:r>
      <w:r>
        <w:rPr>
          <w:rFonts w:ascii="Times New Roman" w:eastAsia="Times New Roman" w:hAnsi="Times New Roman" w:cs="Times New Roman"/>
          <w:sz w:val="24"/>
          <w:szCs w:val="24"/>
          <w:lang w:eastAsia="ru-RU"/>
        </w:rPr>
        <w:t xml:space="preserve">. Использование </w:t>
      </w:r>
      <w:r w:rsidRPr="001E7450">
        <w:rPr>
          <w:rFonts w:ascii="Times New Roman" w:eastAsia="Times New Roman" w:hAnsi="Times New Roman" w:cs="Times New Roman"/>
          <w:sz w:val="24"/>
          <w:szCs w:val="24"/>
          <w:lang w:eastAsia="ru-RU"/>
        </w:rPr>
        <w:t>новых форм культурного обслуживания населения</w:t>
      </w:r>
      <w:r>
        <w:rPr>
          <w:rFonts w:ascii="Times New Roman" w:eastAsia="Times New Roman" w:hAnsi="Times New Roman" w:cs="Times New Roman"/>
          <w:sz w:val="24"/>
          <w:szCs w:val="24"/>
          <w:lang w:eastAsia="ru-RU"/>
        </w:rPr>
        <w:t>. К</w:t>
      </w:r>
      <w:r w:rsidRPr="001E7450">
        <w:rPr>
          <w:rFonts w:ascii="Times New Roman" w:eastAsia="Times New Roman" w:hAnsi="Times New Roman" w:cs="Times New Roman"/>
          <w:sz w:val="24"/>
          <w:szCs w:val="24"/>
          <w:lang w:eastAsia="ru-RU"/>
        </w:rPr>
        <w:t xml:space="preserve">оличество коллективов, имеющих почетное звание </w:t>
      </w:r>
      <w:r>
        <w:rPr>
          <w:rFonts w:ascii="Times New Roman" w:eastAsia="Times New Roman" w:hAnsi="Times New Roman" w:cs="Times New Roman"/>
          <w:sz w:val="24"/>
          <w:szCs w:val="24"/>
          <w:lang w:eastAsia="ru-RU"/>
        </w:rPr>
        <w:t>« Народный любительский художественный коллектив Рязанской области»</w:t>
      </w:r>
    </w:p>
    <w:p w:rsidR="00DF36D3" w:rsidRPr="00274E9E" w:rsidRDefault="00DF36D3" w:rsidP="00DF36D3">
      <w:pPr>
        <w:autoSpaceDN w:val="0"/>
        <w:spacing w:after="0" w:line="240" w:lineRule="auto"/>
        <w:ind w:firstLine="709"/>
        <w:jc w:val="both"/>
        <w:rPr>
          <w:rFonts w:ascii="Calibri" w:eastAsia="SimSun" w:hAnsi="Calibri" w:cs="Calibri"/>
          <w:kern w:val="3"/>
        </w:rPr>
      </w:pPr>
      <w:r w:rsidRPr="009F4835">
        <w:rPr>
          <w:rFonts w:ascii="Times New Roman" w:eastAsia="Calibri" w:hAnsi="Times New Roman" w:cs="Times New Roman"/>
          <w:sz w:val="24"/>
          <w:szCs w:val="24"/>
        </w:rPr>
        <w:t>Практически по всем клубам увеличилось число проводимых  мероприятий.  Возросла доля культурно-досуговых мероприятий для наименее социально защищенных категорий населения: детей и подростков, пенсионеров, людей с ограниченными возможностями здоровья. Появились новые формы культурного обслуживания населения. Для того</w:t>
      </w:r>
      <w:proofErr w:type="gramStart"/>
      <w:r w:rsidRPr="009F4835">
        <w:rPr>
          <w:rFonts w:ascii="Times New Roman" w:eastAsia="Calibri" w:hAnsi="Times New Roman" w:cs="Times New Roman"/>
          <w:sz w:val="24"/>
          <w:szCs w:val="24"/>
        </w:rPr>
        <w:t>,</w:t>
      </w:r>
      <w:proofErr w:type="gramEnd"/>
      <w:r w:rsidRPr="009F4835">
        <w:rPr>
          <w:rFonts w:ascii="Times New Roman" w:eastAsia="Calibri" w:hAnsi="Times New Roman" w:cs="Times New Roman"/>
          <w:sz w:val="24"/>
          <w:szCs w:val="24"/>
        </w:rPr>
        <w:t xml:space="preserve"> чтобы на праздниках были и жители  малых деревень, отдаленных от клуба, клубные работники договариваются с главами поселений о подвозе</w:t>
      </w:r>
      <w:r>
        <w:rPr>
          <w:rFonts w:ascii="Times New Roman" w:eastAsia="Calibri" w:hAnsi="Times New Roman" w:cs="Times New Roman"/>
          <w:sz w:val="24"/>
          <w:szCs w:val="24"/>
        </w:rPr>
        <w:t xml:space="preserve"> жителей на праздники, концерты. </w:t>
      </w:r>
      <w:r w:rsidRPr="009F4835">
        <w:rPr>
          <w:rFonts w:ascii="Times New Roman" w:eastAsia="Calibri" w:hAnsi="Times New Roman" w:cs="Times New Roman"/>
          <w:sz w:val="24"/>
          <w:szCs w:val="24"/>
        </w:rPr>
        <w:t>Важной стороной оценки эфф</w:t>
      </w:r>
      <w:r>
        <w:rPr>
          <w:rFonts w:ascii="Times New Roman" w:eastAsia="Calibri" w:hAnsi="Times New Roman" w:cs="Times New Roman"/>
          <w:sz w:val="24"/>
          <w:szCs w:val="24"/>
        </w:rPr>
        <w:t>ективности деятельности клубных учреждений</w:t>
      </w:r>
      <w:r w:rsidRPr="009F4835">
        <w:rPr>
          <w:rFonts w:ascii="Times New Roman" w:eastAsia="Calibri" w:hAnsi="Times New Roman" w:cs="Times New Roman"/>
          <w:sz w:val="24"/>
          <w:szCs w:val="24"/>
        </w:rPr>
        <w:t xml:space="preserve"> является учет мнений  жителей. Результаты изучения показывают, что на сегодняшний день  сельские жители</w:t>
      </w:r>
      <w:r>
        <w:rPr>
          <w:rFonts w:ascii="Times New Roman" w:eastAsia="Calibri" w:hAnsi="Times New Roman" w:cs="Times New Roman"/>
          <w:sz w:val="24"/>
          <w:szCs w:val="24"/>
        </w:rPr>
        <w:t xml:space="preserve"> удовлетворены работой КДУ</w:t>
      </w:r>
      <w:r w:rsidRPr="009F4835">
        <w:rPr>
          <w:rFonts w:ascii="Times New Roman" w:eastAsia="Calibri" w:hAnsi="Times New Roman" w:cs="Times New Roman"/>
          <w:sz w:val="24"/>
          <w:szCs w:val="24"/>
        </w:rPr>
        <w:t>. Они считают, что сельский дом культуры делает жизнь села, деревни разнообразнее и интереснее, и именно там можно с пользой провести свободное время, отдохнуть от житейских забот, посетив досуговое мероприятие.</w:t>
      </w:r>
    </w:p>
    <w:p w:rsidR="00DF36D3" w:rsidRDefault="00DF36D3" w:rsidP="00DF36D3">
      <w:pPr>
        <w:tabs>
          <w:tab w:val="left" w:pos="4368"/>
        </w:tabs>
        <w:spacing w:after="0" w:line="240" w:lineRule="auto"/>
        <w:ind w:firstLine="567"/>
        <w:jc w:val="both"/>
        <w:rPr>
          <w:rFonts w:ascii="Times New Roman" w:hAnsi="Times New Roman" w:cs="Times New Roman"/>
          <w:sz w:val="24"/>
          <w:szCs w:val="24"/>
        </w:rPr>
      </w:pPr>
      <w:r w:rsidRPr="00274E9E">
        <w:rPr>
          <w:rFonts w:ascii="Times New Roman" w:hAnsi="Times New Roman" w:cs="Times New Roman"/>
          <w:sz w:val="24"/>
          <w:szCs w:val="24"/>
        </w:rPr>
        <w:t xml:space="preserve">Работники </w:t>
      </w:r>
      <w:r>
        <w:rPr>
          <w:rFonts w:ascii="Times New Roman" w:hAnsi="Times New Roman" w:cs="Times New Roman"/>
          <w:sz w:val="24"/>
          <w:szCs w:val="24"/>
        </w:rPr>
        <w:t xml:space="preserve">клубных учреждений </w:t>
      </w:r>
      <w:r w:rsidRPr="00274E9E">
        <w:rPr>
          <w:rFonts w:ascii="Times New Roman" w:hAnsi="Times New Roman" w:cs="Times New Roman"/>
          <w:sz w:val="24"/>
          <w:szCs w:val="24"/>
        </w:rPr>
        <w:t xml:space="preserve">МБУК РКО считают, что этот год прошёл очень плодотворно. Главным показателем этого является увеличение посещений мероприятий, </w:t>
      </w:r>
      <w:r w:rsidRPr="00274E9E">
        <w:rPr>
          <w:rFonts w:ascii="Times New Roman" w:hAnsi="Times New Roman" w:cs="Times New Roman"/>
          <w:sz w:val="24"/>
          <w:szCs w:val="24"/>
        </w:rPr>
        <w:lastRenderedPageBreak/>
        <w:t>проводимых в ЦНК, СДК, СК. Коллектив сотрудников МБУК РКО – это дружный, сплочённый коллектив единомышленников. И это помогает нам держа</w:t>
      </w:r>
      <w:r>
        <w:rPr>
          <w:rFonts w:ascii="Times New Roman" w:hAnsi="Times New Roman" w:cs="Times New Roman"/>
          <w:sz w:val="24"/>
          <w:szCs w:val="24"/>
        </w:rPr>
        <w:t>ть высокий уровень мероприятий</w:t>
      </w:r>
      <w:r w:rsidRPr="00274E9E">
        <w:rPr>
          <w:rFonts w:ascii="Times New Roman" w:hAnsi="Times New Roman" w:cs="Times New Roman"/>
          <w:sz w:val="24"/>
          <w:szCs w:val="24"/>
        </w:rPr>
        <w:t>. Коллектив весь год работал плодотворно.</w:t>
      </w:r>
      <w:r w:rsidR="00582FA9">
        <w:rPr>
          <w:rFonts w:ascii="Times New Roman" w:hAnsi="Times New Roman" w:cs="Times New Roman"/>
          <w:sz w:val="24"/>
          <w:szCs w:val="24"/>
        </w:rPr>
        <w:t xml:space="preserve"> </w:t>
      </w:r>
      <w:r w:rsidRPr="00274E9E">
        <w:rPr>
          <w:rFonts w:ascii="Times New Roman" w:eastAsia="Calibri" w:hAnsi="Times New Roman" w:cs="Times New Roman"/>
          <w:sz w:val="24"/>
          <w:szCs w:val="24"/>
        </w:rPr>
        <w:t>Показания дорожной карты выполнены. Зрители все чаще высказывают слова благо</w:t>
      </w:r>
      <w:r>
        <w:rPr>
          <w:rFonts w:ascii="Times New Roman" w:eastAsia="Calibri" w:hAnsi="Times New Roman" w:cs="Times New Roman"/>
          <w:sz w:val="24"/>
          <w:szCs w:val="24"/>
        </w:rPr>
        <w:t>дарности в адрес самодеятельных творческих коллективов</w:t>
      </w:r>
      <w:r w:rsidRPr="00274E9E">
        <w:rPr>
          <w:rFonts w:ascii="Times New Roman" w:eastAsia="Calibri" w:hAnsi="Times New Roman" w:cs="Times New Roman"/>
          <w:sz w:val="24"/>
          <w:szCs w:val="24"/>
        </w:rPr>
        <w:t xml:space="preserve">. Есть </w:t>
      </w:r>
      <w:proofErr w:type="gramStart"/>
      <w:r w:rsidRPr="00274E9E">
        <w:rPr>
          <w:rFonts w:ascii="Times New Roman" w:eastAsia="Calibri" w:hAnsi="Times New Roman" w:cs="Times New Roman"/>
          <w:sz w:val="24"/>
          <w:szCs w:val="24"/>
        </w:rPr>
        <w:t>поклонники</w:t>
      </w:r>
      <w:proofErr w:type="gramEnd"/>
      <w:r w:rsidRPr="00274E9E">
        <w:rPr>
          <w:rFonts w:ascii="Times New Roman" w:eastAsia="Calibri" w:hAnsi="Times New Roman" w:cs="Times New Roman"/>
          <w:sz w:val="24"/>
          <w:szCs w:val="24"/>
        </w:rPr>
        <w:t xml:space="preserve"> с интересом следящие за концертной деятельность</w:t>
      </w:r>
      <w:r>
        <w:rPr>
          <w:rFonts w:ascii="Times New Roman" w:eastAsia="Calibri" w:hAnsi="Times New Roman" w:cs="Times New Roman"/>
          <w:sz w:val="24"/>
          <w:szCs w:val="24"/>
        </w:rPr>
        <w:t>ю</w:t>
      </w:r>
      <w:r w:rsidRPr="00274E9E">
        <w:rPr>
          <w:rFonts w:ascii="Times New Roman" w:eastAsia="Calibri" w:hAnsi="Times New Roman" w:cs="Times New Roman"/>
          <w:sz w:val="24"/>
          <w:szCs w:val="24"/>
        </w:rPr>
        <w:t xml:space="preserve">. </w:t>
      </w:r>
    </w:p>
    <w:p w:rsidR="00DF36D3" w:rsidRDefault="00DF36D3" w:rsidP="00DF36D3">
      <w:pPr>
        <w:autoSpaceDN w:val="0"/>
        <w:spacing w:after="0" w:line="240" w:lineRule="auto"/>
        <w:jc w:val="both"/>
        <w:rPr>
          <w:rFonts w:ascii="Times New Roman" w:eastAsia="Calibri" w:hAnsi="Times New Roman" w:cs="Times New Roman"/>
          <w:sz w:val="24"/>
          <w:szCs w:val="24"/>
        </w:rPr>
      </w:pPr>
    </w:p>
    <w:p w:rsidR="00F40EDA" w:rsidRPr="00965E21" w:rsidRDefault="00965E21" w:rsidP="00497112">
      <w:pPr>
        <w:pStyle w:val="a4"/>
        <w:numPr>
          <w:ilvl w:val="0"/>
          <w:numId w:val="16"/>
        </w:numPr>
        <w:spacing w:after="0" w:line="240" w:lineRule="auto"/>
        <w:rPr>
          <w:rFonts w:ascii="Times New Roman CYR" w:eastAsia="Times New Roman" w:hAnsi="Times New Roman CYR" w:cs="Times New Roman CYR"/>
          <w:b/>
          <w:sz w:val="26"/>
          <w:szCs w:val="26"/>
          <w:lang w:eastAsia="ru-RU"/>
        </w:rPr>
      </w:pPr>
      <w:r>
        <w:rPr>
          <w:rFonts w:ascii="Times New Roman CYR" w:eastAsia="Times New Roman" w:hAnsi="Times New Roman CYR" w:cs="Times New Roman CYR"/>
          <w:b/>
          <w:sz w:val="26"/>
          <w:szCs w:val="26"/>
          <w:lang w:eastAsia="ru-RU"/>
        </w:rPr>
        <w:t>о</w:t>
      </w:r>
      <w:r w:rsidR="00F40EDA" w:rsidRPr="00965E21">
        <w:rPr>
          <w:rFonts w:ascii="Times New Roman CYR" w:eastAsia="Times New Roman" w:hAnsi="Times New Roman CYR" w:cs="Times New Roman CYR"/>
          <w:b/>
          <w:sz w:val="26"/>
          <w:szCs w:val="26"/>
          <w:lang w:eastAsia="ru-RU"/>
        </w:rPr>
        <w:t>ценка качества мероприятий посетителями и специалистами социально-культурной деятельности</w:t>
      </w:r>
    </w:p>
    <w:p w:rsidR="00F40EDA" w:rsidRPr="00F40EDA" w:rsidRDefault="00F40EDA" w:rsidP="00F40EDA">
      <w:pPr>
        <w:spacing w:after="0" w:line="240" w:lineRule="auto"/>
        <w:ind w:left="720"/>
        <w:jc w:val="both"/>
        <w:rPr>
          <w:rFonts w:ascii="Times New Roman CYR" w:eastAsia="Times New Roman" w:hAnsi="Times New Roman CYR" w:cs="Times New Roman CYR"/>
          <w:b/>
          <w:sz w:val="26"/>
          <w:szCs w:val="26"/>
          <w:lang w:eastAsia="ru-RU"/>
        </w:rPr>
      </w:pPr>
    </w:p>
    <w:p w:rsidR="00F40EDA" w:rsidRPr="00B6315A" w:rsidRDefault="00F40EDA" w:rsidP="006F1D04">
      <w:pPr>
        <w:spacing w:after="0" w:line="240" w:lineRule="auto"/>
        <w:ind w:firstLine="357"/>
        <w:jc w:val="both"/>
        <w:rPr>
          <w:rFonts w:ascii="Times New Roman CYR" w:eastAsia="Times New Roman" w:hAnsi="Times New Roman CYR" w:cs="Times New Roman CYR"/>
          <w:sz w:val="26"/>
          <w:szCs w:val="26"/>
          <w:lang w:eastAsia="ru-RU"/>
        </w:rPr>
      </w:pPr>
      <w:r w:rsidRPr="00B6315A">
        <w:rPr>
          <w:rFonts w:ascii="Times New Roman CYR" w:eastAsia="Times New Roman" w:hAnsi="Times New Roman CYR" w:cs="Times New Roman CYR"/>
          <w:sz w:val="26"/>
          <w:szCs w:val="26"/>
          <w:lang w:eastAsia="ru-RU"/>
        </w:rPr>
        <w:t>Учреждения культуры предоставляют услуги всем гражданам вне зависимости от пола, возраста, национальности, образования, социального положения, политических убеждений, отношения к религии.</w:t>
      </w:r>
    </w:p>
    <w:p w:rsidR="00FE1265" w:rsidRPr="00B6315A" w:rsidRDefault="00F40EDA" w:rsidP="006F1D04">
      <w:pPr>
        <w:autoSpaceDN w:val="0"/>
        <w:spacing w:after="0" w:line="240" w:lineRule="auto"/>
        <w:ind w:firstLine="357"/>
        <w:contextualSpacing/>
        <w:jc w:val="both"/>
        <w:rPr>
          <w:rFonts w:ascii="Times New Roman" w:eastAsia="Times New Roman" w:hAnsi="Times New Roman" w:cs="Times New Roman CYR"/>
          <w:sz w:val="26"/>
          <w:szCs w:val="26"/>
          <w:lang w:eastAsia="ru-RU"/>
        </w:rPr>
      </w:pPr>
      <w:r w:rsidRPr="00B6315A">
        <w:rPr>
          <w:rFonts w:ascii="Times New Roman" w:eastAsia="Times New Roman" w:hAnsi="Times New Roman" w:cs="Times New Roman CYR"/>
          <w:sz w:val="26"/>
          <w:szCs w:val="26"/>
          <w:lang w:eastAsia="ru-RU"/>
        </w:rPr>
        <w:t xml:space="preserve">Важной стороной оценки эффективности деятельности клубного учреждения является учет мнений жителей. </w:t>
      </w:r>
    </w:p>
    <w:p w:rsidR="00510768" w:rsidRPr="00510768" w:rsidRDefault="00510768" w:rsidP="006F1D04">
      <w:pPr>
        <w:spacing w:after="0" w:line="240" w:lineRule="auto"/>
        <w:ind w:firstLine="357"/>
        <w:jc w:val="both"/>
        <w:rPr>
          <w:rFonts w:ascii="Times New Roman" w:eastAsia="Calibri" w:hAnsi="Times New Roman" w:cs="Times New Roman"/>
          <w:sz w:val="24"/>
          <w:szCs w:val="24"/>
        </w:rPr>
      </w:pPr>
      <w:r w:rsidRPr="00510768">
        <w:rPr>
          <w:rFonts w:ascii="Times New Roman" w:eastAsia="Calibri" w:hAnsi="Times New Roman" w:cs="Times New Roman"/>
          <w:sz w:val="24"/>
          <w:szCs w:val="24"/>
        </w:rPr>
        <w:t>Критерии оценки определяются по двум группам показателей. Первая группа показателей определяется по итогам анализа сайтов культ</w:t>
      </w:r>
      <w:r w:rsidR="00B93BEA" w:rsidRPr="00B6315A">
        <w:rPr>
          <w:rFonts w:ascii="Times New Roman" w:eastAsia="Calibri" w:hAnsi="Times New Roman" w:cs="Times New Roman"/>
          <w:sz w:val="24"/>
          <w:szCs w:val="24"/>
        </w:rPr>
        <w:t>урно-досуговых организаций</w:t>
      </w:r>
      <w:r w:rsidRPr="00510768">
        <w:rPr>
          <w:rFonts w:ascii="Times New Roman" w:eastAsia="Calibri" w:hAnsi="Times New Roman" w:cs="Times New Roman"/>
          <w:sz w:val="24"/>
          <w:szCs w:val="24"/>
        </w:rPr>
        <w:t xml:space="preserve">. Вторая группа показателей определяется результатами опроса потребителей услуг культурно-досуговых организаций. </w:t>
      </w:r>
    </w:p>
    <w:p w:rsidR="00FE1265" w:rsidRDefault="00B6315A" w:rsidP="009326D6">
      <w:pPr>
        <w:autoSpaceDN w:val="0"/>
        <w:spacing w:after="0" w:line="240" w:lineRule="auto"/>
        <w:ind w:firstLine="357"/>
        <w:contextualSpacing/>
        <w:jc w:val="both"/>
        <w:rPr>
          <w:rFonts w:ascii="Times New Roman" w:eastAsia="Times New Roman" w:hAnsi="Times New Roman" w:cs="Times New Roman CYR"/>
          <w:sz w:val="26"/>
          <w:szCs w:val="26"/>
          <w:lang w:eastAsia="ru-RU"/>
        </w:rPr>
      </w:pPr>
      <w:r>
        <w:rPr>
          <w:rFonts w:ascii="Times New Roman" w:eastAsia="Times New Roman" w:hAnsi="Times New Roman" w:cs="Times New Roman CYR"/>
          <w:sz w:val="26"/>
          <w:szCs w:val="26"/>
          <w:lang w:eastAsia="ru-RU"/>
        </w:rPr>
        <w:t>Для этого специалистами РОМЦ разработана анкета</w:t>
      </w:r>
    </w:p>
    <w:p w:rsidR="001E2EB2" w:rsidRDefault="001E2EB2" w:rsidP="009326D6">
      <w:pPr>
        <w:autoSpaceDN w:val="0"/>
        <w:spacing w:after="0" w:line="240" w:lineRule="auto"/>
        <w:ind w:firstLine="357"/>
        <w:contextualSpacing/>
        <w:jc w:val="both"/>
        <w:rPr>
          <w:rFonts w:ascii="Times New Roman" w:eastAsia="Times New Roman" w:hAnsi="Times New Roman" w:cs="Times New Roman CYR"/>
          <w:sz w:val="26"/>
          <w:szCs w:val="26"/>
          <w:lang w:eastAsia="ru-RU"/>
        </w:rPr>
      </w:pPr>
    </w:p>
    <w:p w:rsidR="006F1D04" w:rsidRDefault="006F1D04" w:rsidP="009326D6">
      <w:pPr>
        <w:autoSpaceDN w:val="0"/>
        <w:spacing w:after="0" w:line="240" w:lineRule="auto"/>
        <w:ind w:firstLine="357"/>
        <w:contextualSpacing/>
        <w:jc w:val="both"/>
        <w:rPr>
          <w:rFonts w:ascii="Times New Roman" w:eastAsia="Times New Roman" w:hAnsi="Times New Roman" w:cs="Times New Roman CYR"/>
          <w:sz w:val="26"/>
          <w:szCs w:val="26"/>
          <w:lang w:eastAsia="ru-RU"/>
        </w:rPr>
      </w:pPr>
    </w:p>
    <w:tbl>
      <w:tblPr>
        <w:tblStyle w:val="a3"/>
        <w:tblW w:w="0" w:type="auto"/>
        <w:tblLook w:val="04A0"/>
      </w:tblPr>
      <w:tblGrid>
        <w:gridCol w:w="9571"/>
      </w:tblGrid>
      <w:tr w:rsidR="001E2EB2" w:rsidTr="001E2EB2">
        <w:tc>
          <w:tcPr>
            <w:tcW w:w="9571" w:type="dxa"/>
          </w:tcPr>
          <w:p w:rsidR="001E2EB2" w:rsidRDefault="001E2EB2" w:rsidP="001E2EB2">
            <w:pPr>
              <w:pStyle w:val="c2"/>
              <w:shd w:val="clear" w:color="auto" w:fill="FFFFFF"/>
              <w:spacing w:before="0" w:beforeAutospacing="0" w:after="0" w:afterAutospacing="0"/>
              <w:jc w:val="center"/>
              <w:rPr>
                <w:rFonts w:ascii="Calibri" w:hAnsi="Calibri" w:cs="Calibri"/>
                <w:color w:val="000000"/>
                <w:sz w:val="22"/>
                <w:szCs w:val="22"/>
              </w:rPr>
            </w:pPr>
            <w:r>
              <w:rPr>
                <w:rStyle w:val="c0"/>
                <w:color w:val="000000"/>
              </w:rPr>
              <w:t>Анкета</w:t>
            </w:r>
          </w:p>
          <w:p w:rsidR="001E2EB2" w:rsidRDefault="001E2EB2" w:rsidP="001E2EB2">
            <w:pPr>
              <w:pStyle w:val="c2"/>
              <w:shd w:val="clear" w:color="auto" w:fill="FFFFFF"/>
              <w:spacing w:before="0" w:beforeAutospacing="0" w:after="0" w:afterAutospacing="0"/>
              <w:ind w:firstLine="708"/>
              <w:rPr>
                <w:rStyle w:val="c0"/>
                <w:color w:val="000000"/>
              </w:rPr>
            </w:pPr>
            <w:r>
              <w:rPr>
                <w:rStyle w:val="c0"/>
                <w:color w:val="000000"/>
              </w:rPr>
              <w:t xml:space="preserve">Уважаемые гости, просим вас оценить проведенное мероприятие  </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b/>
                <w:bCs/>
                <w:color w:val="000000"/>
              </w:rPr>
              <w:t>1.Мое общее впечатление.</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А) Это было прекрасное мероприятие.</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Б) меня очень увлекло мероприятие, так как я мог участвовать в интересных делах.</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Г) Мне было скучно, я устал.</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b/>
                <w:bCs/>
                <w:color w:val="000000"/>
              </w:rPr>
              <w:t>2.  Насколько проведенное мероприятие соответствовало вашим ожиданиям.</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А) Полностью оправдало мои ожидания.</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Б) Я надеялся, что будет интереснее.</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В) Было намного интереснее, чем я ожидал.</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b/>
                <w:bCs/>
                <w:color w:val="000000"/>
              </w:rPr>
              <w:t>3. Насколько хорошо было организованно мероприятие.</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А) Организация мероприятия на высоком уровне, все было продуманно.</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Б) В организации мероприятия были непродуманные моменты.</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В) Мероприятие было плохо организованно.</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b/>
                <w:bCs/>
                <w:color w:val="000000"/>
              </w:rPr>
              <w:t>4. Ваше мнение о необходимости введения в практику проведения подобных мероприятий.</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А) Да, стоит проводить подобные мероприятия.</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Б) Нет, не стоит проводить такие мероприятия.</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В) Стоит проводить, но необходимо внести изменения в ход мероприятия, организацию и т. д.</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b/>
                <w:bCs/>
                <w:color w:val="000000"/>
              </w:rPr>
              <w:t>5. Какие чувства вы испытали во время и после мероприятия.</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А) Радость</w:t>
            </w:r>
            <w:proofErr w:type="gramStart"/>
            <w:r>
              <w:rPr>
                <w:rStyle w:val="c0"/>
                <w:color w:val="000000"/>
              </w:rPr>
              <w:t xml:space="preserve"> .</w:t>
            </w:r>
            <w:proofErr w:type="gramEnd"/>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Б) Удовлетворение.</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В) Раздражение.</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Г) Сопричастность к общему делу.</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Д) Усталость.</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Е) Скуку.</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r>
              <w:rPr>
                <w:rStyle w:val="c0"/>
                <w:color w:val="000000"/>
              </w:rPr>
              <w:t>Ж) Интерес.</w:t>
            </w:r>
          </w:p>
          <w:p w:rsidR="001E2EB2" w:rsidRDefault="001E2EB2" w:rsidP="001E2EB2">
            <w:pPr>
              <w:pStyle w:val="c2"/>
              <w:shd w:val="clear" w:color="auto" w:fill="FFFFFF"/>
              <w:spacing w:before="0" w:beforeAutospacing="0" w:after="0" w:afterAutospacing="0"/>
              <w:rPr>
                <w:rFonts w:ascii="Calibri" w:hAnsi="Calibri" w:cs="Calibri"/>
                <w:color w:val="000000"/>
                <w:sz w:val="22"/>
                <w:szCs w:val="22"/>
              </w:rPr>
            </w:pPr>
            <w:bookmarkStart w:id="12" w:name="h.gjdgxs"/>
            <w:bookmarkEnd w:id="12"/>
            <w:r>
              <w:rPr>
                <w:rStyle w:val="c0"/>
                <w:b/>
                <w:bCs/>
                <w:color w:val="000000"/>
              </w:rPr>
              <w:t>7. Ваши пожелания организаторам проведенного мероприятия</w:t>
            </w:r>
          </w:p>
          <w:p w:rsidR="001E2EB2" w:rsidRDefault="001E2EB2" w:rsidP="001E2EB2"/>
        </w:tc>
      </w:tr>
    </w:tbl>
    <w:p w:rsidR="00FE1265" w:rsidRDefault="00FE1265" w:rsidP="008312B0">
      <w:pPr>
        <w:autoSpaceDN w:val="0"/>
        <w:spacing w:after="0" w:line="240" w:lineRule="auto"/>
        <w:contextualSpacing/>
        <w:jc w:val="both"/>
        <w:rPr>
          <w:rFonts w:ascii="Times New Roman" w:eastAsia="Times New Roman" w:hAnsi="Times New Roman" w:cs="Times New Roman CYR"/>
          <w:sz w:val="26"/>
          <w:szCs w:val="26"/>
          <w:lang w:eastAsia="ru-RU"/>
        </w:rPr>
      </w:pPr>
    </w:p>
    <w:p w:rsidR="00F40EDA" w:rsidRPr="00F40EDA" w:rsidRDefault="00F40EDA" w:rsidP="006F1D04">
      <w:pPr>
        <w:autoSpaceDN w:val="0"/>
        <w:spacing w:after="0" w:line="240" w:lineRule="auto"/>
        <w:ind w:firstLine="357"/>
        <w:contextualSpacing/>
        <w:jc w:val="both"/>
        <w:rPr>
          <w:rFonts w:ascii="Times New Roman" w:eastAsia="Times New Roman" w:hAnsi="Times New Roman" w:cs="Times New Roman CYR"/>
          <w:sz w:val="26"/>
          <w:szCs w:val="26"/>
          <w:lang w:eastAsia="ru-RU"/>
        </w:rPr>
      </w:pPr>
      <w:r w:rsidRPr="00F40EDA">
        <w:rPr>
          <w:rFonts w:ascii="Times New Roman" w:eastAsia="Times New Roman" w:hAnsi="Times New Roman" w:cs="Times New Roman CYR"/>
          <w:sz w:val="26"/>
          <w:szCs w:val="26"/>
          <w:lang w:eastAsia="ru-RU"/>
        </w:rPr>
        <w:lastRenderedPageBreak/>
        <w:t xml:space="preserve">Результаты изучения показывают, что на сегодняшний день сельские </w:t>
      </w:r>
      <w:r w:rsidR="006F1D04">
        <w:rPr>
          <w:rFonts w:ascii="Times New Roman" w:eastAsia="Times New Roman" w:hAnsi="Times New Roman" w:cs="Times New Roman CYR"/>
          <w:sz w:val="26"/>
          <w:szCs w:val="26"/>
          <w:lang w:eastAsia="ru-RU"/>
        </w:rPr>
        <w:t>жители удовлетворены работой учреждений культуры</w:t>
      </w:r>
      <w:r w:rsidRPr="00F40EDA">
        <w:rPr>
          <w:rFonts w:ascii="Times New Roman" w:eastAsia="Times New Roman" w:hAnsi="Times New Roman" w:cs="Times New Roman CYR"/>
          <w:sz w:val="26"/>
          <w:szCs w:val="26"/>
          <w:lang w:eastAsia="ru-RU"/>
        </w:rPr>
        <w:t xml:space="preserve"> (80%). Они считают, что сельский дом культуры делает жизнь </w:t>
      </w:r>
      <w:r w:rsidR="006F1D04">
        <w:rPr>
          <w:rFonts w:ascii="Times New Roman" w:eastAsia="Times New Roman" w:hAnsi="Times New Roman" w:cs="Times New Roman CYR"/>
          <w:sz w:val="26"/>
          <w:szCs w:val="26"/>
          <w:lang w:eastAsia="ru-RU"/>
        </w:rPr>
        <w:t xml:space="preserve">поселений </w:t>
      </w:r>
      <w:r w:rsidRPr="00F40EDA">
        <w:rPr>
          <w:rFonts w:ascii="Times New Roman" w:eastAsia="Times New Roman" w:hAnsi="Times New Roman" w:cs="Times New Roman CYR"/>
          <w:sz w:val="26"/>
          <w:szCs w:val="26"/>
          <w:lang w:eastAsia="ru-RU"/>
        </w:rPr>
        <w:t>разнообразнее и интереснее, и именно там можно с пользой провести свободное время, отдохнуть от житейских забот, посетив досуговое мероприятие.</w:t>
      </w:r>
    </w:p>
    <w:p w:rsidR="00F40EDA" w:rsidRPr="00F40EDA" w:rsidRDefault="00F40EDA" w:rsidP="009326D6">
      <w:pPr>
        <w:spacing w:after="0" w:line="240" w:lineRule="auto"/>
        <w:ind w:firstLine="357"/>
        <w:jc w:val="both"/>
        <w:rPr>
          <w:rFonts w:ascii="Times New Roman CYR" w:eastAsia="Times New Roman" w:hAnsi="Times New Roman CYR" w:cs="Times New Roman CYR"/>
          <w:sz w:val="26"/>
          <w:szCs w:val="26"/>
          <w:lang w:eastAsia="ru-RU"/>
        </w:rPr>
      </w:pPr>
      <w:r w:rsidRPr="00F40EDA">
        <w:rPr>
          <w:rFonts w:ascii="Times New Roman CYR" w:eastAsia="Times New Roman" w:hAnsi="Times New Roman CYR" w:cs="Times New Roman CYR"/>
          <w:sz w:val="26"/>
          <w:szCs w:val="26"/>
          <w:lang w:eastAsia="ru-RU"/>
        </w:rPr>
        <w:t xml:space="preserve">Изучение спроса населения, его культурных предпочтений и, следовательно, оценка потребности в муниципальных культурно-досуговых </w:t>
      </w:r>
      <w:r w:rsidR="009326D6">
        <w:rPr>
          <w:rFonts w:ascii="Times New Roman CYR" w:eastAsia="Times New Roman" w:hAnsi="Times New Roman CYR" w:cs="Times New Roman CYR"/>
          <w:sz w:val="26"/>
          <w:szCs w:val="26"/>
          <w:lang w:eastAsia="ru-RU"/>
        </w:rPr>
        <w:t xml:space="preserve">учреждениях на </w:t>
      </w:r>
      <w:r w:rsidRPr="00F40EDA">
        <w:rPr>
          <w:rFonts w:ascii="Times New Roman CYR" w:eastAsia="Times New Roman" w:hAnsi="Times New Roman CYR" w:cs="Times New Roman CYR"/>
          <w:sz w:val="26"/>
          <w:szCs w:val="26"/>
          <w:lang w:eastAsia="ru-RU"/>
        </w:rPr>
        <w:t xml:space="preserve">муниципальном уровне проводится систематически. </w:t>
      </w:r>
      <w:r w:rsidR="006F1D04">
        <w:rPr>
          <w:rFonts w:ascii="Times New Roman CYR" w:eastAsia="Times New Roman" w:hAnsi="Times New Roman CYR" w:cs="Times New Roman CYR"/>
          <w:sz w:val="26"/>
          <w:szCs w:val="26"/>
          <w:lang w:eastAsia="ru-RU"/>
        </w:rPr>
        <w:t>Р</w:t>
      </w:r>
      <w:r w:rsidRPr="00F40EDA">
        <w:rPr>
          <w:rFonts w:ascii="Times New Roman CYR" w:eastAsia="Times New Roman" w:hAnsi="Times New Roman CYR" w:cs="Times New Roman CYR"/>
          <w:sz w:val="26"/>
          <w:szCs w:val="26"/>
          <w:lang w:eastAsia="ru-RU"/>
        </w:rPr>
        <w:t>езультаты обобщаются и используются в дальнейшем планировании деятельности.   Системное исследование спроса населения на услуги, проводимое совместно с изучением локального рынка культурных услуг, способствует выявлению невостребованных и неконкурентоспособных услуг и соответственно устранению неэффективных расходов из местного бюджета на их производство.</w:t>
      </w:r>
    </w:p>
    <w:p w:rsidR="00F40EDA" w:rsidRDefault="00F40EDA" w:rsidP="009326D6">
      <w:pPr>
        <w:spacing w:after="0" w:line="240" w:lineRule="auto"/>
        <w:ind w:firstLine="357"/>
        <w:jc w:val="both"/>
        <w:rPr>
          <w:rFonts w:ascii="Times New Roman CYR" w:eastAsia="Times New Roman" w:hAnsi="Times New Roman CYR" w:cs="Times New Roman CYR"/>
          <w:sz w:val="26"/>
          <w:szCs w:val="26"/>
          <w:lang w:eastAsia="ru-RU"/>
        </w:rPr>
      </w:pPr>
      <w:r w:rsidRPr="00F40EDA">
        <w:rPr>
          <w:rFonts w:ascii="Times New Roman CYR" w:eastAsia="Times New Roman" w:hAnsi="Times New Roman CYR" w:cs="Times New Roman CYR"/>
          <w:sz w:val="26"/>
          <w:szCs w:val="26"/>
          <w:lang w:eastAsia="ru-RU"/>
        </w:rPr>
        <w:t>Исходя из этого, выяснилось следующее, что необходимо создать – в</w:t>
      </w:r>
      <w:r w:rsidR="00D85BBB">
        <w:rPr>
          <w:rFonts w:ascii="Times New Roman CYR" w:eastAsia="Times New Roman" w:hAnsi="Times New Roman CYR" w:cs="Times New Roman CYR"/>
          <w:sz w:val="26"/>
          <w:szCs w:val="26"/>
          <w:lang w:eastAsia="ru-RU"/>
        </w:rPr>
        <w:t xml:space="preserve"> </w:t>
      </w:r>
      <w:r w:rsidRPr="00F40EDA">
        <w:rPr>
          <w:rFonts w:ascii="Times New Roman CYR" w:eastAsia="Times New Roman" w:hAnsi="Times New Roman CYR" w:cs="Times New Roman CYR"/>
          <w:sz w:val="26"/>
          <w:szCs w:val="26"/>
          <w:lang w:eastAsia="ru-RU"/>
        </w:rPr>
        <w:t xml:space="preserve">Рыбновском районе </w:t>
      </w:r>
      <w:r w:rsidRPr="00F40EDA">
        <w:rPr>
          <w:rFonts w:ascii="Times New Roman CYR" w:eastAsia="Times New Roman" w:hAnsi="Times New Roman CYR" w:cs="Times New Roman CYR"/>
          <w:color w:val="000000"/>
          <w:sz w:val="26"/>
          <w:szCs w:val="26"/>
          <w:lang w:eastAsia="ru-RU"/>
        </w:rPr>
        <w:t>эффективную систему</w:t>
      </w:r>
      <w:r w:rsidRPr="00F40EDA">
        <w:rPr>
          <w:rFonts w:ascii="Times New Roman CYR" w:eastAsia="Times New Roman" w:hAnsi="Times New Roman CYR" w:cs="Times New Roman CYR"/>
          <w:sz w:val="26"/>
          <w:szCs w:val="26"/>
          <w:lang w:eastAsia="ru-RU"/>
        </w:rPr>
        <w:t xml:space="preserve"> культурно-досугового </w:t>
      </w:r>
      <w:r w:rsidRPr="00F40EDA">
        <w:rPr>
          <w:rFonts w:ascii="Times New Roman CYR" w:eastAsia="Times New Roman" w:hAnsi="Times New Roman CYR" w:cs="Times New Roman CYR"/>
          <w:color w:val="000000"/>
          <w:sz w:val="26"/>
          <w:szCs w:val="26"/>
          <w:lang w:eastAsia="ru-RU"/>
        </w:rPr>
        <w:t>обслуживания н</w:t>
      </w:r>
      <w:r w:rsidRPr="00F40EDA">
        <w:rPr>
          <w:rFonts w:ascii="Times New Roman CYR" w:eastAsia="Times New Roman" w:hAnsi="Times New Roman CYR" w:cs="Times New Roman CYR"/>
          <w:sz w:val="26"/>
          <w:szCs w:val="26"/>
          <w:lang w:eastAsia="ru-RU"/>
        </w:rPr>
        <w:t xml:space="preserve">аселения, способствующей духовно-нравственному самоопределению личности, развитию творческих инициатив широких слоев населения, сохранению и распространению нематериального культурного наследия. </w:t>
      </w:r>
    </w:p>
    <w:p w:rsidR="009326D6" w:rsidRDefault="009326D6" w:rsidP="009326D6">
      <w:pPr>
        <w:spacing w:after="0" w:line="240" w:lineRule="auto"/>
        <w:ind w:firstLine="357"/>
        <w:jc w:val="both"/>
        <w:rPr>
          <w:rFonts w:ascii="Times New Roman" w:eastAsia="Times New Roman" w:hAnsi="Times New Roman" w:cs="Times New Roman"/>
          <w:sz w:val="26"/>
          <w:szCs w:val="26"/>
          <w:lang w:eastAsia="ru-RU"/>
        </w:rPr>
      </w:pPr>
    </w:p>
    <w:p w:rsidR="008312B0" w:rsidRPr="00F40EDA" w:rsidRDefault="008312B0" w:rsidP="009326D6">
      <w:pPr>
        <w:spacing w:after="0" w:line="240" w:lineRule="auto"/>
        <w:ind w:firstLine="357"/>
        <w:jc w:val="both"/>
        <w:rPr>
          <w:rFonts w:ascii="Times New Roman" w:eastAsia="Times New Roman" w:hAnsi="Times New Roman" w:cs="Times New Roman"/>
          <w:sz w:val="26"/>
          <w:szCs w:val="26"/>
          <w:lang w:eastAsia="ru-RU"/>
        </w:rPr>
      </w:pPr>
    </w:p>
    <w:p w:rsidR="00F40EDA" w:rsidRPr="00F40EDA" w:rsidRDefault="00F40EDA" w:rsidP="00F40EDA">
      <w:pPr>
        <w:spacing w:after="0" w:line="240" w:lineRule="auto"/>
        <w:ind w:firstLine="720"/>
        <w:jc w:val="both"/>
        <w:rPr>
          <w:rFonts w:ascii="Times New Roman CYR" w:eastAsia="Times New Roman" w:hAnsi="Times New Roman CYR" w:cs="Times New Roman CYR"/>
          <w:b/>
          <w:sz w:val="26"/>
          <w:szCs w:val="26"/>
          <w:lang w:eastAsia="ru-RU"/>
        </w:rPr>
      </w:pPr>
      <w:r w:rsidRPr="00F40EDA">
        <w:rPr>
          <w:rFonts w:ascii="Times New Roman CYR" w:eastAsia="Times New Roman" w:hAnsi="Times New Roman CYR" w:cs="Times New Roman CYR"/>
          <w:sz w:val="26"/>
          <w:szCs w:val="26"/>
          <w:lang w:eastAsia="ru-RU"/>
        </w:rPr>
        <w:t xml:space="preserve">Для этого необходимо </w:t>
      </w:r>
      <w:r w:rsidRPr="00F40EDA">
        <w:rPr>
          <w:rFonts w:ascii="Times New Roman CYR" w:eastAsia="Times New Roman" w:hAnsi="Times New Roman CYR" w:cs="Times New Roman CYR"/>
          <w:b/>
          <w:sz w:val="26"/>
          <w:szCs w:val="26"/>
          <w:lang w:eastAsia="ru-RU"/>
        </w:rPr>
        <w:t>решение следующих задач:</w:t>
      </w:r>
    </w:p>
    <w:p w:rsidR="00F40EDA" w:rsidRPr="009326D6" w:rsidRDefault="00F40EDA" w:rsidP="00497112">
      <w:pPr>
        <w:pStyle w:val="a4"/>
        <w:numPr>
          <w:ilvl w:val="0"/>
          <w:numId w:val="16"/>
        </w:numPr>
        <w:spacing w:after="0" w:line="240" w:lineRule="auto"/>
        <w:jc w:val="both"/>
        <w:rPr>
          <w:rFonts w:ascii="Times New Roman CYR" w:eastAsia="Times New Roman" w:hAnsi="Times New Roman CYR" w:cs="Times New Roman CYR"/>
          <w:sz w:val="26"/>
          <w:szCs w:val="26"/>
          <w:lang w:eastAsia="ru-RU"/>
        </w:rPr>
      </w:pPr>
      <w:r w:rsidRPr="009326D6">
        <w:rPr>
          <w:rFonts w:ascii="Times New Roman CYR" w:eastAsia="Times New Roman" w:hAnsi="Times New Roman CYR" w:cs="Times New Roman CYR"/>
          <w:sz w:val="26"/>
          <w:szCs w:val="26"/>
          <w:lang w:eastAsia="ru-RU"/>
        </w:rPr>
        <w:t>обеспечение культурно-досуговых учреждений квалифицированными кадрами;</w:t>
      </w:r>
    </w:p>
    <w:p w:rsidR="00F40EDA" w:rsidRPr="009326D6" w:rsidRDefault="00F40EDA" w:rsidP="00497112">
      <w:pPr>
        <w:pStyle w:val="a4"/>
        <w:numPr>
          <w:ilvl w:val="0"/>
          <w:numId w:val="16"/>
        </w:numPr>
        <w:spacing w:after="0" w:line="240" w:lineRule="auto"/>
        <w:jc w:val="both"/>
        <w:rPr>
          <w:rFonts w:ascii="Times New Roman CYR" w:eastAsia="Times New Roman" w:hAnsi="Times New Roman CYR" w:cs="Times New Roman CYR"/>
          <w:sz w:val="26"/>
          <w:szCs w:val="26"/>
          <w:lang w:eastAsia="ru-RU"/>
        </w:rPr>
      </w:pPr>
      <w:r w:rsidRPr="009326D6">
        <w:rPr>
          <w:rFonts w:ascii="Times New Roman CYR" w:eastAsia="Times New Roman" w:hAnsi="Times New Roman CYR" w:cs="Times New Roman CYR"/>
          <w:sz w:val="26"/>
          <w:szCs w:val="26"/>
          <w:lang w:eastAsia="ru-RU"/>
        </w:rPr>
        <w:t>эффективное методическое сопровождение деятельности культурно-досуговых учреждений;</w:t>
      </w:r>
    </w:p>
    <w:p w:rsidR="00F40EDA" w:rsidRPr="009326D6" w:rsidRDefault="00F40EDA" w:rsidP="00497112">
      <w:pPr>
        <w:pStyle w:val="a4"/>
        <w:numPr>
          <w:ilvl w:val="0"/>
          <w:numId w:val="16"/>
        </w:numPr>
        <w:spacing w:after="0" w:line="240" w:lineRule="auto"/>
        <w:jc w:val="both"/>
        <w:rPr>
          <w:rFonts w:ascii="Times New Roman CYR" w:eastAsia="Times New Roman" w:hAnsi="Times New Roman CYR" w:cs="Times New Roman CYR"/>
          <w:sz w:val="26"/>
          <w:szCs w:val="26"/>
          <w:lang w:eastAsia="ru-RU"/>
        </w:rPr>
      </w:pPr>
      <w:r w:rsidRPr="009326D6">
        <w:rPr>
          <w:rFonts w:ascii="Times New Roman CYR" w:eastAsia="Times New Roman" w:hAnsi="Times New Roman CYR" w:cs="Times New Roman CYR"/>
          <w:sz w:val="26"/>
          <w:szCs w:val="26"/>
          <w:lang w:eastAsia="ru-RU"/>
        </w:rPr>
        <w:t>улучшение материально-технической базы культурно-досуговых учреждений;</w:t>
      </w:r>
    </w:p>
    <w:p w:rsidR="00F40EDA" w:rsidRPr="009326D6" w:rsidRDefault="00F40EDA" w:rsidP="00497112">
      <w:pPr>
        <w:pStyle w:val="a4"/>
        <w:numPr>
          <w:ilvl w:val="0"/>
          <w:numId w:val="16"/>
        </w:numPr>
        <w:spacing w:after="0" w:line="240" w:lineRule="auto"/>
        <w:jc w:val="both"/>
        <w:rPr>
          <w:rFonts w:ascii="Times New Roman CYR" w:eastAsia="Times New Roman" w:hAnsi="Times New Roman CYR" w:cs="Times New Roman CYR"/>
          <w:sz w:val="26"/>
          <w:szCs w:val="26"/>
          <w:lang w:eastAsia="ru-RU"/>
        </w:rPr>
      </w:pPr>
      <w:r w:rsidRPr="009326D6">
        <w:rPr>
          <w:rFonts w:ascii="Times New Roman CYR" w:eastAsia="Times New Roman" w:hAnsi="Times New Roman CYR" w:cs="Times New Roman CYR"/>
          <w:sz w:val="26"/>
          <w:szCs w:val="26"/>
          <w:lang w:eastAsia="ru-RU"/>
        </w:rPr>
        <w:t>формирование новых способов управления деятельностью культурно-досуговых учреждений, основанных на принципах кооперации и интеграции;</w:t>
      </w:r>
    </w:p>
    <w:p w:rsidR="00F40EDA" w:rsidRPr="009326D6" w:rsidRDefault="00F40EDA" w:rsidP="00497112">
      <w:pPr>
        <w:pStyle w:val="a4"/>
        <w:numPr>
          <w:ilvl w:val="0"/>
          <w:numId w:val="16"/>
        </w:numPr>
        <w:spacing w:after="0" w:line="240" w:lineRule="auto"/>
        <w:jc w:val="both"/>
        <w:rPr>
          <w:rFonts w:ascii="Times New Roman CYR" w:eastAsia="Times New Roman" w:hAnsi="Times New Roman CYR" w:cs="Times New Roman CYR"/>
          <w:sz w:val="26"/>
          <w:szCs w:val="26"/>
          <w:lang w:eastAsia="ru-RU"/>
        </w:rPr>
      </w:pPr>
      <w:r w:rsidRPr="009326D6">
        <w:rPr>
          <w:rFonts w:ascii="Times New Roman CYR" w:eastAsia="Times New Roman" w:hAnsi="Times New Roman CYR" w:cs="Times New Roman CYR"/>
          <w:sz w:val="26"/>
          <w:szCs w:val="26"/>
          <w:lang w:eastAsia="ru-RU"/>
        </w:rPr>
        <w:t xml:space="preserve">расширение спектра предоставляемых населению </w:t>
      </w:r>
      <w:r w:rsidRPr="009326D6">
        <w:rPr>
          <w:rFonts w:ascii="Times New Roman CYR" w:eastAsia="Times New Roman" w:hAnsi="Times New Roman CYR" w:cs="Times New Roman CYR"/>
          <w:color w:val="000000"/>
          <w:sz w:val="26"/>
          <w:szCs w:val="26"/>
          <w:lang w:eastAsia="ru-RU"/>
        </w:rPr>
        <w:t xml:space="preserve">культурно-досуговых предложений; </w:t>
      </w:r>
    </w:p>
    <w:p w:rsidR="00F40EDA" w:rsidRPr="00571834" w:rsidRDefault="00F40EDA" w:rsidP="00497112">
      <w:pPr>
        <w:pStyle w:val="a4"/>
        <w:numPr>
          <w:ilvl w:val="0"/>
          <w:numId w:val="16"/>
        </w:numPr>
        <w:spacing w:after="0" w:line="240" w:lineRule="auto"/>
        <w:jc w:val="both"/>
        <w:rPr>
          <w:rFonts w:ascii="Times New Roman CYR" w:eastAsia="Times New Roman" w:hAnsi="Times New Roman CYR" w:cs="Times New Roman CYR"/>
          <w:sz w:val="26"/>
          <w:szCs w:val="26"/>
          <w:lang w:eastAsia="ru-RU"/>
        </w:rPr>
      </w:pPr>
      <w:r w:rsidRPr="009326D6">
        <w:rPr>
          <w:rFonts w:ascii="Times New Roman CYR" w:eastAsia="Times New Roman" w:hAnsi="Times New Roman CYR" w:cs="Times New Roman CYR"/>
          <w:sz w:val="26"/>
          <w:szCs w:val="26"/>
          <w:lang w:eastAsia="ru-RU"/>
        </w:rPr>
        <w:t xml:space="preserve">увеличение степени вовлечённости различных социальных групп в деятельность культурно-досуговых учреждений. </w:t>
      </w:r>
    </w:p>
    <w:p w:rsidR="00F40EDA" w:rsidRDefault="00F40EDA" w:rsidP="00CC39A4">
      <w:pPr>
        <w:spacing w:after="0" w:line="240" w:lineRule="auto"/>
        <w:contextualSpacing/>
        <w:jc w:val="both"/>
        <w:rPr>
          <w:rFonts w:ascii="Times New Roman CYR" w:eastAsia="Times New Roman" w:hAnsi="Times New Roman CYR" w:cs="Times New Roman CYR"/>
          <w:b/>
          <w:sz w:val="26"/>
          <w:szCs w:val="26"/>
          <w:lang w:eastAsia="ru-RU"/>
        </w:rPr>
      </w:pPr>
    </w:p>
    <w:p w:rsidR="001D6F14" w:rsidRPr="00F40EDA" w:rsidRDefault="001D6F14" w:rsidP="00CC39A4">
      <w:pPr>
        <w:spacing w:after="0" w:line="240" w:lineRule="auto"/>
        <w:contextualSpacing/>
        <w:jc w:val="both"/>
        <w:rPr>
          <w:rFonts w:ascii="Times New Roman CYR" w:eastAsia="Times New Roman" w:hAnsi="Times New Roman CYR" w:cs="Times New Roman CYR"/>
          <w:b/>
          <w:sz w:val="26"/>
          <w:szCs w:val="26"/>
          <w:lang w:eastAsia="ru-RU"/>
        </w:rPr>
      </w:pPr>
    </w:p>
    <w:p w:rsidR="00193589" w:rsidRPr="001D6F14" w:rsidRDefault="00193589" w:rsidP="001D6F14">
      <w:pPr>
        <w:pStyle w:val="a4"/>
        <w:numPr>
          <w:ilvl w:val="0"/>
          <w:numId w:val="29"/>
        </w:numPr>
        <w:tabs>
          <w:tab w:val="left" w:pos="4368"/>
        </w:tabs>
        <w:spacing w:after="0" w:line="240" w:lineRule="auto"/>
        <w:jc w:val="both"/>
        <w:rPr>
          <w:rFonts w:ascii="Times New Roman" w:hAnsi="Times New Roman" w:cs="Times New Roman"/>
          <w:b/>
          <w:sz w:val="24"/>
          <w:szCs w:val="24"/>
        </w:rPr>
      </w:pPr>
      <w:r w:rsidRPr="00193589">
        <w:rPr>
          <w:rFonts w:ascii="Times New Roman" w:hAnsi="Times New Roman" w:cs="Times New Roman"/>
          <w:b/>
          <w:sz w:val="24"/>
          <w:szCs w:val="24"/>
        </w:rPr>
        <w:t>отражение деятельности учреждений клубного типа в средствах массовой информации</w:t>
      </w:r>
    </w:p>
    <w:p w:rsidR="004B4AFE" w:rsidRDefault="004B4AFE" w:rsidP="001D6F14">
      <w:pPr>
        <w:spacing w:after="0" w:line="240" w:lineRule="auto"/>
        <w:jc w:val="both"/>
        <w:rPr>
          <w:rFonts w:ascii="Times New Roman" w:eastAsia="Calibri" w:hAnsi="Times New Roman" w:cs="Times New Roman"/>
          <w:sz w:val="24"/>
          <w:szCs w:val="24"/>
        </w:rPr>
      </w:pPr>
    </w:p>
    <w:p w:rsidR="00654017" w:rsidRPr="002C4B04" w:rsidRDefault="00970C14" w:rsidP="00D85BBB">
      <w:pPr>
        <w:spacing w:after="0" w:line="240" w:lineRule="auto"/>
        <w:ind w:firstLine="709"/>
        <w:jc w:val="both"/>
        <w:rPr>
          <w:rFonts w:ascii="Times New Roman" w:hAnsi="Times New Roman" w:cs="Times New Roman"/>
          <w:sz w:val="24"/>
          <w:szCs w:val="24"/>
        </w:rPr>
      </w:pPr>
      <w:r w:rsidRPr="00654017">
        <w:rPr>
          <w:rFonts w:ascii="Times New Roman" w:hAnsi="Times New Roman" w:cs="Times New Roman"/>
          <w:sz w:val="24"/>
          <w:szCs w:val="24"/>
        </w:rPr>
        <w:t>Бесспорно, что СМИ занимают особо значимое место в развитии общества. С самого раннего</w:t>
      </w:r>
      <w:r w:rsidR="00682A69">
        <w:rPr>
          <w:rFonts w:ascii="Times New Roman" w:hAnsi="Times New Roman" w:cs="Times New Roman"/>
          <w:sz w:val="24"/>
          <w:szCs w:val="24"/>
        </w:rPr>
        <w:t xml:space="preserve"> </w:t>
      </w:r>
      <w:r w:rsidRPr="00654017">
        <w:rPr>
          <w:rFonts w:ascii="Times New Roman" w:hAnsi="Times New Roman" w:cs="Times New Roman"/>
          <w:sz w:val="24"/>
          <w:szCs w:val="24"/>
        </w:rPr>
        <w:t xml:space="preserve">возраста и на протяжении всей жизни СМИ оказывают воздействие на человека. </w:t>
      </w:r>
      <w:r w:rsidRPr="00654017">
        <w:rPr>
          <w:rFonts w:ascii="Times New Roman" w:hAnsi="Times New Roman" w:cs="Times New Roman"/>
          <w:sz w:val="24"/>
          <w:szCs w:val="24"/>
        </w:rPr>
        <w:br/>
      </w:r>
      <w:r w:rsidR="005F3B2A" w:rsidRPr="00654017">
        <w:rPr>
          <w:rFonts w:ascii="Times New Roman" w:hAnsi="Times New Roman" w:cs="Times New Roman"/>
          <w:sz w:val="24"/>
          <w:szCs w:val="24"/>
        </w:rPr>
        <w:t>Эпоха, в которую мы живем, наполнена стремительными изме</w:t>
      </w:r>
      <w:r w:rsidR="00932305" w:rsidRPr="00654017">
        <w:rPr>
          <w:rFonts w:ascii="Times New Roman" w:hAnsi="Times New Roman" w:cs="Times New Roman"/>
          <w:sz w:val="24"/>
          <w:szCs w:val="24"/>
        </w:rPr>
        <w:t xml:space="preserve">нениями, постоянным прогрессом. </w:t>
      </w:r>
      <w:r w:rsidR="005F3B2A" w:rsidRPr="00654017">
        <w:rPr>
          <w:rFonts w:ascii="Times New Roman" w:hAnsi="Times New Roman" w:cs="Times New Roman"/>
          <w:sz w:val="24"/>
          <w:szCs w:val="24"/>
        </w:rPr>
        <w:t xml:space="preserve">Привычные модели поведения, стандарты, ценности претерпевают трансформации, возникают новые противоречия, которые должна решить культура, чтобы выйти на новый уровень. </w:t>
      </w:r>
      <w:r w:rsidR="00654017">
        <w:rPr>
          <w:rFonts w:ascii="Times New Roman" w:hAnsi="Times New Roman" w:cs="Times New Roman"/>
          <w:sz w:val="24"/>
          <w:szCs w:val="24"/>
        </w:rPr>
        <w:t>Районная газета «Приокская новь» постоянно освещает все мероприятия, которые проводятся работниками культуры. В газете можно прочитать и о достижениях наших творческих коллективов</w:t>
      </w:r>
      <w:r w:rsidR="00670A79">
        <w:rPr>
          <w:rFonts w:ascii="Times New Roman" w:hAnsi="Times New Roman" w:cs="Times New Roman"/>
          <w:sz w:val="24"/>
          <w:szCs w:val="24"/>
        </w:rPr>
        <w:t xml:space="preserve"> и солистов.</w:t>
      </w:r>
    </w:p>
    <w:p w:rsidR="005C6F41" w:rsidRPr="002C4B04" w:rsidRDefault="00670A79" w:rsidP="004D2992">
      <w:pPr>
        <w:spacing w:after="0" w:line="240" w:lineRule="auto"/>
        <w:ind w:firstLine="709"/>
        <w:jc w:val="both"/>
        <w:rPr>
          <w:rFonts w:ascii="Times New Roman" w:hAnsi="Times New Roman" w:cs="Times New Roman"/>
          <w:sz w:val="24"/>
          <w:szCs w:val="24"/>
        </w:rPr>
      </w:pPr>
      <w:r w:rsidRPr="002C4B04">
        <w:rPr>
          <w:rFonts w:ascii="Times New Roman" w:hAnsi="Times New Roman" w:cs="Times New Roman"/>
          <w:sz w:val="24"/>
          <w:szCs w:val="24"/>
        </w:rPr>
        <w:t xml:space="preserve">Социальные сети формируют все новые и новые способы коммуникации – многие из них мы не могли себе представить всего несколько лет назад. </w:t>
      </w:r>
      <w:r w:rsidR="00874D07" w:rsidRPr="002C4B04">
        <w:rPr>
          <w:rFonts w:ascii="Times New Roman" w:hAnsi="Times New Roman" w:cs="Times New Roman"/>
          <w:sz w:val="24"/>
          <w:szCs w:val="24"/>
        </w:rPr>
        <w:t xml:space="preserve">Социальные сети меняют способ создания новостей и доступа к ним. Они являются средством распространения и </w:t>
      </w:r>
      <w:r w:rsidR="00874D07" w:rsidRPr="002C4B04">
        <w:rPr>
          <w:rFonts w:ascii="Times New Roman" w:hAnsi="Times New Roman" w:cs="Times New Roman"/>
          <w:sz w:val="24"/>
          <w:szCs w:val="24"/>
        </w:rPr>
        <w:lastRenderedPageBreak/>
        <w:t xml:space="preserve">передачи информации, инструментом для поиска и получения информации и доступа к ней. </w:t>
      </w:r>
      <w:r w:rsidR="002C4B04">
        <w:rPr>
          <w:rFonts w:ascii="Times New Roman" w:hAnsi="Times New Roman" w:cs="Times New Roman"/>
          <w:sz w:val="24"/>
          <w:szCs w:val="24"/>
        </w:rPr>
        <w:t xml:space="preserve">Особенно важно </w:t>
      </w:r>
      <w:r w:rsidR="00901C2D" w:rsidRPr="002C4B04">
        <w:rPr>
          <w:rFonts w:ascii="Times New Roman" w:hAnsi="Times New Roman" w:cs="Times New Roman"/>
          <w:sz w:val="24"/>
          <w:szCs w:val="24"/>
        </w:rPr>
        <w:t>то, что эти новые технологии дают каждому человеку прекрасную возможность получать и передавать информацию. Каждый м</w:t>
      </w:r>
      <w:r w:rsidR="002C4B04" w:rsidRPr="002C4B04">
        <w:rPr>
          <w:rFonts w:ascii="Times New Roman" w:hAnsi="Times New Roman" w:cs="Times New Roman"/>
          <w:sz w:val="24"/>
          <w:szCs w:val="24"/>
        </w:rPr>
        <w:t xml:space="preserve">ожет стать </w:t>
      </w:r>
      <w:r w:rsidR="00901C2D" w:rsidRPr="002C4B04">
        <w:rPr>
          <w:rFonts w:ascii="Times New Roman" w:hAnsi="Times New Roman" w:cs="Times New Roman"/>
          <w:sz w:val="24"/>
          <w:szCs w:val="24"/>
        </w:rPr>
        <w:t xml:space="preserve"> наблюдателем, чтобы следить за событиями, происходящими вокруг нас</w:t>
      </w:r>
      <w:r w:rsidR="001D6F14">
        <w:rPr>
          <w:rFonts w:ascii="Times New Roman" w:hAnsi="Times New Roman" w:cs="Times New Roman"/>
          <w:sz w:val="24"/>
          <w:szCs w:val="24"/>
        </w:rPr>
        <w:t>.</w:t>
      </w:r>
      <w:r w:rsidR="00D85BBB">
        <w:rPr>
          <w:rFonts w:ascii="Times New Roman" w:hAnsi="Times New Roman" w:cs="Times New Roman"/>
          <w:sz w:val="24"/>
          <w:szCs w:val="24"/>
        </w:rPr>
        <w:t xml:space="preserve"> </w:t>
      </w:r>
      <w:r w:rsidR="001D6F14" w:rsidRPr="004B4AFE">
        <w:rPr>
          <w:rFonts w:ascii="Times New Roman" w:eastAsia="Calibri" w:hAnsi="Times New Roman" w:cs="Times New Roman"/>
          <w:sz w:val="24"/>
          <w:szCs w:val="24"/>
          <w:lang w:eastAsia="ar-SA"/>
        </w:rPr>
        <w:t xml:space="preserve">Деятельность  сельских домов культуры отражается </w:t>
      </w:r>
      <w:r w:rsidR="008C1553">
        <w:rPr>
          <w:rFonts w:ascii="Times New Roman" w:eastAsia="Calibri" w:hAnsi="Times New Roman" w:cs="Times New Roman"/>
          <w:sz w:val="24"/>
          <w:szCs w:val="24"/>
          <w:lang w:eastAsia="ar-SA"/>
        </w:rPr>
        <w:t xml:space="preserve">и обсуждается </w:t>
      </w:r>
      <w:r w:rsidR="001D6F14" w:rsidRPr="004B4AFE">
        <w:rPr>
          <w:rFonts w:ascii="Times New Roman" w:eastAsia="Calibri" w:hAnsi="Times New Roman" w:cs="Times New Roman"/>
          <w:sz w:val="24"/>
          <w:szCs w:val="24"/>
          <w:lang w:eastAsia="ar-SA"/>
        </w:rPr>
        <w:t xml:space="preserve">на страницах </w:t>
      </w:r>
      <w:r w:rsidR="002E39DE">
        <w:rPr>
          <w:rFonts w:ascii="Times New Roman" w:eastAsia="Calibri" w:hAnsi="Times New Roman" w:cs="Times New Roman"/>
          <w:sz w:val="24"/>
          <w:szCs w:val="24"/>
          <w:lang w:eastAsia="ar-SA"/>
        </w:rPr>
        <w:t>в социальных сетях</w:t>
      </w:r>
      <w:r w:rsidR="001D6F14" w:rsidRPr="004B4AFE">
        <w:rPr>
          <w:rFonts w:ascii="Times New Roman" w:eastAsia="Calibri" w:hAnsi="Times New Roman" w:cs="Times New Roman"/>
          <w:sz w:val="24"/>
          <w:szCs w:val="24"/>
          <w:lang w:eastAsia="ar-SA"/>
        </w:rPr>
        <w:t xml:space="preserve"> Рыбновского района</w:t>
      </w:r>
      <w:r w:rsidR="003E16AF">
        <w:rPr>
          <w:rFonts w:ascii="Times New Roman" w:eastAsia="Calibri" w:hAnsi="Times New Roman" w:cs="Times New Roman"/>
          <w:sz w:val="24"/>
          <w:szCs w:val="24"/>
          <w:lang w:eastAsia="ar-SA"/>
        </w:rPr>
        <w:t>.</w:t>
      </w:r>
    </w:p>
    <w:p w:rsidR="005C6F41" w:rsidRDefault="005C6F41" w:rsidP="004E341B">
      <w:pPr>
        <w:autoSpaceDN w:val="0"/>
        <w:jc w:val="both"/>
        <w:rPr>
          <w:rFonts w:ascii="Times New Roman" w:eastAsia="Calibri" w:hAnsi="Times New Roman" w:cs="Times New Roman"/>
          <w:sz w:val="24"/>
          <w:szCs w:val="24"/>
        </w:rPr>
      </w:pPr>
    </w:p>
    <w:sectPr w:rsidR="005C6F41" w:rsidSect="004256E5">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4"/>
      <w:numFmt w:val="decimal"/>
      <w:lvlText w:val="%1."/>
      <w:lvlJc w:val="left"/>
      <w:pPr>
        <w:tabs>
          <w:tab w:val="num" w:pos="0"/>
        </w:tabs>
        <w:ind w:left="1080" w:hanging="360"/>
      </w:pPr>
    </w:lvl>
  </w:abstractNum>
  <w:abstractNum w:abstractNumId="1">
    <w:nsid w:val="00000002"/>
    <w:multiLevelType w:val="singleLevel"/>
    <w:tmpl w:val="00000002"/>
    <w:name w:val="WW8Num3"/>
    <w:lvl w:ilvl="0">
      <w:start w:val="1"/>
      <w:numFmt w:val="decimal"/>
      <w:lvlText w:val="%1."/>
      <w:lvlJc w:val="left"/>
      <w:pPr>
        <w:tabs>
          <w:tab w:val="num" w:pos="0"/>
        </w:tabs>
        <w:ind w:left="720" w:hanging="360"/>
      </w:pPr>
    </w:lvl>
  </w:abstractNum>
  <w:abstractNum w:abstractNumId="2">
    <w:nsid w:val="00000005"/>
    <w:multiLevelType w:val="multilevel"/>
    <w:tmpl w:val="00000005"/>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6"/>
    <w:multiLevelType w:val="singleLevel"/>
    <w:tmpl w:val="00000006"/>
    <w:name w:val="WW8Num10"/>
    <w:lvl w:ilvl="0">
      <w:start w:val="1"/>
      <w:numFmt w:val="decimal"/>
      <w:lvlText w:val="%1."/>
      <w:lvlJc w:val="left"/>
      <w:pPr>
        <w:tabs>
          <w:tab w:val="num" w:pos="0"/>
        </w:tabs>
        <w:ind w:left="720" w:hanging="360"/>
      </w:pPr>
    </w:lvl>
  </w:abstractNum>
  <w:abstractNum w:abstractNumId="4">
    <w:nsid w:val="00000007"/>
    <w:multiLevelType w:val="multilevel"/>
    <w:tmpl w:val="00000007"/>
    <w:name w:val="WW8Num7"/>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8"/>
    <w:multiLevelType w:val="singleLevel"/>
    <w:tmpl w:val="00000008"/>
    <w:name w:val="WW8Num12"/>
    <w:lvl w:ilvl="0">
      <w:start w:val="1"/>
      <w:numFmt w:val="decimal"/>
      <w:lvlText w:val="%1."/>
      <w:lvlJc w:val="left"/>
      <w:pPr>
        <w:tabs>
          <w:tab w:val="num" w:pos="720"/>
        </w:tabs>
        <w:ind w:left="720" w:hanging="360"/>
      </w:pPr>
      <w:rPr>
        <w:b w:val="0"/>
      </w:rPr>
    </w:lvl>
  </w:abstractNum>
  <w:abstractNum w:abstractNumId="6">
    <w:nsid w:val="00000009"/>
    <w:multiLevelType w:val="singleLevel"/>
    <w:tmpl w:val="00000009"/>
    <w:name w:val="WW8Num17"/>
    <w:lvl w:ilvl="0">
      <w:start w:val="1"/>
      <w:numFmt w:val="decimal"/>
      <w:lvlText w:val="%1."/>
      <w:lvlJc w:val="left"/>
      <w:pPr>
        <w:tabs>
          <w:tab w:val="num" w:pos="0"/>
        </w:tabs>
        <w:ind w:left="502" w:hanging="360"/>
      </w:pPr>
      <w:rPr>
        <w:rFonts w:ascii="Times New Roman" w:hAnsi="Times New Roman" w:cs="Times New Roman"/>
        <w:sz w:val="28"/>
        <w:szCs w:val="28"/>
      </w:rPr>
    </w:lvl>
  </w:abstractNum>
  <w:abstractNum w:abstractNumId="7">
    <w:nsid w:val="0000000A"/>
    <w:multiLevelType w:val="singleLevel"/>
    <w:tmpl w:val="0000000A"/>
    <w:name w:val="WW8Num19"/>
    <w:lvl w:ilvl="0">
      <w:start w:val="2"/>
      <w:numFmt w:val="decimal"/>
      <w:lvlText w:val="%1."/>
      <w:lvlJc w:val="left"/>
      <w:pPr>
        <w:tabs>
          <w:tab w:val="num" w:pos="720"/>
        </w:tabs>
        <w:ind w:left="720" w:hanging="360"/>
      </w:pPr>
    </w:lvl>
  </w:abstractNum>
  <w:abstractNum w:abstractNumId="8">
    <w:nsid w:val="029837A0"/>
    <w:multiLevelType w:val="hybridMultilevel"/>
    <w:tmpl w:val="A8AEA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2E54629"/>
    <w:multiLevelType w:val="hybridMultilevel"/>
    <w:tmpl w:val="9E84A908"/>
    <w:lvl w:ilvl="0" w:tplc="4596F0D4">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034A6794"/>
    <w:multiLevelType w:val="multilevel"/>
    <w:tmpl w:val="E744BFC4"/>
    <w:styleLink w:val="WWNum23"/>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1">
    <w:nsid w:val="038B11B5"/>
    <w:multiLevelType w:val="hybridMultilevel"/>
    <w:tmpl w:val="272297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6935F1F"/>
    <w:multiLevelType w:val="hybridMultilevel"/>
    <w:tmpl w:val="E2B26A68"/>
    <w:lvl w:ilvl="0" w:tplc="9432D17E">
      <w:start w:val="1"/>
      <w:numFmt w:val="bullet"/>
      <w:lvlText w:val=""/>
      <w:lvlJc w:val="left"/>
      <w:pPr>
        <w:tabs>
          <w:tab w:val="num" w:pos="720"/>
        </w:tabs>
        <w:ind w:left="720" w:hanging="360"/>
      </w:pPr>
      <w:rPr>
        <w:rFonts w:ascii="Wingdings" w:hAnsi="Wingdings" w:hint="default"/>
      </w:rPr>
    </w:lvl>
    <w:lvl w:ilvl="1" w:tplc="49C09B64" w:tentative="1">
      <w:start w:val="1"/>
      <w:numFmt w:val="bullet"/>
      <w:lvlText w:val=""/>
      <w:lvlJc w:val="left"/>
      <w:pPr>
        <w:tabs>
          <w:tab w:val="num" w:pos="1440"/>
        </w:tabs>
        <w:ind w:left="1440" w:hanging="360"/>
      </w:pPr>
      <w:rPr>
        <w:rFonts w:ascii="Wingdings" w:hAnsi="Wingdings" w:hint="default"/>
      </w:rPr>
    </w:lvl>
    <w:lvl w:ilvl="2" w:tplc="B29C87C4" w:tentative="1">
      <w:start w:val="1"/>
      <w:numFmt w:val="bullet"/>
      <w:lvlText w:val=""/>
      <w:lvlJc w:val="left"/>
      <w:pPr>
        <w:tabs>
          <w:tab w:val="num" w:pos="2160"/>
        </w:tabs>
        <w:ind w:left="2160" w:hanging="360"/>
      </w:pPr>
      <w:rPr>
        <w:rFonts w:ascii="Wingdings" w:hAnsi="Wingdings" w:hint="default"/>
      </w:rPr>
    </w:lvl>
    <w:lvl w:ilvl="3" w:tplc="D0448014" w:tentative="1">
      <w:start w:val="1"/>
      <w:numFmt w:val="bullet"/>
      <w:lvlText w:val=""/>
      <w:lvlJc w:val="left"/>
      <w:pPr>
        <w:tabs>
          <w:tab w:val="num" w:pos="2880"/>
        </w:tabs>
        <w:ind w:left="2880" w:hanging="360"/>
      </w:pPr>
      <w:rPr>
        <w:rFonts w:ascii="Wingdings" w:hAnsi="Wingdings" w:hint="default"/>
      </w:rPr>
    </w:lvl>
    <w:lvl w:ilvl="4" w:tplc="0CCAEF12" w:tentative="1">
      <w:start w:val="1"/>
      <w:numFmt w:val="bullet"/>
      <w:lvlText w:val=""/>
      <w:lvlJc w:val="left"/>
      <w:pPr>
        <w:tabs>
          <w:tab w:val="num" w:pos="3600"/>
        </w:tabs>
        <w:ind w:left="3600" w:hanging="360"/>
      </w:pPr>
      <w:rPr>
        <w:rFonts w:ascii="Wingdings" w:hAnsi="Wingdings" w:hint="default"/>
      </w:rPr>
    </w:lvl>
    <w:lvl w:ilvl="5" w:tplc="2A78842C" w:tentative="1">
      <w:start w:val="1"/>
      <w:numFmt w:val="bullet"/>
      <w:lvlText w:val=""/>
      <w:lvlJc w:val="left"/>
      <w:pPr>
        <w:tabs>
          <w:tab w:val="num" w:pos="4320"/>
        </w:tabs>
        <w:ind w:left="4320" w:hanging="360"/>
      </w:pPr>
      <w:rPr>
        <w:rFonts w:ascii="Wingdings" w:hAnsi="Wingdings" w:hint="default"/>
      </w:rPr>
    </w:lvl>
    <w:lvl w:ilvl="6" w:tplc="23BC5628" w:tentative="1">
      <w:start w:val="1"/>
      <w:numFmt w:val="bullet"/>
      <w:lvlText w:val=""/>
      <w:lvlJc w:val="left"/>
      <w:pPr>
        <w:tabs>
          <w:tab w:val="num" w:pos="5040"/>
        </w:tabs>
        <w:ind w:left="5040" w:hanging="360"/>
      </w:pPr>
      <w:rPr>
        <w:rFonts w:ascii="Wingdings" w:hAnsi="Wingdings" w:hint="default"/>
      </w:rPr>
    </w:lvl>
    <w:lvl w:ilvl="7" w:tplc="CB48FCDC" w:tentative="1">
      <w:start w:val="1"/>
      <w:numFmt w:val="bullet"/>
      <w:lvlText w:val=""/>
      <w:lvlJc w:val="left"/>
      <w:pPr>
        <w:tabs>
          <w:tab w:val="num" w:pos="5760"/>
        </w:tabs>
        <w:ind w:left="5760" w:hanging="360"/>
      </w:pPr>
      <w:rPr>
        <w:rFonts w:ascii="Wingdings" w:hAnsi="Wingdings" w:hint="default"/>
      </w:rPr>
    </w:lvl>
    <w:lvl w:ilvl="8" w:tplc="18A035D6" w:tentative="1">
      <w:start w:val="1"/>
      <w:numFmt w:val="bullet"/>
      <w:lvlText w:val=""/>
      <w:lvlJc w:val="left"/>
      <w:pPr>
        <w:tabs>
          <w:tab w:val="num" w:pos="6480"/>
        </w:tabs>
        <w:ind w:left="6480" w:hanging="360"/>
      </w:pPr>
      <w:rPr>
        <w:rFonts w:ascii="Wingdings" w:hAnsi="Wingdings" w:hint="default"/>
      </w:rPr>
    </w:lvl>
  </w:abstractNum>
  <w:abstractNum w:abstractNumId="13">
    <w:nsid w:val="0B403752"/>
    <w:multiLevelType w:val="multilevel"/>
    <w:tmpl w:val="F7704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E0A5070"/>
    <w:multiLevelType w:val="hybridMultilevel"/>
    <w:tmpl w:val="60180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8BE569F"/>
    <w:multiLevelType w:val="hybridMultilevel"/>
    <w:tmpl w:val="C1AC93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B30859"/>
    <w:multiLevelType w:val="hybridMultilevel"/>
    <w:tmpl w:val="0F9645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BB1D20"/>
    <w:multiLevelType w:val="hybridMultilevel"/>
    <w:tmpl w:val="47722C32"/>
    <w:lvl w:ilvl="0" w:tplc="F8DC9A1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1BC17269"/>
    <w:multiLevelType w:val="hybridMultilevel"/>
    <w:tmpl w:val="6CFC6F88"/>
    <w:lvl w:ilvl="0" w:tplc="8D6E22A8">
      <w:numFmt w:val="bullet"/>
      <w:lvlText w:val="•"/>
      <w:lvlJc w:val="left"/>
      <w:pPr>
        <w:ind w:left="40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DF14CBE"/>
    <w:multiLevelType w:val="hybridMultilevel"/>
    <w:tmpl w:val="6134A6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1863E0F"/>
    <w:multiLevelType w:val="hybridMultilevel"/>
    <w:tmpl w:val="2CD8C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CA0ACF"/>
    <w:multiLevelType w:val="hybridMultilevel"/>
    <w:tmpl w:val="CD82A53C"/>
    <w:lvl w:ilvl="0" w:tplc="8D6E22A8">
      <w:numFmt w:val="bullet"/>
      <w:lvlText w:val="•"/>
      <w:lvlJc w:val="left"/>
      <w:pPr>
        <w:ind w:left="40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23FC4341"/>
    <w:multiLevelType w:val="multilevel"/>
    <w:tmpl w:val="968AA090"/>
    <w:styleLink w:val="WWNum2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2507251B"/>
    <w:multiLevelType w:val="hybridMultilevel"/>
    <w:tmpl w:val="102A9A10"/>
    <w:lvl w:ilvl="0" w:tplc="B1FA4AF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9D74F69"/>
    <w:multiLevelType w:val="hybridMultilevel"/>
    <w:tmpl w:val="AB9604E0"/>
    <w:lvl w:ilvl="0" w:tplc="C6FE9FF4">
      <w:start w:val="1"/>
      <w:numFmt w:val="decimal"/>
      <w:lvlText w:val="%1."/>
      <w:lvlJc w:val="left"/>
      <w:pPr>
        <w:tabs>
          <w:tab w:val="num" w:pos="720"/>
        </w:tabs>
        <w:ind w:left="720" w:hanging="360"/>
      </w:pPr>
      <w:rPr>
        <w:rFonts w:hint="default"/>
        <w:b w:val="0"/>
        <w:sz w:val="28"/>
        <w:szCs w:val="28"/>
      </w:rPr>
    </w:lvl>
    <w:lvl w:ilvl="1" w:tplc="0419000F">
      <w:start w:val="1"/>
      <w:numFmt w:val="decimal"/>
      <w:lvlText w:val="%2."/>
      <w:lvlJc w:val="left"/>
      <w:pPr>
        <w:tabs>
          <w:tab w:val="num" w:pos="1440"/>
        </w:tabs>
        <w:ind w:left="1440" w:hanging="360"/>
      </w:pPr>
      <w:rPr>
        <w:rFonts w:hint="default"/>
        <w:b w:val="0"/>
        <w:sz w:val="28"/>
        <w:szCs w:val="28"/>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A9C57E7"/>
    <w:multiLevelType w:val="hybridMultilevel"/>
    <w:tmpl w:val="9828BCD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nsid w:val="2B2729AB"/>
    <w:multiLevelType w:val="hybridMultilevel"/>
    <w:tmpl w:val="2DE8A0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CC6636F"/>
    <w:multiLevelType w:val="hybridMultilevel"/>
    <w:tmpl w:val="AC1C3DA4"/>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8">
    <w:nsid w:val="2E925C59"/>
    <w:multiLevelType w:val="hybridMultilevel"/>
    <w:tmpl w:val="19FC440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F3E2527"/>
    <w:multiLevelType w:val="hybridMultilevel"/>
    <w:tmpl w:val="ABA6AE14"/>
    <w:lvl w:ilvl="0" w:tplc="8ABA6EF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2FAF0881"/>
    <w:multiLevelType w:val="hybridMultilevel"/>
    <w:tmpl w:val="B9020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0265B34"/>
    <w:multiLevelType w:val="hybridMultilevel"/>
    <w:tmpl w:val="F724A5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2A637E0"/>
    <w:multiLevelType w:val="multilevel"/>
    <w:tmpl w:val="B65C546A"/>
    <w:styleLink w:val="WWNum1"/>
    <w:lvl w:ilvl="0">
      <w:numFmt w:val="bullet"/>
      <w:lvlText w:val=""/>
      <w:lvlJc w:val="left"/>
      <w:rPr>
        <w:rFonts w:ascii="Symbol" w:hAnsi="Symbol"/>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nsid w:val="34AE43C0"/>
    <w:multiLevelType w:val="hybridMultilevel"/>
    <w:tmpl w:val="AF70CE8E"/>
    <w:lvl w:ilvl="0" w:tplc="A1689B30">
      <w:start w:val="1"/>
      <w:numFmt w:val="bullet"/>
      <w:lvlText w:val=""/>
      <w:lvlJc w:val="left"/>
      <w:pPr>
        <w:tabs>
          <w:tab w:val="num" w:pos="720"/>
        </w:tabs>
        <w:ind w:left="720" w:hanging="360"/>
      </w:pPr>
      <w:rPr>
        <w:rFonts w:ascii="Wingdings" w:hAnsi="Wingdings" w:hint="default"/>
      </w:rPr>
    </w:lvl>
    <w:lvl w:ilvl="1" w:tplc="1170753A" w:tentative="1">
      <w:start w:val="1"/>
      <w:numFmt w:val="bullet"/>
      <w:lvlText w:val=""/>
      <w:lvlJc w:val="left"/>
      <w:pPr>
        <w:tabs>
          <w:tab w:val="num" w:pos="1440"/>
        </w:tabs>
        <w:ind w:left="1440" w:hanging="360"/>
      </w:pPr>
      <w:rPr>
        <w:rFonts w:ascii="Wingdings" w:hAnsi="Wingdings" w:hint="default"/>
      </w:rPr>
    </w:lvl>
    <w:lvl w:ilvl="2" w:tplc="D20E02AA" w:tentative="1">
      <w:start w:val="1"/>
      <w:numFmt w:val="bullet"/>
      <w:lvlText w:val=""/>
      <w:lvlJc w:val="left"/>
      <w:pPr>
        <w:tabs>
          <w:tab w:val="num" w:pos="2160"/>
        </w:tabs>
        <w:ind w:left="2160" w:hanging="360"/>
      </w:pPr>
      <w:rPr>
        <w:rFonts w:ascii="Wingdings" w:hAnsi="Wingdings" w:hint="default"/>
      </w:rPr>
    </w:lvl>
    <w:lvl w:ilvl="3" w:tplc="B2C603B2" w:tentative="1">
      <w:start w:val="1"/>
      <w:numFmt w:val="bullet"/>
      <w:lvlText w:val=""/>
      <w:lvlJc w:val="left"/>
      <w:pPr>
        <w:tabs>
          <w:tab w:val="num" w:pos="2880"/>
        </w:tabs>
        <w:ind w:left="2880" w:hanging="360"/>
      </w:pPr>
      <w:rPr>
        <w:rFonts w:ascii="Wingdings" w:hAnsi="Wingdings" w:hint="default"/>
      </w:rPr>
    </w:lvl>
    <w:lvl w:ilvl="4" w:tplc="00088B40" w:tentative="1">
      <w:start w:val="1"/>
      <w:numFmt w:val="bullet"/>
      <w:lvlText w:val=""/>
      <w:lvlJc w:val="left"/>
      <w:pPr>
        <w:tabs>
          <w:tab w:val="num" w:pos="3600"/>
        </w:tabs>
        <w:ind w:left="3600" w:hanging="360"/>
      </w:pPr>
      <w:rPr>
        <w:rFonts w:ascii="Wingdings" w:hAnsi="Wingdings" w:hint="default"/>
      </w:rPr>
    </w:lvl>
    <w:lvl w:ilvl="5" w:tplc="A04CFEE2" w:tentative="1">
      <w:start w:val="1"/>
      <w:numFmt w:val="bullet"/>
      <w:lvlText w:val=""/>
      <w:lvlJc w:val="left"/>
      <w:pPr>
        <w:tabs>
          <w:tab w:val="num" w:pos="4320"/>
        </w:tabs>
        <w:ind w:left="4320" w:hanging="360"/>
      </w:pPr>
      <w:rPr>
        <w:rFonts w:ascii="Wingdings" w:hAnsi="Wingdings" w:hint="default"/>
      </w:rPr>
    </w:lvl>
    <w:lvl w:ilvl="6" w:tplc="EBB2AB6C" w:tentative="1">
      <w:start w:val="1"/>
      <w:numFmt w:val="bullet"/>
      <w:lvlText w:val=""/>
      <w:lvlJc w:val="left"/>
      <w:pPr>
        <w:tabs>
          <w:tab w:val="num" w:pos="5040"/>
        </w:tabs>
        <w:ind w:left="5040" w:hanging="360"/>
      </w:pPr>
      <w:rPr>
        <w:rFonts w:ascii="Wingdings" w:hAnsi="Wingdings" w:hint="default"/>
      </w:rPr>
    </w:lvl>
    <w:lvl w:ilvl="7" w:tplc="02FAAC3C" w:tentative="1">
      <w:start w:val="1"/>
      <w:numFmt w:val="bullet"/>
      <w:lvlText w:val=""/>
      <w:lvlJc w:val="left"/>
      <w:pPr>
        <w:tabs>
          <w:tab w:val="num" w:pos="5760"/>
        </w:tabs>
        <w:ind w:left="5760" w:hanging="360"/>
      </w:pPr>
      <w:rPr>
        <w:rFonts w:ascii="Wingdings" w:hAnsi="Wingdings" w:hint="default"/>
      </w:rPr>
    </w:lvl>
    <w:lvl w:ilvl="8" w:tplc="2FFAD8F2" w:tentative="1">
      <w:start w:val="1"/>
      <w:numFmt w:val="bullet"/>
      <w:lvlText w:val=""/>
      <w:lvlJc w:val="left"/>
      <w:pPr>
        <w:tabs>
          <w:tab w:val="num" w:pos="6480"/>
        </w:tabs>
        <w:ind w:left="6480" w:hanging="360"/>
      </w:pPr>
      <w:rPr>
        <w:rFonts w:ascii="Wingdings" w:hAnsi="Wingdings" w:hint="default"/>
      </w:rPr>
    </w:lvl>
  </w:abstractNum>
  <w:abstractNum w:abstractNumId="34">
    <w:nsid w:val="35F120EE"/>
    <w:multiLevelType w:val="multilevel"/>
    <w:tmpl w:val="00ECD378"/>
    <w:styleLink w:val="WWNum16"/>
    <w:lvl w:ilvl="0">
      <w:numFmt w:val="bullet"/>
      <w:lvlText w:val=""/>
      <w:lvlJc w:val="left"/>
      <w:rPr>
        <w:rFonts w:ascii="Symbol" w:hAnsi="Symbol"/>
      </w:rPr>
    </w:lvl>
    <w:lvl w:ilvl="1">
      <w:start w:val="1"/>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5">
    <w:nsid w:val="35FD786C"/>
    <w:multiLevelType w:val="hybridMultilevel"/>
    <w:tmpl w:val="B79C8D04"/>
    <w:lvl w:ilvl="0" w:tplc="0419000F">
      <w:start w:val="1"/>
      <w:numFmt w:val="decimal"/>
      <w:lvlText w:val="%1."/>
      <w:lvlJc w:val="left"/>
      <w:pPr>
        <w:ind w:left="360"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6">
    <w:nsid w:val="3B4B70E3"/>
    <w:multiLevelType w:val="multilevel"/>
    <w:tmpl w:val="E7ECE7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CAD00EE"/>
    <w:multiLevelType w:val="hybridMultilevel"/>
    <w:tmpl w:val="FB720E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0250B6E"/>
    <w:multiLevelType w:val="hybridMultilevel"/>
    <w:tmpl w:val="687E4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2673749"/>
    <w:multiLevelType w:val="multilevel"/>
    <w:tmpl w:val="65803472"/>
    <w:styleLink w:val="WWNum15"/>
    <w:lvl w:ilvl="0">
      <w:start w:val="3"/>
      <w:numFmt w:val="decimal"/>
      <w:lvlText w:val="%1"/>
      <w:lvlJc w:val="left"/>
      <w:rPr>
        <w:b w:val="0"/>
        <w:sz w:val="24"/>
      </w:rPr>
    </w:lvl>
    <w:lvl w:ilvl="1">
      <w:start w:val="2"/>
      <w:numFmt w:val="decimal"/>
      <w:lvlText w:val="%1.%2"/>
      <w:lvlJc w:val="left"/>
      <w:rPr>
        <w:b/>
        <w:sz w:val="24"/>
      </w:rPr>
    </w:lvl>
    <w:lvl w:ilvl="2">
      <w:start w:val="1"/>
      <w:numFmt w:val="decimal"/>
      <w:lvlText w:val="%1.%2.%3"/>
      <w:lvlJc w:val="left"/>
      <w:rPr>
        <w:b/>
        <w:sz w:val="24"/>
      </w:rPr>
    </w:lvl>
    <w:lvl w:ilvl="3">
      <w:start w:val="1"/>
      <w:numFmt w:val="decimal"/>
      <w:lvlText w:val="%1.%2.%3.%4"/>
      <w:lvlJc w:val="left"/>
      <w:rPr>
        <w:b/>
        <w:sz w:val="24"/>
      </w:rPr>
    </w:lvl>
    <w:lvl w:ilvl="4">
      <w:start w:val="1"/>
      <w:numFmt w:val="decimal"/>
      <w:lvlText w:val="%1.%2.%3.%4.%5"/>
      <w:lvlJc w:val="left"/>
      <w:rPr>
        <w:b/>
        <w:sz w:val="24"/>
      </w:rPr>
    </w:lvl>
    <w:lvl w:ilvl="5">
      <w:start w:val="1"/>
      <w:numFmt w:val="decimal"/>
      <w:lvlText w:val="%1.%2.%3.%4.%5.%6"/>
      <w:lvlJc w:val="left"/>
      <w:rPr>
        <w:b/>
        <w:sz w:val="24"/>
      </w:rPr>
    </w:lvl>
    <w:lvl w:ilvl="6">
      <w:start w:val="1"/>
      <w:numFmt w:val="decimal"/>
      <w:lvlText w:val="%1.%2.%3.%4.%5.%6.%7"/>
      <w:lvlJc w:val="left"/>
      <w:rPr>
        <w:b/>
        <w:sz w:val="24"/>
      </w:rPr>
    </w:lvl>
    <w:lvl w:ilvl="7">
      <w:start w:val="1"/>
      <w:numFmt w:val="decimal"/>
      <w:lvlText w:val="%1.%2.%3.%4.%5.%6.%7.%8"/>
      <w:lvlJc w:val="left"/>
      <w:rPr>
        <w:b/>
        <w:sz w:val="24"/>
      </w:rPr>
    </w:lvl>
    <w:lvl w:ilvl="8">
      <w:start w:val="1"/>
      <w:numFmt w:val="decimal"/>
      <w:lvlText w:val="%1.%2.%3.%4.%5.%6.%7.%8.%9"/>
      <w:lvlJc w:val="left"/>
      <w:rPr>
        <w:b/>
        <w:sz w:val="24"/>
      </w:rPr>
    </w:lvl>
  </w:abstractNum>
  <w:abstractNum w:abstractNumId="40">
    <w:nsid w:val="43B25212"/>
    <w:multiLevelType w:val="hybridMultilevel"/>
    <w:tmpl w:val="0ED66D8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4617D15"/>
    <w:multiLevelType w:val="hybridMultilevel"/>
    <w:tmpl w:val="422E70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E47E72"/>
    <w:multiLevelType w:val="hybridMultilevel"/>
    <w:tmpl w:val="F724A5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82B6D49"/>
    <w:multiLevelType w:val="hybridMultilevel"/>
    <w:tmpl w:val="2B36F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93950C2"/>
    <w:multiLevelType w:val="hybridMultilevel"/>
    <w:tmpl w:val="D79C2E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A13081F"/>
    <w:multiLevelType w:val="hybridMultilevel"/>
    <w:tmpl w:val="36E422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B3744FD"/>
    <w:multiLevelType w:val="hybridMultilevel"/>
    <w:tmpl w:val="B63C9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EFF3941"/>
    <w:multiLevelType w:val="hybridMultilevel"/>
    <w:tmpl w:val="8E3ACD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3575E57"/>
    <w:multiLevelType w:val="multilevel"/>
    <w:tmpl w:val="B65C546A"/>
    <w:lvl w:ilvl="0">
      <w:numFmt w:val="bullet"/>
      <w:lvlText w:val=""/>
      <w:lvlJc w:val="left"/>
      <w:rPr>
        <w:rFonts w:ascii="Symbol" w:hAnsi="Symbol"/>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67696504"/>
    <w:multiLevelType w:val="multilevel"/>
    <w:tmpl w:val="456C902C"/>
    <w:styleLink w:val="WWNum2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0">
    <w:nsid w:val="6A4353FB"/>
    <w:multiLevelType w:val="multilevel"/>
    <w:tmpl w:val="FB0A58DC"/>
    <w:styleLink w:val="WWNum4"/>
    <w:lvl w:ilvl="0">
      <w:numFmt w:val="bullet"/>
      <w:lvlText w:val=""/>
      <w:lvlJc w:val="left"/>
      <w:rPr>
        <w:rFonts w:ascii="Symbol" w:hAnsi="Symbol"/>
      </w:rPr>
    </w:lvl>
    <w:lvl w:ilvl="1">
      <w:start w:val="1"/>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nsid w:val="73C76AD3"/>
    <w:multiLevelType w:val="hybridMultilevel"/>
    <w:tmpl w:val="0D68B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B071ECE"/>
    <w:multiLevelType w:val="multilevel"/>
    <w:tmpl w:val="F4FAC72E"/>
    <w:styleLink w:val="WWNum210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3">
    <w:nsid w:val="7C906473"/>
    <w:multiLevelType w:val="hybridMultilevel"/>
    <w:tmpl w:val="BCA464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0"/>
  </w:num>
  <w:num w:numId="2">
    <w:abstractNumId w:val="39"/>
  </w:num>
  <w:num w:numId="3">
    <w:abstractNumId w:val="36"/>
  </w:num>
  <w:num w:numId="4">
    <w:abstractNumId w:val="49"/>
  </w:num>
  <w:num w:numId="5">
    <w:abstractNumId w:val="51"/>
  </w:num>
  <w:num w:numId="6">
    <w:abstractNumId w:val="52"/>
  </w:num>
  <w:num w:numId="7">
    <w:abstractNumId w:val="45"/>
  </w:num>
  <w:num w:numId="8">
    <w:abstractNumId w:val="10"/>
  </w:num>
  <w:num w:numId="9">
    <w:abstractNumId w:val="34"/>
  </w:num>
  <w:num w:numId="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num>
  <w:num w:numId="12">
    <w:abstractNumId w:val="8"/>
  </w:num>
  <w:num w:numId="13">
    <w:abstractNumId w:val="16"/>
  </w:num>
  <w:num w:numId="14">
    <w:abstractNumId w:val="47"/>
  </w:num>
  <w:num w:numId="15">
    <w:abstractNumId w:val="37"/>
  </w:num>
  <w:num w:numId="16">
    <w:abstractNumId w:val="44"/>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8"/>
  </w:num>
  <w:num w:numId="19">
    <w:abstractNumId w:val="25"/>
  </w:num>
  <w:num w:numId="20">
    <w:abstractNumId w:val="32"/>
  </w:num>
  <w:num w:numId="21">
    <w:abstractNumId w:val="26"/>
  </w:num>
  <w:num w:numId="22">
    <w:abstractNumId w:val="27"/>
  </w:num>
  <w:num w:numId="23">
    <w:abstractNumId w:val="30"/>
  </w:num>
  <w:num w:numId="24">
    <w:abstractNumId w:val="53"/>
  </w:num>
  <w:num w:numId="25">
    <w:abstractNumId w:val="22"/>
  </w:num>
  <w:num w:numId="26">
    <w:abstractNumId w:val="13"/>
  </w:num>
  <w:num w:numId="27">
    <w:abstractNumId w:val="2"/>
  </w:num>
  <w:num w:numId="28">
    <w:abstractNumId w:val="35"/>
  </w:num>
  <w:num w:numId="29">
    <w:abstractNumId w:val="14"/>
  </w:num>
  <w:num w:numId="30">
    <w:abstractNumId w:val="17"/>
  </w:num>
  <w:num w:numId="31">
    <w:abstractNumId w:val="11"/>
  </w:num>
  <w:num w:numId="32">
    <w:abstractNumId w:val="20"/>
  </w:num>
  <w:num w:numId="33">
    <w:abstractNumId w:val="15"/>
  </w:num>
  <w:num w:numId="34">
    <w:abstractNumId w:val="41"/>
  </w:num>
  <w:num w:numId="35">
    <w:abstractNumId w:val="46"/>
  </w:num>
  <w:num w:numId="36">
    <w:abstractNumId w:val="23"/>
  </w:num>
  <w:num w:numId="37">
    <w:abstractNumId w:val="24"/>
  </w:num>
  <w:num w:numId="38">
    <w:abstractNumId w:val="19"/>
  </w:num>
  <w:num w:numId="39">
    <w:abstractNumId w:val="40"/>
  </w:num>
  <w:num w:numId="40">
    <w:abstractNumId w:val="28"/>
  </w:num>
  <w:num w:numId="41">
    <w:abstractNumId w:val="29"/>
  </w:num>
  <w:num w:numId="42">
    <w:abstractNumId w:val="42"/>
  </w:num>
  <w:num w:numId="43">
    <w:abstractNumId w:val="9"/>
  </w:num>
  <w:num w:numId="44">
    <w:abstractNumId w:val="31"/>
  </w:num>
  <w:num w:numId="45">
    <w:abstractNumId w:val="38"/>
  </w:num>
  <w:num w:numId="46">
    <w:abstractNumId w:val="33"/>
  </w:num>
  <w:num w:numId="47">
    <w:abstractNumId w:val="1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763EA"/>
    <w:rsid w:val="00004748"/>
    <w:rsid w:val="000048C0"/>
    <w:rsid w:val="00007F0D"/>
    <w:rsid w:val="000106D4"/>
    <w:rsid w:val="00010DB2"/>
    <w:rsid w:val="0001184A"/>
    <w:rsid w:val="00012878"/>
    <w:rsid w:val="0001314C"/>
    <w:rsid w:val="000135D7"/>
    <w:rsid w:val="00016C34"/>
    <w:rsid w:val="0001786D"/>
    <w:rsid w:val="00020154"/>
    <w:rsid w:val="00027C55"/>
    <w:rsid w:val="00030068"/>
    <w:rsid w:val="000306CB"/>
    <w:rsid w:val="0003153C"/>
    <w:rsid w:val="00031A9E"/>
    <w:rsid w:val="00032263"/>
    <w:rsid w:val="000334FC"/>
    <w:rsid w:val="000337E9"/>
    <w:rsid w:val="00033DEB"/>
    <w:rsid w:val="00033E87"/>
    <w:rsid w:val="00034CDF"/>
    <w:rsid w:val="00035030"/>
    <w:rsid w:val="0003573C"/>
    <w:rsid w:val="000403A0"/>
    <w:rsid w:val="000405F9"/>
    <w:rsid w:val="00041352"/>
    <w:rsid w:val="00041CC9"/>
    <w:rsid w:val="00042990"/>
    <w:rsid w:val="00042A40"/>
    <w:rsid w:val="00047EB5"/>
    <w:rsid w:val="0005232E"/>
    <w:rsid w:val="0005237C"/>
    <w:rsid w:val="000533F1"/>
    <w:rsid w:val="00055764"/>
    <w:rsid w:val="00056D1F"/>
    <w:rsid w:val="00056E96"/>
    <w:rsid w:val="00057610"/>
    <w:rsid w:val="00057EB9"/>
    <w:rsid w:val="00057F09"/>
    <w:rsid w:val="000600A9"/>
    <w:rsid w:val="00060A4F"/>
    <w:rsid w:val="00062E6D"/>
    <w:rsid w:val="00063ED2"/>
    <w:rsid w:val="00065D6E"/>
    <w:rsid w:val="00065F83"/>
    <w:rsid w:val="0006659C"/>
    <w:rsid w:val="00070049"/>
    <w:rsid w:val="0007060E"/>
    <w:rsid w:val="00071977"/>
    <w:rsid w:val="00073306"/>
    <w:rsid w:val="00073E21"/>
    <w:rsid w:val="00074DB4"/>
    <w:rsid w:val="0007591E"/>
    <w:rsid w:val="00075A2E"/>
    <w:rsid w:val="00076405"/>
    <w:rsid w:val="000777CF"/>
    <w:rsid w:val="00077CFD"/>
    <w:rsid w:val="000809B6"/>
    <w:rsid w:val="000815C8"/>
    <w:rsid w:val="000817ED"/>
    <w:rsid w:val="00083213"/>
    <w:rsid w:val="00085A7E"/>
    <w:rsid w:val="00086A14"/>
    <w:rsid w:val="00090513"/>
    <w:rsid w:val="0009234A"/>
    <w:rsid w:val="000928E6"/>
    <w:rsid w:val="0009436F"/>
    <w:rsid w:val="00094E8C"/>
    <w:rsid w:val="00097B49"/>
    <w:rsid w:val="000A0774"/>
    <w:rsid w:val="000A09A2"/>
    <w:rsid w:val="000A0C1A"/>
    <w:rsid w:val="000A393F"/>
    <w:rsid w:val="000A4F01"/>
    <w:rsid w:val="000A56E7"/>
    <w:rsid w:val="000A7A13"/>
    <w:rsid w:val="000B114C"/>
    <w:rsid w:val="000B12A3"/>
    <w:rsid w:val="000B1828"/>
    <w:rsid w:val="000B2BD0"/>
    <w:rsid w:val="000B2C23"/>
    <w:rsid w:val="000B2E4D"/>
    <w:rsid w:val="000B50F4"/>
    <w:rsid w:val="000B6E02"/>
    <w:rsid w:val="000B79FD"/>
    <w:rsid w:val="000C2A68"/>
    <w:rsid w:val="000C3B5E"/>
    <w:rsid w:val="000C49E3"/>
    <w:rsid w:val="000C62EB"/>
    <w:rsid w:val="000C70D5"/>
    <w:rsid w:val="000D050F"/>
    <w:rsid w:val="000D08AC"/>
    <w:rsid w:val="000D1EE0"/>
    <w:rsid w:val="000D305B"/>
    <w:rsid w:val="000D47FD"/>
    <w:rsid w:val="000D62D7"/>
    <w:rsid w:val="000D694D"/>
    <w:rsid w:val="000E02B2"/>
    <w:rsid w:val="000E04AF"/>
    <w:rsid w:val="000E0D49"/>
    <w:rsid w:val="000E0FD2"/>
    <w:rsid w:val="000E1B61"/>
    <w:rsid w:val="000E3155"/>
    <w:rsid w:val="000E362D"/>
    <w:rsid w:val="000E3E33"/>
    <w:rsid w:val="000E4EE8"/>
    <w:rsid w:val="000E557E"/>
    <w:rsid w:val="000E601D"/>
    <w:rsid w:val="000E76D1"/>
    <w:rsid w:val="000F0641"/>
    <w:rsid w:val="000F170E"/>
    <w:rsid w:val="000F1DB1"/>
    <w:rsid w:val="000F28AB"/>
    <w:rsid w:val="000F303B"/>
    <w:rsid w:val="000F32CD"/>
    <w:rsid w:val="000F3FF3"/>
    <w:rsid w:val="000F5377"/>
    <w:rsid w:val="000F5848"/>
    <w:rsid w:val="000F78EF"/>
    <w:rsid w:val="001014C6"/>
    <w:rsid w:val="00101C96"/>
    <w:rsid w:val="001027A8"/>
    <w:rsid w:val="00103831"/>
    <w:rsid w:val="00104395"/>
    <w:rsid w:val="00104F42"/>
    <w:rsid w:val="001078F8"/>
    <w:rsid w:val="00110AE1"/>
    <w:rsid w:val="001118E5"/>
    <w:rsid w:val="001123A4"/>
    <w:rsid w:val="00112EE9"/>
    <w:rsid w:val="00113C24"/>
    <w:rsid w:val="00113EED"/>
    <w:rsid w:val="00114C5C"/>
    <w:rsid w:val="00114CB2"/>
    <w:rsid w:val="00115FC4"/>
    <w:rsid w:val="001166EA"/>
    <w:rsid w:val="00116F9A"/>
    <w:rsid w:val="00117385"/>
    <w:rsid w:val="001176F1"/>
    <w:rsid w:val="001178B8"/>
    <w:rsid w:val="00120E52"/>
    <w:rsid w:val="00121A05"/>
    <w:rsid w:val="0012242B"/>
    <w:rsid w:val="00122A5B"/>
    <w:rsid w:val="00123366"/>
    <w:rsid w:val="001266AD"/>
    <w:rsid w:val="00127829"/>
    <w:rsid w:val="00130E30"/>
    <w:rsid w:val="001323B9"/>
    <w:rsid w:val="001342F3"/>
    <w:rsid w:val="00135699"/>
    <w:rsid w:val="001365AE"/>
    <w:rsid w:val="001368BF"/>
    <w:rsid w:val="00136DDC"/>
    <w:rsid w:val="00137AC7"/>
    <w:rsid w:val="00137CFA"/>
    <w:rsid w:val="00142516"/>
    <w:rsid w:val="001476F1"/>
    <w:rsid w:val="0014771D"/>
    <w:rsid w:val="001512B7"/>
    <w:rsid w:val="00151432"/>
    <w:rsid w:val="00153913"/>
    <w:rsid w:val="00155DE3"/>
    <w:rsid w:val="00160005"/>
    <w:rsid w:val="00160A30"/>
    <w:rsid w:val="00160F17"/>
    <w:rsid w:val="0016308D"/>
    <w:rsid w:val="001631DE"/>
    <w:rsid w:val="00163949"/>
    <w:rsid w:val="00163CA2"/>
    <w:rsid w:val="00164DAF"/>
    <w:rsid w:val="00164FC4"/>
    <w:rsid w:val="00165581"/>
    <w:rsid w:val="00165A2F"/>
    <w:rsid w:val="0016644D"/>
    <w:rsid w:val="00166638"/>
    <w:rsid w:val="00170790"/>
    <w:rsid w:val="00171025"/>
    <w:rsid w:val="00171521"/>
    <w:rsid w:val="00171C04"/>
    <w:rsid w:val="001725CD"/>
    <w:rsid w:val="001734B0"/>
    <w:rsid w:val="00174836"/>
    <w:rsid w:val="00174CF9"/>
    <w:rsid w:val="00177A2F"/>
    <w:rsid w:val="00177AFE"/>
    <w:rsid w:val="0018131C"/>
    <w:rsid w:val="001840A0"/>
    <w:rsid w:val="00184B0A"/>
    <w:rsid w:val="00185D4D"/>
    <w:rsid w:val="00186888"/>
    <w:rsid w:val="00186E77"/>
    <w:rsid w:val="00187C96"/>
    <w:rsid w:val="00190285"/>
    <w:rsid w:val="00190461"/>
    <w:rsid w:val="00190D57"/>
    <w:rsid w:val="001915AE"/>
    <w:rsid w:val="0019187B"/>
    <w:rsid w:val="001919DA"/>
    <w:rsid w:val="00191A13"/>
    <w:rsid w:val="00192C1C"/>
    <w:rsid w:val="00193589"/>
    <w:rsid w:val="001935EA"/>
    <w:rsid w:val="00193C89"/>
    <w:rsid w:val="001946C3"/>
    <w:rsid w:val="001957D8"/>
    <w:rsid w:val="001A07B6"/>
    <w:rsid w:val="001A0E41"/>
    <w:rsid w:val="001A10B6"/>
    <w:rsid w:val="001A1F86"/>
    <w:rsid w:val="001A2918"/>
    <w:rsid w:val="001A2BE1"/>
    <w:rsid w:val="001A2CE8"/>
    <w:rsid w:val="001A4667"/>
    <w:rsid w:val="001A49BF"/>
    <w:rsid w:val="001B0181"/>
    <w:rsid w:val="001B05DE"/>
    <w:rsid w:val="001B2CF3"/>
    <w:rsid w:val="001B3017"/>
    <w:rsid w:val="001B56C2"/>
    <w:rsid w:val="001B6ACF"/>
    <w:rsid w:val="001B6E76"/>
    <w:rsid w:val="001C019F"/>
    <w:rsid w:val="001C0C4C"/>
    <w:rsid w:val="001C15D6"/>
    <w:rsid w:val="001C3FA0"/>
    <w:rsid w:val="001C4773"/>
    <w:rsid w:val="001C4D46"/>
    <w:rsid w:val="001C4F59"/>
    <w:rsid w:val="001C6399"/>
    <w:rsid w:val="001C71DC"/>
    <w:rsid w:val="001D14D3"/>
    <w:rsid w:val="001D18F3"/>
    <w:rsid w:val="001D1A66"/>
    <w:rsid w:val="001D24E7"/>
    <w:rsid w:val="001D4821"/>
    <w:rsid w:val="001D48F4"/>
    <w:rsid w:val="001D6F14"/>
    <w:rsid w:val="001D7222"/>
    <w:rsid w:val="001E044E"/>
    <w:rsid w:val="001E1D03"/>
    <w:rsid w:val="001E2C0B"/>
    <w:rsid w:val="001E2EB2"/>
    <w:rsid w:val="001E4019"/>
    <w:rsid w:val="001E40DE"/>
    <w:rsid w:val="001E4FD0"/>
    <w:rsid w:val="001E57F1"/>
    <w:rsid w:val="001E701F"/>
    <w:rsid w:val="001E7199"/>
    <w:rsid w:val="001E7450"/>
    <w:rsid w:val="001F08B6"/>
    <w:rsid w:val="001F0CB9"/>
    <w:rsid w:val="001F1ECB"/>
    <w:rsid w:val="001F32FF"/>
    <w:rsid w:val="001F359E"/>
    <w:rsid w:val="001F3DE5"/>
    <w:rsid w:val="001F4489"/>
    <w:rsid w:val="001F7944"/>
    <w:rsid w:val="0020019A"/>
    <w:rsid w:val="00202D6A"/>
    <w:rsid w:val="00203989"/>
    <w:rsid w:val="00204704"/>
    <w:rsid w:val="00204A4C"/>
    <w:rsid w:val="002051CC"/>
    <w:rsid w:val="0020576F"/>
    <w:rsid w:val="00206211"/>
    <w:rsid w:val="00207773"/>
    <w:rsid w:val="00207DE5"/>
    <w:rsid w:val="002104BB"/>
    <w:rsid w:val="00212577"/>
    <w:rsid w:val="00213471"/>
    <w:rsid w:val="00214329"/>
    <w:rsid w:val="00214D0D"/>
    <w:rsid w:val="00216E73"/>
    <w:rsid w:val="00216F43"/>
    <w:rsid w:val="0022188D"/>
    <w:rsid w:val="00221D43"/>
    <w:rsid w:val="002223E9"/>
    <w:rsid w:val="00223A52"/>
    <w:rsid w:val="00225B23"/>
    <w:rsid w:val="0022603D"/>
    <w:rsid w:val="002263C0"/>
    <w:rsid w:val="002269DF"/>
    <w:rsid w:val="002275EC"/>
    <w:rsid w:val="00230C65"/>
    <w:rsid w:val="00230FB8"/>
    <w:rsid w:val="0023130D"/>
    <w:rsid w:val="002319A1"/>
    <w:rsid w:val="0023202F"/>
    <w:rsid w:val="00232FE4"/>
    <w:rsid w:val="00233993"/>
    <w:rsid w:val="002342FF"/>
    <w:rsid w:val="00234861"/>
    <w:rsid w:val="00236656"/>
    <w:rsid w:val="0024038A"/>
    <w:rsid w:val="00240A69"/>
    <w:rsid w:val="00240E86"/>
    <w:rsid w:val="00242C76"/>
    <w:rsid w:val="0024304E"/>
    <w:rsid w:val="00243EB1"/>
    <w:rsid w:val="00244BD8"/>
    <w:rsid w:val="00245337"/>
    <w:rsid w:val="00247C7E"/>
    <w:rsid w:val="0025092F"/>
    <w:rsid w:val="00251185"/>
    <w:rsid w:val="00252219"/>
    <w:rsid w:val="00253081"/>
    <w:rsid w:val="00253142"/>
    <w:rsid w:val="00253B58"/>
    <w:rsid w:val="00253C38"/>
    <w:rsid w:val="0025402C"/>
    <w:rsid w:val="0025462F"/>
    <w:rsid w:val="00255356"/>
    <w:rsid w:val="00255DD0"/>
    <w:rsid w:val="0025623F"/>
    <w:rsid w:val="00256815"/>
    <w:rsid w:val="002600C5"/>
    <w:rsid w:val="002602F6"/>
    <w:rsid w:val="00260371"/>
    <w:rsid w:val="00260A93"/>
    <w:rsid w:val="0026115E"/>
    <w:rsid w:val="002623F5"/>
    <w:rsid w:val="00263E75"/>
    <w:rsid w:val="00272FE0"/>
    <w:rsid w:val="00273CFD"/>
    <w:rsid w:val="00274D97"/>
    <w:rsid w:val="00274E9E"/>
    <w:rsid w:val="00274F15"/>
    <w:rsid w:val="002750CC"/>
    <w:rsid w:val="00275F17"/>
    <w:rsid w:val="002765E2"/>
    <w:rsid w:val="0027757A"/>
    <w:rsid w:val="00277EFE"/>
    <w:rsid w:val="002811CA"/>
    <w:rsid w:val="0028147F"/>
    <w:rsid w:val="0028181C"/>
    <w:rsid w:val="00282838"/>
    <w:rsid w:val="00283941"/>
    <w:rsid w:val="00283FAE"/>
    <w:rsid w:val="002842B5"/>
    <w:rsid w:val="0028550C"/>
    <w:rsid w:val="00285863"/>
    <w:rsid w:val="0028674D"/>
    <w:rsid w:val="00286D11"/>
    <w:rsid w:val="00290266"/>
    <w:rsid w:val="00293F53"/>
    <w:rsid w:val="00295491"/>
    <w:rsid w:val="002957DD"/>
    <w:rsid w:val="002970A7"/>
    <w:rsid w:val="002A1906"/>
    <w:rsid w:val="002A21B1"/>
    <w:rsid w:val="002A2D8B"/>
    <w:rsid w:val="002A47E0"/>
    <w:rsid w:val="002B0586"/>
    <w:rsid w:val="002B0603"/>
    <w:rsid w:val="002B15F4"/>
    <w:rsid w:val="002B21B9"/>
    <w:rsid w:val="002B401A"/>
    <w:rsid w:val="002B41EE"/>
    <w:rsid w:val="002B46E7"/>
    <w:rsid w:val="002B4ADD"/>
    <w:rsid w:val="002B4D1D"/>
    <w:rsid w:val="002B4D2D"/>
    <w:rsid w:val="002B4D88"/>
    <w:rsid w:val="002B510F"/>
    <w:rsid w:val="002B52DD"/>
    <w:rsid w:val="002B5E48"/>
    <w:rsid w:val="002B60ED"/>
    <w:rsid w:val="002B7CA5"/>
    <w:rsid w:val="002C0A8A"/>
    <w:rsid w:val="002C111C"/>
    <w:rsid w:val="002C1C37"/>
    <w:rsid w:val="002C3A7C"/>
    <w:rsid w:val="002C3EF2"/>
    <w:rsid w:val="002C4B04"/>
    <w:rsid w:val="002C4CDE"/>
    <w:rsid w:val="002C531D"/>
    <w:rsid w:val="002C62CD"/>
    <w:rsid w:val="002C77B5"/>
    <w:rsid w:val="002D0284"/>
    <w:rsid w:val="002D03BF"/>
    <w:rsid w:val="002D046A"/>
    <w:rsid w:val="002D059F"/>
    <w:rsid w:val="002D06D5"/>
    <w:rsid w:val="002D135D"/>
    <w:rsid w:val="002D4312"/>
    <w:rsid w:val="002D4FAA"/>
    <w:rsid w:val="002D56A7"/>
    <w:rsid w:val="002D602B"/>
    <w:rsid w:val="002D6603"/>
    <w:rsid w:val="002E255D"/>
    <w:rsid w:val="002E39DE"/>
    <w:rsid w:val="002E3E08"/>
    <w:rsid w:val="002E4671"/>
    <w:rsid w:val="002E4C51"/>
    <w:rsid w:val="002E4DCC"/>
    <w:rsid w:val="002E51E7"/>
    <w:rsid w:val="002E629D"/>
    <w:rsid w:val="002E682C"/>
    <w:rsid w:val="002E766B"/>
    <w:rsid w:val="002F1074"/>
    <w:rsid w:val="002F173B"/>
    <w:rsid w:val="002F2812"/>
    <w:rsid w:val="002F2839"/>
    <w:rsid w:val="002F3AD3"/>
    <w:rsid w:val="00300F59"/>
    <w:rsid w:val="00302642"/>
    <w:rsid w:val="00303176"/>
    <w:rsid w:val="00303D00"/>
    <w:rsid w:val="0030485B"/>
    <w:rsid w:val="003057F8"/>
    <w:rsid w:val="00305AAC"/>
    <w:rsid w:val="003064F1"/>
    <w:rsid w:val="0030715D"/>
    <w:rsid w:val="00307D5C"/>
    <w:rsid w:val="003107D7"/>
    <w:rsid w:val="00311DAE"/>
    <w:rsid w:val="003120BC"/>
    <w:rsid w:val="00313B19"/>
    <w:rsid w:val="00313C8B"/>
    <w:rsid w:val="003147F0"/>
    <w:rsid w:val="00314F0E"/>
    <w:rsid w:val="003150AB"/>
    <w:rsid w:val="0031563E"/>
    <w:rsid w:val="00315F73"/>
    <w:rsid w:val="0031633E"/>
    <w:rsid w:val="00320545"/>
    <w:rsid w:val="003250F6"/>
    <w:rsid w:val="00325B9C"/>
    <w:rsid w:val="00326303"/>
    <w:rsid w:val="003312FB"/>
    <w:rsid w:val="00331816"/>
    <w:rsid w:val="00331B70"/>
    <w:rsid w:val="0033258E"/>
    <w:rsid w:val="00333C54"/>
    <w:rsid w:val="0033456A"/>
    <w:rsid w:val="00337D4B"/>
    <w:rsid w:val="00341167"/>
    <w:rsid w:val="003411BD"/>
    <w:rsid w:val="00342213"/>
    <w:rsid w:val="00342A5B"/>
    <w:rsid w:val="00344630"/>
    <w:rsid w:val="003466F7"/>
    <w:rsid w:val="003468EC"/>
    <w:rsid w:val="00347078"/>
    <w:rsid w:val="00350217"/>
    <w:rsid w:val="0035163E"/>
    <w:rsid w:val="00352618"/>
    <w:rsid w:val="00354693"/>
    <w:rsid w:val="0035556C"/>
    <w:rsid w:val="003564EC"/>
    <w:rsid w:val="00356735"/>
    <w:rsid w:val="00356A23"/>
    <w:rsid w:val="00357132"/>
    <w:rsid w:val="0036041D"/>
    <w:rsid w:val="00360B34"/>
    <w:rsid w:val="00362522"/>
    <w:rsid w:val="00362EA2"/>
    <w:rsid w:val="00365480"/>
    <w:rsid w:val="00365739"/>
    <w:rsid w:val="00367297"/>
    <w:rsid w:val="00367833"/>
    <w:rsid w:val="00370BC3"/>
    <w:rsid w:val="00371286"/>
    <w:rsid w:val="00371453"/>
    <w:rsid w:val="00371A3D"/>
    <w:rsid w:val="00371CF9"/>
    <w:rsid w:val="00374016"/>
    <w:rsid w:val="003754B4"/>
    <w:rsid w:val="00375C16"/>
    <w:rsid w:val="00375FDD"/>
    <w:rsid w:val="00376A35"/>
    <w:rsid w:val="00377EB4"/>
    <w:rsid w:val="003829AA"/>
    <w:rsid w:val="00382F48"/>
    <w:rsid w:val="003833F3"/>
    <w:rsid w:val="00383D86"/>
    <w:rsid w:val="0038460B"/>
    <w:rsid w:val="0038492E"/>
    <w:rsid w:val="00386DF7"/>
    <w:rsid w:val="00387902"/>
    <w:rsid w:val="00387C10"/>
    <w:rsid w:val="00390204"/>
    <w:rsid w:val="0039550E"/>
    <w:rsid w:val="003955FC"/>
    <w:rsid w:val="00395EFB"/>
    <w:rsid w:val="00397897"/>
    <w:rsid w:val="003A0785"/>
    <w:rsid w:val="003A0B36"/>
    <w:rsid w:val="003A4582"/>
    <w:rsid w:val="003A4680"/>
    <w:rsid w:val="003A555D"/>
    <w:rsid w:val="003A7112"/>
    <w:rsid w:val="003A747A"/>
    <w:rsid w:val="003A770A"/>
    <w:rsid w:val="003A7F15"/>
    <w:rsid w:val="003A7F61"/>
    <w:rsid w:val="003B2FB3"/>
    <w:rsid w:val="003B3540"/>
    <w:rsid w:val="003B4317"/>
    <w:rsid w:val="003B46B4"/>
    <w:rsid w:val="003B5EF7"/>
    <w:rsid w:val="003B6180"/>
    <w:rsid w:val="003B6A59"/>
    <w:rsid w:val="003B7E81"/>
    <w:rsid w:val="003C123E"/>
    <w:rsid w:val="003C1377"/>
    <w:rsid w:val="003C3972"/>
    <w:rsid w:val="003C435F"/>
    <w:rsid w:val="003C67D4"/>
    <w:rsid w:val="003C68F7"/>
    <w:rsid w:val="003D0927"/>
    <w:rsid w:val="003D0B98"/>
    <w:rsid w:val="003D23EA"/>
    <w:rsid w:val="003D24CD"/>
    <w:rsid w:val="003D31C2"/>
    <w:rsid w:val="003D3346"/>
    <w:rsid w:val="003D3DF9"/>
    <w:rsid w:val="003D45C1"/>
    <w:rsid w:val="003D5649"/>
    <w:rsid w:val="003D7231"/>
    <w:rsid w:val="003E0606"/>
    <w:rsid w:val="003E0F33"/>
    <w:rsid w:val="003E12CB"/>
    <w:rsid w:val="003E16AF"/>
    <w:rsid w:val="003E3581"/>
    <w:rsid w:val="003E39E1"/>
    <w:rsid w:val="003E4D86"/>
    <w:rsid w:val="003E587F"/>
    <w:rsid w:val="003E6A50"/>
    <w:rsid w:val="003E7C7E"/>
    <w:rsid w:val="003E7F8D"/>
    <w:rsid w:val="003F091A"/>
    <w:rsid w:val="003F1ED2"/>
    <w:rsid w:val="003F43C8"/>
    <w:rsid w:val="003F446A"/>
    <w:rsid w:val="0040231F"/>
    <w:rsid w:val="004025FA"/>
    <w:rsid w:val="004041F9"/>
    <w:rsid w:val="00404BF1"/>
    <w:rsid w:val="00405B61"/>
    <w:rsid w:val="0040613A"/>
    <w:rsid w:val="0040650A"/>
    <w:rsid w:val="0041066F"/>
    <w:rsid w:val="0041103D"/>
    <w:rsid w:val="00411851"/>
    <w:rsid w:val="00412DFA"/>
    <w:rsid w:val="00413440"/>
    <w:rsid w:val="004148F5"/>
    <w:rsid w:val="004166B8"/>
    <w:rsid w:val="004167E2"/>
    <w:rsid w:val="004231B0"/>
    <w:rsid w:val="0042357A"/>
    <w:rsid w:val="004241F8"/>
    <w:rsid w:val="0042462A"/>
    <w:rsid w:val="00425104"/>
    <w:rsid w:val="004256E5"/>
    <w:rsid w:val="00426BA8"/>
    <w:rsid w:val="00426C80"/>
    <w:rsid w:val="00426ECB"/>
    <w:rsid w:val="0042724E"/>
    <w:rsid w:val="004277B4"/>
    <w:rsid w:val="004315F1"/>
    <w:rsid w:val="00435C33"/>
    <w:rsid w:val="00436D67"/>
    <w:rsid w:val="004404E3"/>
    <w:rsid w:val="00440BBD"/>
    <w:rsid w:val="00441F09"/>
    <w:rsid w:val="00443071"/>
    <w:rsid w:val="00443E9B"/>
    <w:rsid w:val="004451ED"/>
    <w:rsid w:val="00445959"/>
    <w:rsid w:val="00446282"/>
    <w:rsid w:val="004478AC"/>
    <w:rsid w:val="004478D1"/>
    <w:rsid w:val="004504A0"/>
    <w:rsid w:val="0045073B"/>
    <w:rsid w:val="00451DF8"/>
    <w:rsid w:val="00454F99"/>
    <w:rsid w:val="00457D3B"/>
    <w:rsid w:val="00460A64"/>
    <w:rsid w:val="00463DE6"/>
    <w:rsid w:val="00464CF5"/>
    <w:rsid w:val="004656BE"/>
    <w:rsid w:val="0046639D"/>
    <w:rsid w:val="00467243"/>
    <w:rsid w:val="0046779A"/>
    <w:rsid w:val="004702DA"/>
    <w:rsid w:val="00471637"/>
    <w:rsid w:val="004779D7"/>
    <w:rsid w:val="00477BF1"/>
    <w:rsid w:val="0048054F"/>
    <w:rsid w:val="0048064F"/>
    <w:rsid w:val="004833C4"/>
    <w:rsid w:val="0048367B"/>
    <w:rsid w:val="00484207"/>
    <w:rsid w:val="004852C6"/>
    <w:rsid w:val="00485AFA"/>
    <w:rsid w:val="00486A82"/>
    <w:rsid w:val="00490F21"/>
    <w:rsid w:val="00492875"/>
    <w:rsid w:val="004929D0"/>
    <w:rsid w:val="004946A8"/>
    <w:rsid w:val="0049496A"/>
    <w:rsid w:val="00495837"/>
    <w:rsid w:val="004970F4"/>
    <w:rsid w:val="00497112"/>
    <w:rsid w:val="004A0291"/>
    <w:rsid w:val="004A0CE8"/>
    <w:rsid w:val="004A0D19"/>
    <w:rsid w:val="004A1144"/>
    <w:rsid w:val="004A16DD"/>
    <w:rsid w:val="004A23FB"/>
    <w:rsid w:val="004A3547"/>
    <w:rsid w:val="004A3702"/>
    <w:rsid w:val="004A3B4B"/>
    <w:rsid w:val="004A4773"/>
    <w:rsid w:val="004A4AF4"/>
    <w:rsid w:val="004A4FD4"/>
    <w:rsid w:val="004A75A2"/>
    <w:rsid w:val="004B0C5E"/>
    <w:rsid w:val="004B3587"/>
    <w:rsid w:val="004B46B0"/>
    <w:rsid w:val="004B4AFE"/>
    <w:rsid w:val="004B52A7"/>
    <w:rsid w:val="004B65B6"/>
    <w:rsid w:val="004B74F2"/>
    <w:rsid w:val="004C2F3D"/>
    <w:rsid w:val="004C3095"/>
    <w:rsid w:val="004C3341"/>
    <w:rsid w:val="004C3541"/>
    <w:rsid w:val="004C455D"/>
    <w:rsid w:val="004C519F"/>
    <w:rsid w:val="004C6A95"/>
    <w:rsid w:val="004C70B4"/>
    <w:rsid w:val="004D01C5"/>
    <w:rsid w:val="004D173F"/>
    <w:rsid w:val="004D2992"/>
    <w:rsid w:val="004D369D"/>
    <w:rsid w:val="004D3FD8"/>
    <w:rsid w:val="004D64B1"/>
    <w:rsid w:val="004D66A9"/>
    <w:rsid w:val="004D6D7A"/>
    <w:rsid w:val="004E23BE"/>
    <w:rsid w:val="004E2512"/>
    <w:rsid w:val="004E284B"/>
    <w:rsid w:val="004E2E28"/>
    <w:rsid w:val="004E341B"/>
    <w:rsid w:val="004E37AD"/>
    <w:rsid w:val="004E588F"/>
    <w:rsid w:val="004E5982"/>
    <w:rsid w:val="004E6844"/>
    <w:rsid w:val="004E6E1B"/>
    <w:rsid w:val="004E6F5D"/>
    <w:rsid w:val="004E7BD2"/>
    <w:rsid w:val="004F0317"/>
    <w:rsid w:val="004F3304"/>
    <w:rsid w:val="004F3D51"/>
    <w:rsid w:val="004F3D94"/>
    <w:rsid w:val="004F4ADD"/>
    <w:rsid w:val="004F5D3B"/>
    <w:rsid w:val="004F77FF"/>
    <w:rsid w:val="004F7DCB"/>
    <w:rsid w:val="005009A0"/>
    <w:rsid w:val="00501FDE"/>
    <w:rsid w:val="005024C4"/>
    <w:rsid w:val="00502DB0"/>
    <w:rsid w:val="00504C27"/>
    <w:rsid w:val="00505B82"/>
    <w:rsid w:val="0050635F"/>
    <w:rsid w:val="005068F9"/>
    <w:rsid w:val="00506FA2"/>
    <w:rsid w:val="005076D4"/>
    <w:rsid w:val="00510768"/>
    <w:rsid w:val="0051089C"/>
    <w:rsid w:val="00510AFF"/>
    <w:rsid w:val="00511285"/>
    <w:rsid w:val="00511F0B"/>
    <w:rsid w:val="00512D90"/>
    <w:rsid w:val="00513C2B"/>
    <w:rsid w:val="00514491"/>
    <w:rsid w:val="005157A1"/>
    <w:rsid w:val="0051599E"/>
    <w:rsid w:val="005172B2"/>
    <w:rsid w:val="005206C6"/>
    <w:rsid w:val="0052253D"/>
    <w:rsid w:val="005228F2"/>
    <w:rsid w:val="005232FC"/>
    <w:rsid w:val="005250ED"/>
    <w:rsid w:val="005256A4"/>
    <w:rsid w:val="00526315"/>
    <w:rsid w:val="005276CC"/>
    <w:rsid w:val="005302D2"/>
    <w:rsid w:val="00530AA6"/>
    <w:rsid w:val="00530ABB"/>
    <w:rsid w:val="00530BAB"/>
    <w:rsid w:val="00534224"/>
    <w:rsid w:val="00534900"/>
    <w:rsid w:val="0053608A"/>
    <w:rsid w:val="00536E51"/>
    <w:rsid w:val="00537F86"/>
    <w:rsid w:val="0054037A"/>
    <w:rsid w:val="00540E5C"/>
    <w:rsid w:val="0054226B"/>
    <w:rsid w:val="00542DE6"/>
    <w:rsid w:val="00542F0A"/>
    <w:rsid w:val="005432A0"/>
    <w:rsid w:val="00543708"/>
    <w:rsid w:val="00543ACD"/>
    <w:rsid w:val="00543D39"/>
    <w:rsid w:val="0054426F"/>
    <w:rsid w:val="00545BF5"/>
    <w:rsid w:val="005467AD"/>
    <w:rsid w:val="0055004E"/>
    <w:rsid w:val="005507B9"/>
    <w:rsid w:val="005512F5"/>
    <w:rsid w:val="00552A6D"/>
    <w:rsid w:val="00552E25"/>
    <w:rsid w:val="005551E5"/>
    <w:rsid w:val="00557391"/>
    <w:rsid w:val="00557E2B"/>
    <w:rsid w:val="00560874"/>
    <w:rsid w:val="00560EC5"/>
    <w:rsid w:val="005613ED"/>
    <w:rsid w:val="005651EF"/>
    <w:rsid w:val="00565928"/>
    <w:rsid w:val="0056602B"/>
    <w:rsid w:val="00566607"/>
    <w:rsid w:val="00566FE7"/>
    <w:rsid w:val="0056714C"/>
    <w:rsid w:val="00567B21"/>
    <w:rsid w:val="00571834"/>
    <w:rsid w:val="005726EB"/>
    <w:rsid w:val="00574CFC"/>
    <w:rsid w:val="00575AC5"/>
    <w:rsid w:val="00577EEF"/>
    <w:rsid w:val="005809C5"/>
    <w:rsid w:val="00581602"/>
    <w:rsid w:val="0058213F"/>
    <w:rsid w:val="00582AD7"/>
    <w:rsid w:val="00582FA9"/>
    <w:rsid w:val="0058537B"/>
    <w:rsid w:val="0058566D"/>
    <w:rsid w:val="00586810"/>
    <w:rsid w:val="0058769B"/>
    <w:rsid w:val="00587CD5"/>
    <w:rsid w:val="0059097B"/>
    <w:rsid w:val="00590E8E"/>
    <w:rsid w:val="00592D1B"/>
    <w:rsid w:val="00594D1E"/>
    <w:rsid w:val="00594F44"/>
    <w:rsid w:val="00595B7A"/>
    <w:rsid w:val="00596611"/>
    <w:rsid w:val="005968C4"/>
    <w:rsid w:val="00597074"/>
    <w:rsid w:val="005A20E6"/>
    <w:rsid w:val="005A2E61"/>
    <w:rsid w:val="005A3EF0"/>
    <w:rsid w:val="005A4716"/>
    <w:rsid w:val="005A47B1"/>
    <w:rsid w:val="005A5BD7"/>
    <w:rsid w:val="005A70BD"/>
    <w:rsid w:val="005A77D3"/>
    <w:rsid w:val="005B048A"/>
    <w:rsid w:val="005B108B"/>
    <w:rsid w:val="005B23BB"/>
    <w:rsid w:val="005B704A"/>
    <w:rsid w:val="005C154A"/>
    <w:rsid w:val="005C39F7"/>
    <w:rsid w:val="005C41B1"/>
    <w:rsid w:val="005C41F2"/>
    <w:rsid w:val="005C5012"/>
    <w:rsid w:val="005C508E"/>
    <w:rsid w:val="005C57B1"/>
    <w:rsid w:val="005C66E7"/>
    <w:rsid w:val="005C6F41"/>
    <w:rsid w:val="005C70F1"/>
    <w:rsid w:val="005C7856"/>
    <w:rsid w:val="005D2441"/>
    <w:rsid w:val="005D3139"/>
    <w:rsid w:val="005D36C4"/>
    <w:rsid w:val="005D5BB9"/>
    <w:rsid w:val="005D6C6C"/>
    <w:rsid w:val="005D7C17"/>
    <w:rsid w:val="005E061F"/>
    <w:rsid w:val="005E0CDA"/>
    <w:rsid w:val="005E176D"/>
    <w:rsid w:val="005E2345"/>
    <w:rsid w:val="005E25FB"/>
    <w:rsid w:val="005E25FD"/>
    <w:rsid w:val="005E2E48"/>
    <w:rsid w:val="005E3D43"/>
    <w:rsid w:val="005E407C"/>
    <w:rsid w:val="005E409C"/>
    <w:rsid w:val="005E49C2"/>
    <w:rsid w:val="005E5DAE"/>
    <w:rsid w:val="005E6993"/>
    <w:rsid w:val="005F0550"/>
    <w:rsid w:val="005F078D"/>
    <w:rsid w:val="005F1343"/>
    <w:rsid w:val="005F1DAC"/>
    <w:rsid w:val="005F2304"/>
    <w:rsid w:val="005F3B2A"/>
    <w:rsid w:val="005F3D77"/>
    <w:rsid w:val="005F5223"/>
    <w:rsid w:val="005F7AFD"/>
    <w:rsid w:val="00600291"/>
    <w:rsid w:val="00600D90"/>
    <w:rsid w:val="006019C2"/>
    <w:rsid w:val="00602268"/>
    <w:rsid w:val="006033CA"/>
    <w:rsid w:val="00604CA6"/>
    <w:rsid w:val="00605144"/>
    <w:rsid w:val="006056D4"/>
    <w:rsid w:val="00605D2B"/>
    <w:rsid w:val="00605FD8"/>
    <w:rsid w:val="006073C6"/>
    <w:rsid w:val="00610F26"/>
    <w:rsid w:val="0061164A"/>
    <w:rsid w:val="00611C0A"/>
    <w:rsid w:val="00612F0C"/>
    <w:rsid w:val="0061463A"/>
    <w:rsid w:val="00617484"/>
    <w:rsid w:val="006177E4"/>
    <w:rsid w:val="00617943"/>
    <w:rsid w:val="00620BFF"/>
    <w:rsid w:val="00623656"/>
    <w:rsid w:val="006240DA"/>
    <w:rsid w:val="006251BB"/>
    <w:rsid w:val="00625996"/>
    <w:rsid w:val="00625CE9"/>
    <w:rsid w:val="00627045"/>
    <w:rsid w:val="0062749E"/>
    <w:rsid w:val="006276DB"/>
    <w:rsid w:val="00627C22"/>
    <w:rsid w:val="006322F0"/>
    <w:rsid w:val="00636E3E"/>
    <w:rsid w:val="00637694"/>
    <w:rsid w:val="006379CE"/>
    <w:rsid w:val="006401D4"/>
    <w:rsid w:val="0064042E"/>
    <w:rsid w:val="00641FEC"/>
    <w:rsid w:val="00644C0B"/>
    <w:rsid w:val="00644C52"/>
    <w:rsid w:val="00644DCA"/>
    <w:rsid w:val="00645005"/>
    <w:rsid w:val="00645B0D"/>
    <w:rsid w:val="00646948"/>
    <w:rsid w:val="00651F57"/>
    <w:rsid w:val="006526D2"/>
    <w:rsid w:val="00654017"/>
    <w:rsid w:val="006557D4"/>
    <w:rsid w:val="00655CE5"/>
    <w:rsid w:val="00657942"/>
    <w:rsid w:val="006622ED"/>
    <w:rsid w:val="0066266D"/>
    <w:rsid w:val="006636E1"/>
    <w:rsid w:val="00663C88"/>
    <w:rsid w:val="006649AF"/>
    <w:rsid w:val="00664AE6"/>
    <w:rsid w:val="0066520F"/>
    <w:rsid w:val="00665C92"/>
    <w:rsid w:val="00670A79"/>
    <w:rsid w:val="006712B2"/>
    <w:rsid w:val="006743EC"/>
    <w:rsid w:val="0067444D"/>
    <w:rsid w:val="00674C55"/>
    <w:rsid w:val="00674F3F"/>
    <w:rsid w:val="006823A4"/>
    <w:rsid w:val="00682A69"/>
    <w:rsid w:val="00682C16"/>
    <w:rsid w:val="006840BD"/>
    <w:rsid w:val="006850BB"/>
    <w:rsid w:val="006851FA"/>
    <w:rsid w:val="0068658F"/>
    <w:rsid w:val="0068674B"/>
    <w:rsid w:val="006877B8"/>
    <w:rsid w:val="0069046E"/>
    <w:rsid w:val="00690A36"/>
    <w:rsid w:val="00692040"/>
    <w:rsid w:val="0069274C"/>
    <w:rsid w:val="00693BFD"/>
    <w:rsid w:val="0069403D"/>
    <w:rsid w:val="006955D9"/>
    <w:rsid w:val="00695D06"/>
    <w:rsid w:val="00695E1B"/>
    <w:rsid w:val="006976E3"/>
    <w:rsid w:val="006A1308"/>
    <w:rsid w:val="006A353D"/>
    <w:rsid w:val="006A70E3"/>
    <w:rsid w:val="006B17E3"/>
    <w:rsid w:val="006B2274"/>
    <w:rsid w:val="006B283C"/>
    <w:rsid w:val="006B35AE"/>
    <w:rsid w:val="006B4DA8"/>
    <w:rsid w:val="006B5C22"/>
    <w:rsid w:val="006B6061"/>
    <w:rsid w:val="006B6DF2"/>
    <w:rsid w:val="006B737D"/>
    <w:rsid w:val="006C056C"/>
    <w:rsid w:val="006C2237"/>
    <w:rsid w:val="006C39E7"/>
    <w:rsid w:val="006C4005"/>
    <w:rsid w:val="006C43E8"/>
    <w:rsid w:val="006C479B"/>
    <w:rsid w:val="006C5CD5"/>
    <w:rsid w:val="006D0BEE"/>
    <w:rsid w:val="006D463F"/>
    <w:rsid w:val="006D489A"/>
    <w:rsid w:val="006D4910"/>
    <w:rsid w:val="006D4E2D"/>
    <w:rsid w:val="006D5619"/>
    <w:rsid w:val="006D5E06"/>
    <w:rsid w:val="006E2110"/>
    <w:rsid w:val="006E25D7"/>
    <w:rsid w:val="006E3DD7"/>
    <w:rsid w:val="006E438E"/>
    <w:rsid w:val="006E5CAE"/>
    <w:rsid w:val="006E5E4E"/>
    <w:rsid w:val="006F0589"/>
    <w:rsid w:val="006F1BA5"/>
    <w:rsid w:val="006F1D04"/>
    <w:rsid w:val="006F265E"/>
    <w:rsid w:val="006F2E89"/>
    <w:rsid w:val="006F3CCE"/>
    <w:rsid w:val="006F3EF9"/>
    <w:rsid w:val="006F48A5"/>
    <w:rsid w:val="006F5370"/>
    <w:rsid w:val="006F5882"/>
    <w:rsid w:val="006F5C20"/>
    <w:rsid w:val="006F6894"/>
    <w:rsid w:val="006F6EBD"/>
    <w:rsid w:val="00700A3C"/>
    <w:rsid w:val="0070199C"/>
    <w:rsid w:val="0070285F"/>
    <w:rsid w:val="00702E01"/>
    <w:rsid w:val="007039D2"/>
    <w:rsid w:val="00703AEA"/>
    <w:rsid w:val="00704D42"/>
    <w:rsid w:val="007051F0"/>
    <w:rsid w:val="00705F75"/>
    <w:rsid w:val="007122A8"/>
    <w:rsid w:val="007125B7"/>
    <w:rsid w:val="00714713"/>
    <w:rsid w:val="00715949"/>
    <w:rsid w:val="00717542"/>
    <w:rsid w:val="00720465"/>
    <w:rsid w:val="00720AE1"/>
    <w:rsid w:val="0072234B"/>
    <w:rsid w:val="00722F8F"/>
    <w:rsid w:val="00724884"/>
    <w:rsid w:val="00727DE8"/>
    <w:rsid w:val="00727FAD"/>
    <w:rsid w:val="007309E9"/>
    <w:rsid w:val="00730E24"/>
    <w:rsid w:val="00733E17"/>
    <w:rsid w:val="007347B7"/>
    <w:rsid w:val="007351E9"/>
    <w:rsid w:val="007355D5"/>
    <w:rsid w:val="007360AD"/>
    <w:rsid w:val="0073648E"/>
    <w:rsid w:val="00736B8F"/>
    <w:rsid w:val="00736D2D"/>
    <w:rsid w:val="00740069"/>
    <w:rsid w:val="007400B9"/>
    <w:rsid w:val="00740D58"/>
    <w:rsid w:val="00741A66"/>
    <w:rsid w:val="00743D98"/>
    <w:rsid w:val="00745F10"/>
    <w:rsid w:val="007466A3"/>
    <w:rsid w:val="0074713F"/>
    <w:rsid w:val="00747FBB"/>
    <w:rsid w:val="0075038A"/>
    <w:rsid w:val="00750A6F"/>
    <w:rsid w:val="00752AAC"/>
    <w:rsid w:val="0075380F"/>
    <w:rsid w:val="0075608C"/>
    <w:rsid w:val="007571A6"/>
    <w:rsid w:val="007578B3"/>
    <w:rsid w:val="00757A96"/>
    <w:rsid w:val="00760F2B"/>
    <w:rsid w:val="007648EB"/>
    <w:rsid w:val="00764D11"/>
    <w:rsid w:val="00766A45"/>
    <w:rsid w:val="00766CFA"/>
    <w:rsid w:val="00767CAA"/>
    <w:rsid w:val="007702AD"/>
    <w:rsid w:val="0077064F"/>
    <w:rsid w:val="0077085B"/>
    <w:rsid w:val="00770A32"/>
    <w:rsid w:val="00771C29"/>
    <w:rsid w:val="00772849"/>
    <w:rsid w:val="00774543"/>
    <w:rsid w:val="00774546"/>
    <w:rsid w:val="00775A11"/>
    <w:rsid w:val="007760EC"/>
    <w:rsid w:val="0077667E"/>
    <w:rsid w:val="00781388"/>
    <w:rsid w:val="00781D4E"/>
    <w:rsid w:val="00782ED9"/>
    <w:rsid w:val="007831DC"/>
    <w:rsid w:val="00783A3D"/>
    <w:rsid w:val="00785ED7"/>
    <w:rsid w:val="00786660"/>
    <w:rsid w:val="00786C2B"/>
    <w:rsid w:val="007915B7"/>
    <w:rsid w:val="00791BE3"/>
    <w:rsid w:val="007940C8"/>
    <w:rsid w:val="007952B7"/>
    <w:rsid w:val="00796ECD"/>
    <w:rsid w:val="007A2DFD"/>
    <w:rsid w:val="007A718C"/>
    <w:rsid w:val="007A7679"/>
    <w:rsid w:val="007A7C4A"/>
    <w:rsid w:val="007B07B4"/>
    <w:rsid w:val="007B0976"/>
    <w:rsid w:val="007B0D32"/>
    <w:rsid w:val="007B0D95"/>
    <w:rsid w:val="007B1180"/>
    <w:rsid w:val="007B1D1C"/>
    <w:rsid w:val="007B35A8"/>
    <w:rsid w:val="007B3BCF"/>
    <w:rsid w:val="007B4491"/>
    <w:rsid w:val="007B5483"/>
    <w:rsid w:val="007B74A1"/>
    <w:rsid w:val="007C05F9"/>
    <w:rsid w:val="007C106D"/>
    <w:rsid w:val="007C29B5"/>
    <w:rsid w:val="007C39BD"/>
    <w:rsid w:val="007C4138"/>
    <w:rsid w:val="007C47F4"/>
    <w:rsid w:val="007C4E1D"/>
    <w:rsid w:val="007C52BA"/>
    <w:rsid w:val="007C5E83"/>
    <w:rsid w:val="007D23A5"/>
    <w:rsid w:val="007D30B6"/>
    <w:rsid w:val="007D41F4"/>
    <w:rsid w:val="007D4CF8"/>
    <w:rsid w:val="007D65D2"/>
    <w:rsid w:val="007E03A0"/>
    <w:rsid w:val="007E0C79"/>
    <w:rsid w:val="007E1ACC"/>
    <w:rsid w:val="007E2B63"/>
    <w:rsid w:val="007E46A5"/>
    <w:rsid w:val="007E5C8D"/>
    <w:rsid w:val="007F169F"/>
    <w:rsid w:val="007F2C42"/>
    <w:rsid w:val="007F2E2B"/>
    <w:rsid w:val="007F2F8C"/>
    <w:rsid w:val="007F5B87"/>
    <w:rsid w:val="007F5B94"/>
    <w:rsid w:val="007F621C"/>
    <w:rsid w:val="007F6658"/>
    <w:rsid w:val="00803584"/>
    <w:rsid w:val="008039C4"/>
    <w:rsid w:val="00803D30"/>
    <w:rsid w:val="00804222"/>
    <w:rsid w:val="00804518"/>
    <w:rsid w:val="0080480C"/>
    <w:rsid w:val="00805120"/>
    <w:rsid w:val="0080573F"/>
    <w:rsid w:val="0080678D"/>
    <w:rsid w:val="0080750D"/>
    <w:rsid w:val="00810087"/>
    <w:rsid w:val="00811ECD"/>
    <w:rsid w:val="008137EA"/>
    <w:rsid w:val="008138C4"/>
    <w:rsid w:val="00814178"/>
    <w:rsid w:val="0081462C"/>
    <w:rsid w:val="00815751"/>
    <w:rsid w:val="0081732B"/>
    <w:rsid w:val="0082040A"/>
    <w:rsid w:val="00820EF7"/>
    <w:rsid w:val="008213E2"/>
    <w:rsid w:val="00823A3A"/>
    <w:rsid w:val="0082467E"/>
    <w:rsid w:val="0082550C"/>
    <w:rsid w:val="00825609"/>
    <w:rsid w:val="00827BD1"/>
    <w:rsid w:val="00830624"/>
    <w:rsid w:val="00830657"/>
    <w:rsid w:val="008306EA"/>
    <w:rsid w:val="00830CF5"/>
    <w:rsid w:val="008312B0"/>
    <w:rsid w:val="00832EDC"/>
    <w:rsid w:val="00835A11"/>
    <w:rsid w:val="00835D04"/>
    <w:rsid w:val="00836863"/>
    <w:rsid w:val="00836EC2"/>
    <w:rsid w:val="008371AE"/>
    <w:rsid w:val="00837A52"/>
    <w:rsid w:val="00840BBF"/>
    <w:rsid w:val="008411D9"/>
    <w:rsid w:val="00841AB4"/>
    <w:rsid w:val="00841F56"/>
    <w:rsid w:val="00842E2E"/>
    <w:rsid w:val="00844C06"/>
    <w:rsid w:val="00845257"/>
    <w:rsid w:val="00845BC9"/>
    <w:rsid w:val="00847DC2"/>
    <w:rsid w:val="00852782"/>
    <w:rsid w:val="00853839"/>
    <w:rsid w:val="008543F3"/>
    <w:rsid w:val="00854710"/>
    <w:rsid w:val="008551A1"/>
    <w:rsid w:val="00855C01"/>
    <w:rsid w:val="00860CD3"/>
    <w:rsid w:val="0086185F"/>
    <w:rsid w:val="00861AE1"/>
    <w:rsid w:val="00861B3C"/>
    <w:rsid w:val="00863916"/>
    <w:rsid w:val="00866238"/>
    <w:rsid w:val="00870B25"/>
    <w:rsid w:val="00873126"/>
    <w:rsid w:val="00874151"/>
    <w:rsid w:val="008749C4"/>
    <w:rsid w:val="00874D07"/>
    <w:rsid w:val="00874FCD"/>
    <w:rsid w:val="00875171"/>
    <w:rsid w:val="0087545F"/>
    <w:rsid w:val="00877036"/>
    <w:rsid w:val="00877BE3"/>
    <w:rsid w:val="008805E2"/>
    <w:rsid w:val="00881B68"/>
    <w:rsid w:val="008824E2"/>
    <w:rsid w:val="00883AE9"/>
    <w:rsid w:val="00883F13"/>
    <w:rsid w:val="0088461E"/>
    <w:rsid w:val="00885188"/>
    <w:rsid w:val="0088529D"/>
    <w:rsid w:val="008855AA"/>
    <w:rsid w:val="00885D74"/>
    <w:rsid w:val="008868E4"/>
    <w:rsid w:val="00887253"/>
    <w:rsid w:val="00887B42"/>
    <w:rsid w:val="00887F2A"/>
    <w:rsid w:val="00887FF9"/>
    <w:rsid w:val="008909DD"/>
    <w:rsid w:val="008922A0"/>
    <w:rsid w:val="00892FF0"/>
    <w:rsid w:val="0089346B"/>
    <w:rsid w:val="00895497"/>
    <w:rsid w:val="0089557E"/>
    <w:rsid w:val="008956D5"/>
    <w:rsid w:val="00897142"/>
    <w:rsid w:val="008974E6"/>
    <w:rsid w:val="00897A4E"/>
    <w:rsid w:val="00897AB6"/>
    <w:rsid w:val="00897BA9"/>
    <w:rsid w:val="00897D93"/>
    <w:rsid w:val="008A031D"/>
    <w:rsid w:val="008A19ED"/>
    <w:rsid w:val="008A2E06"/>
    <w:rsid w:val="008A39A8"/>
    <w:rsid w:val="008A3C07"/>
    <w:rsid w:val="008A3EAC"/>
    <w:rsid w:val="008A475C"/>
    <w:rsid w:val="008A5D4C"/>
    <w:rsid w:val="008A71B8"/>
    <w:rsid w:val="008A7467"/>
    <w:rsid w:val="008B1248"/>
    <w:rsid w:val="008B136C"/>
    <w:rsid w:val="008B2417"/>
    <w:rsid w:val="008B2F20"/>
    <w:rsid w:val="008B32A0"/>
    <w:rsid w:val="008B3B36"/>
    <w:rsid w:val="008B3D3F"/>
    <w:rsid w:val="008B4FBB"/>
    <w:rsid w:val="008B5D92"/>
    <w:rsid w:val="008B6FA7"/>
    <w:rsid w:val="008B7E35"/>
    <w:rsid w:val="008C1553"/>
    <w:rsid w:val="008C1810"/>
    <w:rsid w:val="008C25DB"/>
    <w:rsid w:val="008C3F65"/>
    <w:rsid w:val="008C739C"/>
    <w:rsid w:val="008D1D24"/>
    <w:rsid w:val="008D3E77"/>
    <w:rsid w:val="008D6102"/>
    <w:rsid w:val="008E3FD0"/>
    <w:rsid w:val="008E4EED"/>
    <w:rsid w:val="008E4EF1"/>
    <w:rsid w:val="008E5D0D"/>
    <w:rsid w:val="008F10DC"/>
    <w:rsid w:val="008F22F2"/>
    <w:rsid w:val="008F6240"/>
    <w:rsid w:val="008F6E71"/>
    <w:rsid w:val="0090019E"/>
    <w:rsid w:val="0090053F"/>
    <w:rsid w:val="00900AD1"/>
    <w:rsid w:val="00900E6C"/>
    <w:rsid w:val="00901C2D"/>
    <w:rsid w:val="00902985"/>
    <w:rsid w:val="009034CE"/>
    <w:rsid w:val="00905003"/>
    <w:rsid w:val="00905874"/>
    <w:rsid w:val="00906CBC"/>
    <w:rsid w:val="00906D7D"/>
    <w:rsid w:val="00907883"/>
    <w:rsid w:val="00911C0C"/>
    <w:rsid w:val="009142DC"/>
    <w:rsid w:val="00914BFF"/>
    <w:rsid w:val="00914EAC"/>
    <w:rsid w:val="00916AB4"/>
    <w:rsid w:val="009174DD"/>
    <w:rsid w:val="00917559"/>
    <w:rsid w:val="009177F4"/>
    <w:rsid w:val="00923081"/>
    <w:rsid w:val="00923A94"/>
    <w:rsid w:val="00924644"/>
    <w:rsid w:val="00924C41"/>
    <w:rsid w:val="009253D1"/>
    <w:rsid w:val="0092614B"/>
    <w:rsid w:val="009265CF"/>
    <w:rsid w:val="00926EEC"/>
    <w:rsid w:val="00930919"/>
    <w:rsid w:val="00930EE6"/>
    <w:rsid w:val="00932305"/>
    <w:rsid w:val="009326D6"/>
    <w:rsid w:val="00933481"/>
    <w:rsid w:val="009335E1"/>
    <w:rsid w:val="00934073"/>
    <w:rsid w:val="00937067"/>
    <w:rsid w:val="00941B8E"/>
    <w:rsid w:val="009447F2"/>
    <w:rsid w:val="0094615A"/>
    <w:rsid w:val="00946ABA"/>
    <w:rsid w:val="00947061"/>
    <w:rsid w:val="009509B3"/>
    <w:rsid w:val="00950CDB"/>
    <w:rsid w:val="00951B83"/>
    <w:rsid w:val="00953EDB"/>
    <w:rsid w:val="009568CA"/>
    <w:rsid w:val="00957E0F"/>
    <w:rsid w:val="009602CE"/>
    <w:rsid w:val="00960BDC"/>
    <w:rsid w:val="00961387"/>
    <w:rsid w:val="0096187D"/>
    <w:rsid w:val="009626BE"/>
    <w:rsid w:val="00963571"/>
    <w:rsid w:val="009636A4"/>
    <w:rsid w:val="00963C79"/>
    <w:rsid w:val="00963E8C"/>
    <w:rsid w:val="00964E10"/>
    <w:rsid w:val="00965452"/>
    <w:rsid w:val="00965623"/>
    <w:rsid w:val="00965E21"/>
    <w:rsid w:val="009664FB"/>
    <w:rsid w:val="00967337"/>
    <w:rsid w:val="00967AE2"/>
    <w:rsid w:val="009704DB"/>
    <w:rsid w:val="00970C14"/>
    <w:rsid w:val="00971BA9"/>
    <w:rsid w:val="009723F2"/>
    <w:rsid w:val="00982872"/>
    <w:rsid w:val="009836DD"/>
    <w:rsid w:val="00983BAF"/>
    <w:rsid w:val="0098583E"/>
    <w:rsid w:val="00985CD0"/>
    <w:rsid w:val="0098739C"/>
    <w:rsid w:val="0098746E"/>
    <w:rsid w:val="00987992"/>
    <w:rsid w:val="0099144B"/>
    <w:rsid w:val="00991E34"/>
    <w:rsid w:val="009923E5"/>
    <w:rsid w:val="00992E69"/>
    <w:rsid w:val="009937D4"/>
    <w:rsid w:val="00993D26"/>
    <w:rsid w:val="00994D88"/>
    <w:rsid w:val="00995A2C"/>
    <w:rsid w:val="00995A2E"/>
    <w:rsid w:val="00997E60"/>
    <w:rsid w:val="009A0598"/>
    <w:rsid w:val="009A16DC"/>
    <w:rsid w:val="009A2BD4"/>
    <w:rsid w:val="009A426C"/>
    <w:rsid w:val="009A6479"/>
    <w:rsid w:val="009A65CA"/>
    <w:rsid w:val="009A6665"/>
    <w:rsid w:val="009A7347"/>
    <w:rsid w:val="009B01B4"/>
    <w:rsid w:val="009B09C7"/>
    <w:rsid w:val="009B11AA"/>
    <w:rsid w:val="009B1348"/>
    <w:rsid w:val="009B27C7"/>
    <w:rsid w:val="009B3341"/>
    <w:rsid w:val="009B5E56"/>
    <w:rsid w:val="009B5E9F"/>
    <w:rsid w:val="009B6512"/>
    <w:rsid w:val="009B677B"/>
    <w:rsid w:val="009B6A2D"/>
    <w:rsid w:val="009C0571"/>
    <w:rsid w:val="009C10F8"/>
    <w:rsid w:val="009C1FB6"/>
    <w:rsid w:val="009C2767"/>
    <w:rsid w:val="009C2A66"/>
    <w:rsid w:val="009C375E"/>
    <w:rsid w:val="009C4FDB"/>
    <w:rsid w:val="009C51CB"/>
    <w:rsid w:val="009C632E"/>
    <w:rsid w:val="009C67C7"/>
    <w:rsid w:val="009D1289"/>
    <w:rsid w:val="009D1639"/>
    <w:rsid w:val="009D5599"/>
    <w:rsid w:val="009D57D3"/>
    <w:rsid w:val="009D6C8C"/>
    <w:rsid w:val="009D762F"/>
    <w:rsid w:val="009D7E27"/>
    <w:rsid w:val="009E1AED"/>
    <w:rsid w:val="009E31F8"/>
    <w:rsid w:val="009E37CB"/>
    <w:rsid w:val="009E6645"/>
    <w:rsid w:val="009E6A48"/>
    <w:rsid w:val="009E6A98"/>
    <w:rsid w:val="009E7490"/>
    <w:rsid w:val="009E7661"/>
    <w:rsid w:val="009E7C39"/>
    <w:rsid w:val="009F0B58"/>
    <w:rsid w:val="009F0F0C"/>
    <w:rsid w:val="009F190C"/>
    <w:rsid w:val="009F2526"/>
    <w:rsid w:val="009F30DD"/>
    <w:rsid w:val="009F35B4"/>
    <w:rsid w:val="009F3685"/>
    <w:rsid w:val="009F413D"/>
    <w:rsid w:val="009F4A11"/>
    <w:rsid w:val="009F4AA0"/>
    <w:rsid w:val="009F55D8"/>
    <w:rsid w:val="009F777A"/>
    <w:rsid w:val="00A03FE2"/>
    <w:rsid w:val="00A057DE"/>
    <w:rsid w:val="00A06103"/>
    <w:rsid w:val="00A06233"/>
    <w:rsid w:val="00A10029"/>
    <w:rsid w:val="00A12239"/>
    <w:rsid w:val="00A12523"/>
    <w:rsid w:val="00A12B1B"/>
    <w:rsid w:val="00A14149"/>
    <w:rsid w:val="00A157B1"/>
    <w:rsid w:val="00A170CA"/>
    <w:rsid w:val="00A17A55"/>
    <w:rsid w:val="00A2136E"/>
    <w:rsid w:val="00A22544"/>
    <w:rsid w:val="00A24011"/>
    <w:rsid w:val="00A24053"/>
    <w:rsid w:val="00A244E3"/>
    <w:rsid w:val="00A27579"/>
    <w:rsid w:val="00A304E0"/>
    <w:rsid w:val="00A30A47"/>
    <w:rsid w:val="00A31010"/>
    <w:rsid w:val="00A3123C"/>
    <w:rsid w:val="00A31567"/>
    <w:rsid w:val="00A31AA4"/>
    <w:rsid w:val="00A31C27"/>
    <w:rsid w:val="00A31FB0"/>
    <w:rsid w:val="00A34DD4"/>
    <w:rsid w:val="00A34F1E"/>
    <w:rsid w:val="00A35898"/>
    <w:rsid w:val="00A366FC"/>
    <w:rsid w:val="00A37333"/>
    <w:rsid w:val="00A37DB1"/>
    <w:rsid w:val="00A4162F"/>
    <w:rsid w:val="00A4287C"/>
    <w:rsid w:val="00A4324A"/>
    <w:rsid w:val="00A44D0F"/>
    <w:rsid w:val="00A450B4"/>
    <w:rsid w:val="00A46CE7"/>
    <w:rsid w:val="00A475D6"/>
    <w:rsid w:val="00A50D20"/>
    <w:rsid w:val="00A50DCE"/>
    <w:rsid w:val="00A51E96"/>
    <w:rsid w:val="00A540F6"/>
    <w:rsid w:val="00A545D6"/>
    <w:rsid w:val="00A56448"/>
    <w:rsid w:val="00A5687D"/>
    <w:rsid w:val="00A57515"/>
    <w:rsid w:val="00A6054E"/>
    <w:rsid w:val="00A60DEA"/>
    <w:rsid w:val="00A61713"/>
    <w:rsid w:val="00A61F1E"/>
    <w:rsid w:val="00A63328"/>
    <w:rsid w:val="00A6366E"/>
    <w:rsid w:val="00A63701"/>
    <w:rsid w:val="00A637A6"/>
    <w:rsid w:val="00A63C19"/>
    <w:rsid w:val="00A644E8"/>
    <w:rsid w:val="00A64B6F"/>
    <w:rsid w:val="00A65494"/>
    <w:rsid w:val="00A664EA"/>
    <w:rsid w:val="00A67285"/>
    <w:rsid w:val="00A725EF"/>
    <w:rsid w:val="00A7329F"/>
    <w:rsid w:val="00A818FB"/>
    <w:rsid w:val="00A82B90"/>
    <w:rsid w:val="00A83F10"/>
    <w:rsid w:val="00A85CE7"/>
    <w:rsid w:val="00A86A9A"/>
    <w:rsid w:val="00A92B85"/>
    <w:rsid w:val="00A93410"/>
    <w:rsid w:val="00A9517D"/>
    <w:rsid w:val="00A95C7C"/>
    <w:rsid w:val="00A976AD"/>
    <w:rsid w:val="00A97D6E"/>
    <w:rsid w:val="00A97DAE"/>
    <w:rsid w:val="00AA120B"/>
    <w:rsid w:val="00AA1BFB"/>
    <w:rsid w:val="00AA4049"/>
    <w:rsid w:val="00AA53AC"/>
    <w:rsid w:val="00AA5A48"/>
    <w:rsid w:val="00AA642C"/>
    <w:rsid w:val="00AA6D20"/>
    <w:rsid w:val="00AB033C"/>
    <w:rsid w:val="00AB0688"/>
    <w:rsid w:val="00AB28DF"/>
    <w:rsid w:val="00AB3B6C"/>
    <w:rsid w:val="00AB4D39"/>
    <w:rsid w:val="00AC20C0"/>
    <w:rsid w:val="00AC63F2"/>
    <w:rsid w:val="00AC66A2"/>
    <w:rsid w:val="00AC6F89"/>
    <w:rsid w:val="00AD1E38"/>
    <w:rsid w:val="00AD32C4"/>
    <w:rsid w:val="00AD4BD7"/>
    <w:rsid w:val="00AD4D66"/>
    <w:rsid w:val="00AD5574"/>
    <w:rsid w:val="00AD5FAC"/>
    <w:rsid w:val="00AD626C"/>
    <w:rsid w:val="00AD6E17"/>
    <w:rsid w:val="00AD70E2"/>
    <w:rsid w:val="00AD72FC"/>
    <w:rsid w:val="00AE0524"/>
    <w:rsid w:val="00AE0737"/>
    <w:rsid w:val="00AE24A0"/>
    <w:rsid w:val="00AE48EF"/>
    <w:rsid w:val="00AF0CBD"/>
    <w:rsid w:val="00AF1127"/>
    <w:rsid w:val="00AF2DC9"/>
    <w:rsid w:val="00AF5B6E"/>
    <w:rsid w:val="00AF5EED"/>
    <w:rsid w:val="00AF61F8"/>
    <w:rsid w:val="00AF6AB5"/>
    <w:rsid w:val="00AF6F34"/>
    <w:rsid w:val="00B021F2"/>
    <w:rsid w:val="00B02D3B"/>
    <w:rsid w:val="00B05730"/>
    <w:rsid w:val="00B07E8E"/>
    <w:rsid w:val="00B1383D"/>
    <w:rsid w:val="00B13F25"/>
    <w:rsid w:val="00B146A5"/>
    <w:rsid w:val="00B14D6F"/>
    <w:rsid w:val="00B152B2"/>
    <w:rsid w:val="00B16538"/>
    <w:rsid w:val="00B205D9"/>
    <w:rsid w:val="00B20CED"/>
    <w:rsid w:val="00B21B0D"/>
    <w:rsid w:val="00B22654"/>
    <w:rsid w:val="00B249DC"/>
    <w:rsid w:val="00B24E92"/>
    <w:rsid w:val="00B25E59"/>
    <w:rsid w:val="00B27CE8"/>
    <w:rsid w:val="00B31185"/>
    <w:rsid w:val="00B31DEA"/>
    <w:rsid w:val="00B323BD"/>
    <w:rsid w:val="00B32974"/>
    <w:rsid w:val="00B33DC3"/>
    <w:rsid w:val="00B41D19"/>
    <w:rsid w:val="00B42B48"/>
    <w:rsid w:val="00B4587E"/>
    <w:rsid w:val="00B461D0"/>
    <w:rsid w:val="00B46F82"/>
    <w:rsid w:val="00B4782C"/>
    <w:rsid w:val="00B50036"/>
    <w:rsid w:val="00B509FC"/>
    <w:rsid w:val="00B514CC"/>
    <w:rsid w:val="00B51F62"/>
    <w:rsid w:val="00B525A2"/>
    <w:rsid w:val="00B52B7A"/>
    <w:rsid w:val="00B538D2"/>
    <w:rsid w:val="00B53B38"/>
    <w:rsid w:val="00B546DB"/>
    <w:rsid w:val="00B54F0B"/>
    <w:rsid w:val="00B5795A"/>
    <w:rsid w:val="00B608A2"/>
    <w:rsid w:val="00B60F68"/>
    <w:rsid w:val="00B617A3"/>
    <w:rsid w:val="00B619A4"/>
    <w:rsid w:val="00B62114"/>
    <w:rsid w:val="00B62886"/>
    <w:rsid w:val="00B6315A"/>
    <w:rsid w:val="00B631CF"/>
    <w:rsid w:val="00B632CF"/>
    <w:rsid w:val="00B64FFE"/>
    <w:rsid w:val="00B65B0F"/>
    <w:rsid w:val="00B67D44"/>
    <w:rsid w:val="00B722BB"/>
    <w:rsid w:val="00B73759"/>
    <w:rsid w:val="00B74A6C"/>
    <w:rsid w:val="00B74C77"/>
    <w:rsid w:val="00B76408"/>
    <w:rsid w:val="00B8081C"/>
    <w:rsid w:val="00B81512"/>
    <w:rsid w:val="00B827B8"/>
    <w:rsid w:val="00B8288E"/>
    <w:rsid w:val="00B82EEA"/>
    <w:rsid w:val="00B837CA"/>
    <w:rsid w:val="00B837F1"/>
    <w:rsid w:val="00B84CDC"/>
    <w:rsid w:val="00B855DA"/>
    <w:rsid w:val="00B87DEE"/>
    <w:rsid w:val="00B90880"/>
    <w:rsid w:val="00B908BE"/>
    <w:rsid w:val="00B916DD"/>
    <w:rsid w:val="00B91F9D"/>
    <w:rsid w:val="00B93A0E"/>
    <w:rsid w:val="00B93BEA"/>
    <w:rsid w:val="00B944DE"/>
    <w:rsid w:val="00B94D77"/>
    <w:rsid w:val="00B96904"/>
    <w:rsid w:val="00B96B6C"/>
    <w:rsid w:val="00B97762"/>
    <w:rsid w:val="00BA05E3"/>
    <w:rsid w:val="00BA128A"/>
    <w:rsid w:val="00BA1D46"/>
    <w:rsid w:val="00BA27E9"/>
    <w:rsid w:val="00BA2F3E"/>
    <w:rsid w:val="00BA356C"/>
    <w:rsid w:val="00BA3F5C"/>
    <w:rsid w:val="00BA436C"/>
    <w:rsid w:val="00BB0640"/>
    <w:rsid w:val="00BB1292"/>
    <w:rsid w:val="00BB1405"/>
    <w:rsid w:val="00BB2758"/>
    <w:rsid w:val="00BB31AD"/>
    <w:rsid w:val="00BB448B"/>
    <w:rsid w:val="00BB742F"/>
    <w:rsid w:val="00BB7863"/>
    <w:rsid w:val="00BC05CD"/>
    <w:rsid w:val="00BC150C"/>
    <w:rsid w:val="00BC2580"/>
    <w:rsid w:val="00BC2A85"/>
    <w:rsid w:val="00BC43C8"/>
    <w:rsid w:val="00BC475C"/>
    <w:rsid w:val="00BC68B3"/>
    <w:rsid w:val="00BC7273"/>
    <w:rsid w:val="00BC786B"/>
    <w:rsid w:val="00BD1042"/>
    <w:rsid w:val="00BD170F"/>
    <w:rsid w:val="00BD2537"/>
    <w:rsid w:val="00BD2831"/>
    <w:rsid w:val="00BD43C8"/>
    <w:rsid w:val="00BD74A7"/>
    <w:rsid w:val="00BE0095"/>
    <w:rsid w:val="00BE02B4"/>
    <w:rsid w:val="00BE2615"/>
    <w:rsid w:val="00BE38DF"/>
    <w:rsid w:val="00BE390A"/>
    <w:rsid w:val="00BE5481"/>
    <w:rsid w:val="00BE78CA"/>
    <w:rsid w:val="00BF482E"/>
    <w:rsid w:val="00BF4946"/>
    <w:rsid w:val="00BF6AB5"/>
    <w:rsid w:val="00BF6B81"/>
    <w:rsid w:val="00BF7975"/>
    <w:rsid w:val="00C03109"/>
    <w:rsid w:val="00C0315F"/>
    <w:rsid w:val="00C038D3"/>
    <w:rsid w:val="00C04EA7"/>
    <w:rsid w:val="00C074AC"/>
    <w:rsid w:val="00C0781D"/>
    <w:rsid w:val="00C07F78"/>
    <w:rsid w:val="00C1037E"/>
    <w:rsid w:val="00C10CED"/>
    <w:rsid w:val="00C12ED0"/>
    <w:rsid w:val="00C13F50"/>
    <w:rsid w:val="00C14F35"/>
    <w:rsid w:val="00C15624"/>
    <w:rsid w:val="00C16E24"/>
    <w:rsid w:val="00C176C2"/>
    <w:rsid w:val="00C21347"/>
    <w:rsid w:val="00C219B5"/>
    <w:rsid w:val="00C22BFE"/>
    <w:rsid w:val="00C2383E"/>
    <w:rsid w:val="00C24ADA"/>
    <w:rsid w:val="00C25036"/>
    <w:rsid w:val="00C2651C"/>
    <w:rsid w:val="00C265C6"/>
    <w:rsid w:val="00C275D0"/>
    <w:rsid w:val="00C31EE1"/>
    <w:rsid w:val="00C325FF"/>
    <w:rsid w:val="00C32883"/>
    <w:rsid w:val="00C346A3"/>
    <w:rsid w:val="00C3702A"/>
    <w:rsid w:val="00C377A7"/>
    <w:rsid w:val="00C4020C"/>
    <w:rsid w:val="00C42F19"/>
    <w:rsid w:val="00C4345C"/>
    <w:rsid w:val="00C44BA5"/>
    <w:rsid w:val="00C4514F"/>
    <w:rsid w:val="00C46165"/>
    <w:rsid w:val="00C5028C"/>
    <w:rsid w:val="00C50E10"/>
    <w:rsid w:val="00C514CE"/>
    <w:rsid w:val="00C52616"/>
    <w:rsid w:val="00C52B06"/>
    <w:rsid w:val="00C52F05"/>
    <w:rsid w:val="00C551C7"/>
    <w:rsid w:val="00C554AD"/>
    <w:rsid w:val="00C55B7F"/>
    <w:rsid w:val="00C55E71"/>
    <w:rsid w:val="00C56D34"/>
    <w:rsid w:val="00C578A7"/>
    <w:rsid w:val="00C609C2"/>
    <w:rsid w:val="00C60A7A"/>
    <w:rsid w:val="00C616BB"/>
    <w:rsid w:val="00C61A08"/>
    <w:rsid w:val="00C6245E"/>
    <w:rsid w:val="00C6291B"/>
    <w:rsid w:val="00C6413E"/>
    <w:rsid w:val="00C65DA4"/>
    <w:rsid w:val="00C66718"/>
    <w:rsid w:val="00C70A41"/>
    <w:rsid w:val="00C71110"/>
    <w:rsid w:val="00C71942"/>
    <w:rsid w:val="00C722D7"/>
    <w:rsid w:val="00C73FC4"/>
    <w:rsid w:val="00C74933"/>
    <w:rsid w:val="00C758BF"/>
    <w:rsid w:val="00C76C58"/>
    <w:rsid w:val="00C77AB1"/>
    <w:rsid w:val="00C77C3F"/>
    <w:rsid w:val="00C80DE9"/>
    <w:rsid w:val="00C83444"/>
    <w:rsid w:val="00C83D29"/>
    <w:rsid w:val="00C85D97"/>
    <w:rsid w:val="00C87AE9"/>
    <w:rsid w:val="00C87C5A"/>
    <w:rsid w:val="00C9016B"/>
    <w:rsid w:val="00C972D2"/>
    <w:rsid w:val="00CA110E"/>
    <w:rsid w:val="00CA2FF3"/>
    <w:rsid w:val="00CA40AE"/>
    <w:rsid w:val="00CA608D"/>
    <w:rsid w:val="00CA78E3"/>
    <w:rsid w:val="00CB01BB"/>
    <w:rsid w:val="00CB0303"/>
    <w:rsid w:val="00CB1BBA"/>
    <w:rsid w:val="00CB1DE6"/>
    <w:rsid w:val="00CB2DC2"/>
    <w:rsid w:val="00CB6521"/>
    <w:rsid w:val="00CB7B0C"/>
    <w:rsid w:val="00CC39A4"/>
    <w:rsid w:val="00CC4071"/>
    <w:rsid w:val="00CC4B71"/>
    <w:rsid w:val="00CC5718"/>
    <w:rsid w:val="00CD0DAC"/>
    <w:rsid w:val="00CD14B3"/>
    <w:rsid w:val="00CD2ABD"/>
    <w:rsid w:val="00CD5194"/>
    <w:rsid w:val="00CD790C"/>
    <w:rsid w:val="00CE0ED8"/>
    <w:rsid w:val="00CE1553"/>
    <w:rsid w:val="00CE27C1"/>
    <w:rsid w:val="00CE4BF2"/>
    <w:rsid w:val="00CE4DDC"/>
    <w:rsid w:val="00CE4EB1"/>
    <w:rsid w:val="00CE5421"/>
    <w:rsid w:val="00CE5B38"/>
    <w:rsid w:val="00CE639A"/>
    <w:rsid w:val="00CE6FF0"/>
    <w:rsid w:val="00CF2C0B"/>
    <w:rsid w:val="00CF6456"/>
    <w:rsid w:val="00CF6B36"/>
    <w:rsid w:val="00CF6D77"/>
    <w:rsid w:val="00CF793D"/>
    <w:rsid w:val="00D01C61"/>
    <w:rsid w:val="00D02D4E"/>
    <w:rsid w:val="00D0325E"/>
    <w:rsid w:val="00D04EBD"/>
    <w:rsid w:val="00D05B08"/>
    <w:rsid w:val="00D06050"/>
    <w:rsid w:val="00D06403"/>
    <w:rsid w:val="00D0719A"/>
    <w:rsid w:val="00D078CD"/>
    <w:rsid w:val="00D10041"/>
    <w:rsid w:val="00D10741"/>
    <w:rsid w:val="00D109AC"/>
    <w:rsid w:val="00D10B81"/>
    <w:rsid w:val="00D1227A"/>
    <w:rsid w:val="00D1237F"/>
    <w:rsid w:val="00D12596"/>
    <w:rsid w:val="00D13A28"/>
    <w:rsid w:val="00D13B37"/>
    <w:rsid w:val="00D13FC3"/>
    <w:rsid w:val="00D14FA3"/>
    <w:rsid w:val="00D16293"/>
    <w:rsid w:val="00D205CE"/>
    <w:rsid w:val="00D20792"/>
    <w:rsid w:val="00D207EA"/>
    <w:rsid w:val="00D20932"/>
    <w:rsid w:val="00D21414"/>
    <w:rsid w:val="00D23F10"/>
    <w:rsid w:val="00D2499B"/>
    <w:rsid w:val="00D26309"/>
    <w:rsid w:val="00D265FA"/>
    <w:rsid w:val="00D26DA2"/>
    <w:rsid w:val="00D275A2"/>
    <w:rsid w:val="00D304CC"/>
    <w:rsid w:val="00D30A62"/>
    <w:rsid w:val="00D30A6A"/>
    <w:rsid w:val="00D30E63"/>
    <w:rsid w:val="00D31140"/>
    <w:rsid w:val="00D3203B"/>
    <w:rsid w:val="00D330ED"/>
    <w:rsid w:val="00D3372F"/>
    <w:rsid w:val="00D34119"/>
    <w:rsid w:val="00D34BFD"/>
    <w:rsid w:val="00D35351"/>
    <w:rsid w:val="00D35939"/>
    <w:rsid w:val="00D36615"/>
    <w:rsid w:val="00D407E8"/>
    <w:rsid w:val="00D40DF7"/>
    <w:rsid w:val="00D41C5F"/>
    <w:rsid w:val="00D43D9F"/>
    <w:rsid w:val="00D44F58"/>
    <w:rsid w:val="00D4577A"/>
    <w:rsid w:val="00D45A1D"/>
    <w:rsid w:val="00D45ABD"/>
    <w:rsid w:val="00D468D2"/>
    <w:rsid w:val="00D468FA"/>
    <w:rsid w:val="00D504E9"/>
    <w:rsid w:val="00D519A1"/>
    <w:rsid w:val="00D530B5"/>
    <w:rsid w:val="00D53485"/>
    <w:rsid w:val="00D543D3"/>
    <w:rsid w:val="00D5530B"/>
    <w:rsid w:val="00D55A5D"/>
    <w:rsid w:val="00D55EE9"/>
    <w:rsid w:val="00D57DF9"/>
    <w:rsid w:val="00D6015F"/>
    <w:rsid w:val="00D6031E"/>
    <w:rsid w:val="00D6070B"/>
    <w:rsid w:val="00D619B1"/>
    <w:rsid w:val="00D61D4E"/>
    <w:rsid w:val="00D61E53"/>
    <w:rsid w:val="00D6201A"/>
    <w:rsid w:val="00D629CD"/>
    <w:rsid w:val="00D6311C"/>
    <w:rsid w:val="00D64E8E"/>
    <w:rsid w:val="00D6588A"/>
    <w:rsid w:val="00D66218"/>
    <w:rsid w:val="00D662ED"/>
    <w:rsid w:val="00D663D8"/>
    <w:rsid w:val="00D66BD4"/>
    <w:rsid w:val="00D66E45"/>
    <w:rsid w:val="00D670E5"/>
    <w:rsid w:val="00D70795"/>
    <w:rsid w:val="00D7109D"/>
    <w:rsid w:val="00D73215"/>
    <w:rsid w:val="00D73268"/>
    <w:rsid w:val="00D734F3"/>
    <w:rsid w:val="00D73D41"/>
    <w:rsid w:val="00D74BB7"/>
    <w:rsid w:val="00D81E4A"/>
    <w:rsid w:val="00D8208E"/>
    <w:rsid w:val="00D82F27"/>
    <w:rsid w:val="00D831BE"/>
    <w:rsid w:val="00D84C0B"/>
    <w:rsid w:val="00D85370"/>
    <w:rsid w:val="00D85BBB"/>
    <w:rsid w:val="00D8623A"/>
    <w:rsid w:val="00D90868"/>
    <w:rsid w:val="00D90ACF"/>
    <w:rsid w:val="00D90D13"/>
    <w:rsid w:val="00D92530"/>
    <w:rsid w:val="00D94D99"/>
    <w:rsid w:val="00D951F9"/>
    <w:rsid w:val="00D96B2B"/>
    <w:rsid w:val="00D97E53"/>
    <w:rsid w:val="00DA0C62"/>
    <w:rsid w:val="00DA3575"/>
    <w:rsid w:val="00DA4405"/>
    <w:rsid w:val="00DA47B6"/>
    <w:rsid w:val="00DA4A71"/>
    <w:rsid w:val="00DA4D7D"/>
    <w:rsid w:val="00DA4F9E"/>
    <w:rsid w:val="00DA5944"/>
    <w:rsid w:val="00DA7719"/>
    <w:rsid w:val="00DA783A"/>
    <w:rsid w:val="00DA7E56"/>
    <w:rsid w:val="00DB05DE"/>
    <w:rsid w:val="00DB0A30"/>
    <w:rsid w:val="00DB1D17"/>
    <w:rsid w:val="00DB25EA"/>
    <w:rsid w:val="00DB2A23"/>
    <w:rsid w:val="00DB401C"/>
    <w:rsid w:val="00DC1B72"/>
    <w:rsid w:val="00DC2599"/>
    <w:rsid w:val="00DC2AF1"/>
    <w:rsid w:val="00DC31BC"/>
    <w:rsid w:val="00DC3523"/>
    <w:rsid w:val="00DC3B09"/>
    <w:rsid w:val="00DC3CE5"/>
    <w:rsid w:val="00DC3F7C"/>
    <w:rsid w:val="00DC4F4B"/>
    <w:rsid w:val="00DC58FE"/>
    <w:rsid w:val="00DC731A"/>
    <w:rsid w:val="00DC7844"/>
    <w:rsid w:val="00DC7944"/>
    <w:rsid w:val="00DD049F"/>
    <w:rsid w:val="00DD132A"/>
    <w:rsid w:val="00DD26E2"/>
    <w:rsid w:val="00DD2C7C"/>
    <w:rsid w:val="00DD3A70"/>
    <w:rsid w:val="00DD76B4"/>
    <w:rsid w:val="00DD7AEC"/>
    <w:rsid w:val="00DE1DB6"/>
    <w:rsid w:val="00DE4A90"/>
    <w:rsid w:val="00DE4BD8"/>
    <w:rsid w:val="00DE6326"/>
    <w:rsid w:val="00DE66BF"/>
    <w:rsid w:val="00DF2A19"/>
    <w:rsid w:val="00DF36D3"/>
    <w:rsid w:val="00DF4AC1"/>
    <w:rsid w:val="00E00A2D"/>
    <w:rsid w:val="00E04C15"/>
    <w:rsid w:val="00E061A5"/>
    <w:rsid w:val="00E065BB"/>
    <w:rsid w:val="00E07488"/>
    <w:rsid w:val="00E11356"/>
    <w:rsid w:val="00E1141C"/>
    <w:rsid w:val="00E11BDB"/>
    <w:rsid w:val="00E1298D"/>
    <w:rsid w:val="00E13EDF"/>
    <w:rsid w:val="00E13FFD"/>
    <w:rsid w:val="00E149EF"/>
    <w:rsid w:val="00E21627"/>
    <w:rsid w:val="00E22601"/>
    <w:rsid w:val="00E229FF"/>
    <w:rsid w:val="00E2331F"/>
    <w:rsid w:val="00E24DDA"/>
    <w:rsid w:val="00E25102"/>
    <w:rsid w:val="00E269FF"/>
    <w:rsid w:val="00E278CD"/>
    <w:rsid w:val="00E3046D"/>
    <w:rsid w:val="00E3132C"/>
    <w:rsid w:val="00E315E0"/>
    <w:rsid w:val="00E32520"/>
    <w:rsid w:val="00E3490A"/>
    <w:rsid w:val="00E34D5D"/>
    <w:rsid w:val="00E363DE"/>
    <w:rsid w:val="00E37709"/>
    <w:rsid w:val="00E3776F"/>
    <w:rsid w:val="00E409DD"/>
    <w:rsid w:val="00E4111F"/>
    <w:rsid w:val="00E4146E"/>
    <w:rsid w:val="00E42E21"/>
    <w:rsid w:val="00E43E2D"/>
    <w:rsid w:val="00E45402"/>
    <w:rsid w:val="00E46B01"/>
    <w:rsid w:val="00E471F1"/>
    <w:rsid w:val="00E53CF2"/>
    <w:rsid w:val="00E5407C"/>
    <w:rsid w:val="00E5696E"/>
    <w:rsid w:val="00E6042B"/>
    <w:rsid w:val="00E60906"/>
    <w:rsid w:val="00E60941"/>
    <w:rsid w:val="00E650FA"/>
    <w:rsid w:val="00E65B71"/>
    <w:rsid w:val="00E67C89"/>
    <w:rsid w:val="00E67E82"/>
    <w:rsid w:val="00E70438"/>
    <w:rsid w:val="00E80C2B"/>
    <w:rsid w:val="00E818B0"/>
    <w:rsid w:val="00E82337"/>
    <w:rsid w:val="00E82E0F"/>
    <w:rsid w:val="00E94021"/>
    <w:rsid w:val="00E95509"/>
    <w:rsid w:val="00E95544"/>
    <w:rsid w:val="00E9565A"/>
    <w:rsid w:val="00E967B5"/>
    <w:rsid w:val="00E968FA"/>
    <w:rsid w:val="00EA0220"/>
    <w:rsid w:val="00EA1507"/>
    <w:rsid w:val="00EA1A11"/>
    <w:rsid w:val="00EA1F02"/>
    <w:rsid w:val="00EA5180"/>
    <w:rsid w:val="00EA5E5C"/>
    <w:rsid w:val="00EA7E34"/>
    <w:rsid w:val="00EB0277"/>
    <w:rsid w:val="00EB1136"/>
    <w:rsid w:val="00EB38E8"/>
    <w:rsid w:val="00EB4C90"/>
    <w:rsid w:val="00EB56B3"/>
    <w:rsid w:val="00EB72B0"/>
    <w:rsid w:val="00EB7B38"/>
    <w:rsid w:val="00EB7EA2"/>
    <w:rsid w:val="00EC0319"/>
    <w:rsid w:val="00EC1116"/>
    <w:rsid w:val="00EC39F7"/>
    <w:rsid w:val="00EC47A6"/>
    <w:rsid w:val="00EC5301"/>
    <w:rsid w:val="00EC5DD9"/>
    <w:rsid w:val="00EC6136"/>
    <w:rsid w:val="00EC6752"/>
    <w:rsid w:val="00EC741E"/>
    <w:rsid w:val="00EC742C"/>
    <w:rsid w:val="00ED04EE"/>
    <w:rsid w:val="00ED239C"/>
    <w:rsid w:val="00ED247F"/>
    <w:rsid w:val="00ED26F2"/>
    <w:rsid w:val="00ED30BE"/>
    <w:rsid w:val="00ED3109"/>
    <w:rsid w:val="00ED43E0"/>
    <w:rsid w:val="00ED5A43"/>
    <w:rsid w:val="00ED5CEC"/>
    <w:rsid w:val="00ED5E2C"/>
    <w:rsid w:val="00ED620F"/>
    <w:rsid w:val="00ED6639"/>
    <w:rsid w:val="00ED6FBE"/>
    <w:rsid w:val="00ED70CC"/>
    <w:rsid w:val="00ED7169"/>
    <w:rsid w:val="00ED716E"/>
    <w:rsid w:val="00EE1884"/>
    <w:rsid w:val="00EE1CFF"/>
    <w:rsid w:val="00EE2131"/>
    <w:rsid w:val="00EE2832"/>
    <w:rsid w:val="00EE330D"/>
    <w:rsid w:val="00EE3E72"/>
    <w:rsid w:val="00EE49C3"/>
    <w:rsid w:val="00EE55D2"/>
    <w:rsid w:val="00EE657B"/>
    <w:rsid w:val="00EE66B2"/>
    <w:rsid w:val="00EE78B2"/>
    <w:rsid w:val="00EE7AF7"/>
    <w:rsid w:val="00EF078B"/>
    <w:rsid w:val="00EF1D53"/>
    <w:rsid w:val="00EF29A9"/>
    <w:rsid w:val="00EF4955"/>
    <w:rsid w:val="00EF4CB2"/>
    <w:rsid w:val="00EF7ADE"/>
    <w:rsid w:val="00F00851"/>
    <w:rsid w:val="00F023B0"/>
    <w:rsid w:val="00F02B7F"/>
    <w:rsid w:val="00F033F7"/>
    <w:rsid w:val="00F040AA"/>
    <w:rsid w:val="00F0453E"/>
    <w:rsid w:val="00F05408"/>
    <w:rsid w:val="00F05E7E"/>
    <w:rsid w:val="00F073E9"/>
    <w:rsid w:val="00F074D5"/>
    <w:rsid w:val="00F12768"/>
    <w:rsid w:val="00F12989"/>
    <w:rsid w:val="00F13118"/>
    <w:rsid w:val="00F14E77"/>
    <w:rsid w:val="00F1617A"/>
    <w:rsid w:val="00F201B0"/>
    <w:rsid w:val="00F22109"/>
    <w:rsid w:val="00F2242E"/>
    <w:rsid w:val="00F26585"/>
    <w:rsid w:val="00F27E8B"/>
    <w:rsid w:val="00F310E9"/>
    <w:rsid w:val="00F3168A"/>
    <w:rsid w:val="00F31BFC"/>
    <w:rsid w:val="00F33810"/>
    <w:rsid w:val="00F35D35"/>
    <w:rsid w:val="00F35F86"/>
    <w:rsid w:val="00F3670D"/>
    <w:rsid w:val="00F36794"/>
    <w:rsid w:val="00F36E9C"/>
    <w:rsid w:val="00F40EDA"/>
    <w:rsid w:val="00F42303"/>
    <w:rsid w:val="00F42385"/>
    <w:rsid w:val="00F43ADB"/>
    <w:rsid w:val="00F44C76"/>
    <w:rsid w:val="00F45793"/>
    <w:rsid w:val="00F465E2"/>
    <w:rsid w:val="00F465E9"/>
    <w:rsid w:val="00F47040"/>
    <w:rsid w:val="00F5103D"/>
    <w:rsid w:val="00F51224"/>
    <w:rsid w:val="00F51972"/>
    <w:rsid w:val="00F5237E"/>
    <w:rsid w:val="00F53827"/>
    <w:rsid w:val="00F53E32"/>
    <w:rsid w:val="00F543F6"/>
    <w:rsid w:val="00F546F1"/>
    <w:rsid w:val="00F54FA4"/>
    <w:rsid w:val="00F56536"/>
    <w:rsid w:val="00F5665D"/>
    <w:rsid w:val="00F56A5B"/>
    <w:rsid w:val="00F56D67"/>
    <w:rsid w:val="00F6023F"/>
    <w:rsid w:val="00F605FC"/>
    <w:rsid w:val="00F61792"/>
    <w:rsid w:val="00F61A42"/>
    <w:rsid w:val="00F64754"/>
    <w:rsid w:val="00F64F28"/>
    <w:rsid w:val="00F67411"/>
    <w:rsid w:val="00F6754D"/>
    <w:rsid w:val="00F67CAB"/>
    <w:rsid w:val="00F71781"/>
    <w:rsid w:val="00F72220"/>
    <w:rsid w:val="00F7243E"/>
    <w:rsid w:val="00F72809"/>
    <w:rsid w:val="00F73721"/>
    <w:rsid w:val="00F73946"/>
    <w:rsid w:val="00F739B6"/>
    <w:rsid w:val="00F73C78"/>
    <w:rsid w:val="00F7580C"/>
    <w:rsid w:val="00F763EA"/>
    <w:rsid w:val="00F77132"/>
    <w:rsid w:val="00F77628"/>
    <w:rsid w:val="00F777D7"/>
    <w:rsid w:val="00F81266"/>
    <w:rsid w:val="00F84251"/>
    <w:rsid w:val="00F84289"/>
    <w:rsid w:val="00F912F9"/>
    <w:rsid w:val="00F920B6"/>
    <w:rsid w:val="00F92C93"/>
    <w:rsid w:val="00F94545"/>
    <w:rsid w:val="00F9770A"/>
    <w:rsid w:val="00F97B2E"/>
    <w:rsid w:val="00FA0122"/>
    <w:rsid w:val="00FA03A2"/>
    <w:rsid w:val="00FA05F1"/>
    <w:rsid w:val="00FA182C"/>
    <w:rsid w:val="00FA1932"/>
    <w:rsid w:val="00FA1BCB"/>
    <w:rsid w:val="00FA1FCA"/>
    <w:rsid w:val="00FA2A4D"/>
    <w:rsid w:val="00FA3932"/>
    <w:rsid w:val="00FA3D9F"/>
    <w:rsid w:val="00FA6537"/>
    <w:rsid w:val="00FA6566"/>
    <w:rsid w:val="00FB0D22"/>
    <w:rsid w:val="00FB21AA"/>
    <w:rsid w:val="00FB2CE8"/>
    <w:rsid w:val="00FB3000"/>
    <w:rsid w:val="00FB3BB8"/>
    <w:rsid w:val="00FB4A16"/>
    <w:rsid w:val="00FB527F"/>
    <w:rsid w:val="00FB604D"/>
    <w:rsid w:val="00FB769B"/>
    <w:rsid w:val="00FB7E27"/>
    <w:rsid w:val="00FC126C"/>
    <w:rsid w:val="00FC2F5A"/>
    <w:rsid w:val="00FC47A7"/>
    <w:rsid w:val="00FC6AE8"/>
    <w:rsid w:val="00FC70A9"/>
    <w:rsid w:val="00FC716A"/>
    <w:rsid w:val="00FD101D"/>
    <w:rsid w:val="00FD1FFD"/>
    <w:rsid w:val="00FD2441"/>
    <w:rsid w:val="00FD245E"/>
    <w:rsid w:val="00FD3385"/>
    <w:rsid w:val="00FD710A"/>
    <w:rsid w:val="00FD755B"/>
    <w:rsid w:val="00FD7E2D"/>
    <w:rsid w:val="00FE0053"/>
    <w:rsid w:val="00FE01E3"/>
    <w:rsid w:val="00FE054C"/>
    <w:rsid w:val="00FE0A6D"/>
    <w:rsid w:val="00FE1265"/>
    <w:rsid w:val="00FE1942"/>
    <w:rsid w:val="00FE28CF"/>
    <w:rsid w:val="00FE2F76"/>
    <w:rsid w:val="00FE2FBE"/>
    <w:rsid w:val="00FE3BD7"/>
    <w:rsid w:val="00FE4AC9"/>
    <w:rsid w:val="00FE5E8C"/>
    <w:rsid w:val="00FE6285"/>
    <w:rsid w:val="00FE6E9C"/>
    <w:rsid w:val="00FE793A"/>
    <w:rsid w:val="00FF0064"/>
    <w:rsid w:val="00FF00B0"/>
    <w:rsid w:val="00FF0AA7"/>
    <w:rsid w:val="00FF1BE7"/>
    <w:rsid w:val="00FF1D5E"/>
    <w:rsid w:val="00FF43ED"/>
    <w:rsid w:val="00FF4BC1"/>
    <w:rsid w:val="00FF58DB"/>
    <w:rsid w:val="00FF5E2A"/>
    <w:rsid w:val="00FF6747"/>
    <w:rsid w:val="00FF6DF7"/>
    <w:rsid w:val="00FF72A5"/>
    <w:rsid w:val="00FF7A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A93"/>
  </w:style>
  <w:style w:type="paragraph" w:styleId="1">
    <w:name w:val="heading 1"/>
    <w:basedOn w:val="a"/>
    <w:next w:val="a"/>
    <w:link w:val="10"/>
    <w:qFormat/>
    <w:rsid w:val="002E51E7"/>
    <w:pPr>
      <w:keepNext/>
      <w:spacing w:after="0" w:line="240" w:lineRule="auto"/>
      <w:jc w:val="center"/>
      <w:outlineLvl w:val="0"/>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Num1">
    <w:name w:val="WWNum1"/>
    <w:basedOn w:val="a2"/>
    <w:rsid w:val="00260A93"/>
    <w:pPr>
      <w:numPr>
        <w:numId w:val="20"/>
      </w:numPr>
    </w:pPr>
  </w:style>
  <w:style w:type="numbering" w:customStyle="1" w:styleId="WWNum4">
    <w:name w:val="WWNum4"/>
    <w:basedOn w:val="a2"/>
    <w:rsid w:val="005256A4"/>
    <w:pPr>
      <w:numPr>
        <w:numId w:val="1"/>
      </w:numPr>
    </w:pPr>
  </w:style>
  <w:style w:type="table" w:styleId="a3">
    <w:name w:val="Table Grid"/>
    <w:basedOn w:val="a1"/>
    <w:uiPriority w:val="59"/>
    <w:rsid w:val="00525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
    <w:name w:val="WWNum15"/>
    <w:basedOn w:val="a2"/>
    <w:rsid w:val="00347078"/>
    <w:pPr>
      <w:numPr>
        <w:numId w:val="2"/>
      </w:numPr>
    </w:pPr>
  </w:style>
  <w:style w:type="paragraph" w:styleId="a4">
    <w:name w:val="List Paragraph"/>
    <w:basedOn w:val="a"/>
    <w:uiPriority w:val="34"/>
    <w:qFormat/>
    <w:rsid w:val="00347078"/>
    <w:pPr>
      <w:ind w:left="720"/>
      <w:contextualSpacing/>
    </w:pPr>
  </w:style>
  <w:style w:type="numbering" w:customStyle="1" w:styleId="WWNum25">
    <w:name w:val="WWNum25"/>
    <w:basedOn w:val="a2"/>
    <w:rsid w:val="00C73FC4"/>
    <w:pPr>
      <w:numPr>
        <w:numId w:val="4"/>
      </w:numPr>
    </w:pPr>
  </w:style>
  <w:style w:type="character" w:customStyle="1" w:styleId="apple-converted-space">
    <w:name w:val="apple-converted-space"/>
    <w:basedOn w:val="a0"/>
    <w:rsid w:val="00B8288E"/>
  </w:style>
  <w:style w:type="paragraph" w:styleId="a5">
    <w:name w:val="No Spacing"/>
    <w:link w:val="a6"/>
    <w:uiPriority w:val="1"/>
    <w:qFormat/>
    <w:rsid w:val="008A3C07"/>
    <w:pPr>
      <w:spacing w:after="0" w:line="240" w:lineRule="auto"/>
    </w:pPr>
    <w:rPr>
      <w:rFonts w:eastAsiaTheme="minorEastAsia"/>
      <w:lang w:eastAsia="ru-RU"/>
    </w:rPr>
  </w:style>
  <w:style w:type="paragraph" w:styleId="a7">
    <w:name w:val="Normal (Web)"/>
    <w:basedOn w:val="a"/>
    <w:uiPriority w:val="99"/>
    <w:rsid w:val="008A3C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8A3C07"/>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character" w:customStyle="1" w:styleId="StrongEmphasis">
    <w:name w:val="Strong Emphasis"/>
    <w:rsid w:val="008A3C07"/>
    <w:rPr>
      <w:b/>
      <w:bCs/>
    </w:rPr>
  </w:style>
  <w:style w:type="paragraph" w:styleId="a8">
    <w:name w:val="Balloon Text"/>
    <w:basedOn w:val="a"/>
    <w:link w:val="a9"/>
    <w:uiPriority w:val="99"/>
    <w:semiHidden/>
    <w:unhideWhenUsed/>
    <w:rsid w:val="008A3C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A3C07"/>
    <w:rPr>
      <w:rFonts w:ascii="Tahoma" w:hAnsi="Tahoma" w:cs="Tahoma"/>
      <w:sz w:val="16"/>
      <w:szCs w:val="16"/>
    </w:rPr>
  </w:style>
  <w:style w:type="paragraph" w:customStyle="1" w:styleId="11">
    <w:name w:val="Абзац списка1"/>
    <w:basedOn w:val="a"/>
    <w:rsid w:val="003411BD"/>
    <w:pPr>
      <w:ind w:left="720"/>
      <w:contextualSpacing/>
    </w:pPr>
    <w:rPr>
      <w:rFonts w:ascii="Calibri" w:eastAsia="Times New Roman" w:hAnsi="Calibri" w:cs="Times New Roman"/>
    </w:rPr>
  </w:style>
  <w:style w:type="numbering" w:customStyle="1" w:styleId="WWNum2">
    <w:name w:val="WWNum2"/>
    <w:basedOn w:val="a2"/>
    <w:rsid w:val="00FE6285"/>
  </w:style>
  <w:style w:type="character" w:customStyle="1" w:styleId="apple-style-span">
    <w:name w:val="apple-style-span"/>
    <w:basedOn w:val="a0"/>
    <w:rsid w:val="00D078CD"/>
    <w:rPr>
      <w:rFonts w:cs="Times New Roman"/>
    </w:rPr>
  </w:style>
  <w:style w:type="numbering" w:customStyle="1" w:styleId="WWNum23">
    <w:name w:val="WWNum23"/>
    <w:basedOn w:val="a2"/>
    <w:rsid w:val="009568CA"/>
    <w:pPr>
      <w:numPr>
        <w:numId w:val="8"/>
      </w:numPr>
    </w:pPr>
  </w:style>
  <w:style w:type="character" w:styleId="aa">
    <w:name w:val="Hyperlink"/>
    <w:basedOn w:val="a0"/>
    <w:unhideWhenUsed/>
    <w:rsid w:val="00035030"/>
    <w:rPr>
      <w:color w:val="0000FF"/>
      <w:u w:val="single"/>
    </w:rPr>
  </w:style>
  <w:style w:type="character" w:customStyle="1" w:styleId="10">
    <w:name w:val="Заголовок 1 Знак"/>
    <w:basedOn w:val="a0"/>
    <w:link w:val="1"/>
    <w:rsid w:val="002E51E7"/>
    <w:rPr>
      <w:rFonts w:ascii="Times New Roman" w:eastAsia="Times New Roman" w:hAnsi="Times New Roman" w:cs="Times New Roman"/>
      <w:sz w:val="24"/>
      <w:szCs w:val="20"/>
      <w:lang w:eastAsia="ru-RU"/>
    </w:rPr>
  </w:style>
  <w:style w:type="numbering" w:customStyle="1" w:styleId="WWNum16">
    <w:name w:val="WWNum16"/>
    <w:basedOn w:val="a2"/>
    <w:rsid w:val="00F84251"/>
    <w:pPr>
      <w:numPr>
        <w:numId w:val="9"/>
      </w:numPr>
    </w:pPr>
  </w:style>
  <w:style w:type="character" w:styleId="ab">
    <w:name w:val="Strong"/>
    <w:basedOn w:val="a0"/>
    <w:uiPriority w:val="22"/>
    <w:qFormat/>
    <w:rsid w:val="00830CF5"/>
    <w:rPr>
      <w:b/>
      <w:bCs/>
    </w:rPr>
  </w:style>
  <w:style w:type="character" w:styleId="ac">
    <w:name w:val="Emphasis"/>
    <w:basedOn w:val="a0"/>
    <w:uiPriority w:val="20"/>
    <w:qFormat/>
    <w:rsid w:val="00830CF5"/>
    <w:rPr>
      <w:i/>
      <w:iCs/>
    </w:rPr>
  </w:style>
  <w:style w:type="paragraph" w:customStyle="1" w:styleId="ad">
    <w:name w:val="Содержимое таблицы"/>
    <w:basedOn w:val="a"/>
    <w:rsid w:val="00957E0F"/>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ae">
    <w:name w:val="Знак Знак Знак Знак Знак Знак Знак Знак Знак Знак Знак Знак Знак"/>
    <w:basedOn w:val="a"/>
    <w:rsid w:val="00FF1BE7"/>
    <w:pPr>
      <w:spacing w:after="0" w:line="240" w:lineRule="auto"/>
    </w:pPr>
    <w:rPr>
      <w:rFonts w:ascii="Verdana" w:eastAsia="Times New Roman" w:hAnsi="Verdana" w:cs="Verdana"/>
      <w:sz w:val="20"/>
      <w:szCs w:val="20"/>
      <w:lang w:val="en-US"/>
    </w:rPr>
  </w:style>
  <w:style w:type="paragraph" w:customStyle="1" w:styleId="c5">
    <w:name w:val="c5"/>
    <w:basedOn w:val="a"/>
    <w:rsid w:val="00C103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1037E"/>
  </w:style>
  <w:style w:type="character" w:customStyle="1" w:styleId="c3">
    <w:name w:val="c3"/>
    <w:basedOn w:val="a0"/>
    <w:rsid w:val="00C1037E"/>
  </w:style>
  <w:style w:type="paragraph" w:customStyle="1" w:styleId="c6">
    <w:name w:val="c6"/>
    <w:basedOn w:val="a"/>
    <w:rsid w:val="00C103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Обычный (веб)1"/>
    <w:basedOn w:val="a"/>
    <w:rsid w:val="003B5EF7"/>
    <w:pPr>
      <w:suppressAutoHyphens/>
      <w:spacing w:before="100" w:after="100" w:line="100" w:lineRule="atLeast"/>
    </w:pPr>
    <w:rPr>
      <w:rFonts w:ascii="Times New Roman" w:eastAsia="Times New Roman" w:hAnsi="Times New Roman" w:cs="Times New Roman"/>
      <w:sz w:val="24"/>
      <w:szCs w:val="24"/>
      <w:lang w:eastAsia="ar-SA"/>
    </w:rPr>
  </w:style>
  <w:style w:type="numbering" w:customStyle="1" w:styleId="WWNum210">
    <w:name w:val="WWNum210"/>
    <w:basedOn w:val="a2"/>
    <w:rsid w:val="00062E6D"/>
    <w:pPr>
      <w:numPr>
        <w:numId w:val="25"/>
      </w:numPr>
    </w:pPr>
  </w:style>
  <w:style w:type="character" w:customStyle="1" w:styleId="a6">
    <w:name w:val="Без интервала Знак"/>
    <w:link w:val="a5"/>
    <w:uiPriority w:val="1"/>
    <w:locked/>
    <w:rsid w:val="00062E6D"/>
    <w:rPr>
      <w:rFonts w:eastAsiaTheme="minorEastAsia"/>
      <w:lang w:eastAsia="ru-RU"/>
    </w:rPr>
  </w:style>
  <w:style w:type="paragraph" w:styleId="af">
    <w:name w:val="Body Text"/>
    <w:basedOn w:val="a"/>
    <w:link w:val="af0"/>
    <w:rsid w:val="006033CA"/>
    <w:pPr>
      <w:spacing w:after="120" w:line="240" w:lineRule="auto"/>
    </w:pPr>
    <w:rPr>
      <w:rFonts w:ascii="Times New Roman" w:eastAsia="Times New Roman" w:hAnsi="Times New Roman" w:cs="Times New Roman"/>
      <w:sz w:val="28"/>
      <w:szCs w:val="28"/>
    </w:rPr>
  </w:style>
  <w:style w:type="character" w:customStyle="1" w:styleId="af0">
    <w:name w:val="Основной текст Знак"/>
    <w:basedOn w:val="a0"/>
    <w:link w:val="af"/>
    <w:rsid w:val="006033CA"/>
    <w:rPr>
      <w:rFonts w:ascii="Times New Roman" w:eastAsia="Times New Roman" w:hAnsi="Times New Roman" w:cs="Times New Roman"/>
      <w:sz w:val="28"/>
      <w:szCs w:val="28"/>
    </w:rPr>
  </w:style>
  <w:style w:type="paragraph" w:customStyle="1" w:styleId="style3">
    <w:name w:val="style3"/>
    <w:basedOn w:val="a"/>
    <w:rsid w:val="00247C7E"/>
    <w:pPr>
      <w:suppressAutoHyphens/>
      <w:spacing w:after="0" w:line="240" w:lineRule="auto"/>
    </w:pPr>
    <w:rPr>
      <w:rFonts w:ascii="Times New Roman" w:eastAsia="Times New Roman" w:hAnsi="Times New Roman" w:cs="Times New Roman"/>
      <w:sz w:val="24"/>
      <w:szCs w:val="24"/>
      <w:lang w:eastAsia="ar-SA"/>
    </w:rPr>
  </w:style>
  <w:style w:type="numbering" w:customStyle="1" w:styleId="WWNum151">
    <w:name w:val="WWNum151"/>
    <w:basedOn w:val="a2"/>
    <w:rsid w:val="009D7E27"/>
  </w:style>
  <w:style w:type="numbering" w:customStyle="1" w:styleId="WWNum152">
    <w:name w:val="WWNum152"/>
    <w:basedOn w:val="a2"/>
    <w:rsid w:val="0081462C"/>
  </w:style>
  <w:style w:type="numbering" w:customStyle="1" w:styleId="WWNum153">
    <w:name w:val="WWNum153"/>
    <w:basedOn w:val="a2"/>
    <w:rsid w:val="002E3E08"/>
  </w:style>
  <w:style w:type="table" w:customStyle="1" w:styleId="13">
    <w:name w:val="Сетка таблицы1"/>
    <w:basedOn w:val="a1"/>
    <w:next w:val="a3"/>
    <w:uiPriority w:val="59"/>
    <w:rsid w:val="009265C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3"/>
    <w:uiPriority w:val="59"/>
    <w:rsid w:val="00356A2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
    <w:name w:val="Сетка таблицы3"/>
    <w:basedOn w:val="a1"/>
    <w:next w:val="a3"/>
    <w:uiPriority w:val="59"/>
    <w:rsid w:val="000F28A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WWNum2101">
    <w:name w:val="WWNum2101"/>
    <w:basedOn w:val="a2"/>
    <w:rsid w:val="00A92B85"/>
    <w:pPr>
      <w:numPr>
        <w:numId w:val="6"/>
      </w:numPr>
    </w:pPr>
  </w:style>
  <w:style w:type="table" w:customStyle="1" w:styleId="4">
    <w:name w:val="Сетка таблицы4"/>
    <w:basedOn w:val="a1"/>
    <w:next w:val="a3"/>
    <w:uiPriority w:val="59"/>
    <w:rsid w:val="002319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4">
    <w:name w:val="Нет списка1"/>
    <w:next w:val="a2"/>
    <w:uiPriority w:val="99"/>
    <w:semiHidden/>
    <w:unhideWhenUsed/>
    <w:rsid w:val="001E044E"/>
  </w:style>
  <w:style w:type="table" w:customStyle="1" w:styleId="5">
    <w:name w:val="Сетка таблицы5"/>
    <w:basedOn w:val="a1"/>
    <w:next w:val="a3"/>
    <w:uiPriority w:val="59"/>
    <w:rsid w:val="001E044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
    <w:name w:val="Сетка таблицы6"/>
    <w:basedOn w:val="a1"/>
    <w:next w:val="a3"/>
    <w:uiPriority w:val="59"/>
    <w:rsid w:val="005C39F7"/>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
    <w:name w:val="Сетка таблицы7"/>
    <w:basedOn w:val="a1"/>
    <w:next w:val="a3"/>
    <w:uiPriority w:val="59"/>
    <w:rsid w:val="002C62C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8">
    <w:name w:val="Сетка таблицы8"/>
    <w:basedOn w:val="a1"/>
    <w:next w:val="a3"/>
    <w:uiPriority w:val="59"/>
    <w:rsid w:val="00042A40"/>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9">
    <w:name w:val="Сетка таблицы9"/>
    <w:basedOn w:val="a1"/>
    <w:next w:val="a3"/>
    <w:uiPriority w:val="59"/>
    <w:rsid w:val="0077064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00">
    <w:name w:val="Сетка таблицы10"/>
    <w:basedOn w:val="a1"/>
    <w:next w:val="a3"/>
    <w:uiPriority w:val="59"/>
    <w:rsid w:val="008A39A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0">
    <w:name w:val="Сетка таблицы11"/>
    <w:basedOn w:val="a1"/>
    <w:next w:val="a3"/>
    <w:uiPriority w:val="59"/>
    <w:rsid w:val="00560EC5"/>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20">
    <w:name w:val="Сетка таблицы12"/>
    <w:basedOn w:val="a1"/>
    <w:next w:val="a3"/>
    <w:uiPriority w:val="59"/>
    <w:rsid w:val="008C3F65"/>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30">
    <w:name w:val="Сетка таблицы13"/>
    <w:basedOn w:val="a1"/>
    <w:next w:val="a3"/>
    <w:uiPriority w:val="59"/>
    <w:rsid w:val="006955D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40">
    <w:name w:val="Сетка таблицы14"/>
    <w:basedOn w:val="a1"/>
    <w:next w:val="a3"/>
    <w:uiPriority w:val="59"/>
    <w:rsid w:val="004F77FF"/>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2">
    <w:name w:val="c2"/>
    <w:basedOn w:val="a"/>
    <w:rsid w:val="001E2E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E2EB2"/>
  </w:style>
  <w:style w:type="table" w:customStyle="1" w:styleId="15">
    <w:name w:val="Сетка таблицы15"/>
    <w:basedOn w:val="a1"/>
    <w:next w:val="a3"/>
    <w:uiPriority w:val="59"/>
    <w:rsid w:val="001C4F5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6">
    <w:name w:val="Сетка таблицы16"/>
    <w:basedOn w:val="a1"/>
    <w:next w:val="a3"/>
    <w:uiPriority w:val="59"/>
    <w:rsid w:val="00E21627"/>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7">
    <w:name w:val="Сетка таблицы17"/>
    <w:basedOn w:val="a1"/>
    <w:next w:val="a3"/>
    <w:uiPriority w:val="59"/>
    <w:rsid w:val="00963C7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8">
    <w:name w:val="Сетка таблицы18"/>
    <w:basedOn w:val="a1"/>
    <w:next w:val="a3"/>
    <w:uiPriority w:val="59"/>
    <w:rsid w:val="0081732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9">
    <w:name w:val="Сетка таблицы19"/>
    <w:basedOn w:val="a1"/>
    <w:next w:val="a3"/>
    <w:uiPriority w:val="59"/>
    <w:rsid w:val="002C77B5"/>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Num1">
    <w:name w:val="WWNum23"/>
    <w:pPr>
      <w:numPr>
        <w:numId w:val="20"/>
      </w:numPr>
    </w:pPr>
  </w:style>
  <w:style w:type="numbering" w:customStyle="1" w:styleId="WWNum4">
    <w:name w:val="WWNum210"/>
    <w:pPr>
      <w:numPr>
        <w:numId w:val="1"/>
      </w:numPr>
    </w:pPr>
  </w:style>
  <w:style w:type="numbering" w:customStyle="1" w:styleId="a3">
    <w:name w:val="WWNum1"/>
  </w:style>
  <w:style w:type="numbering" w:customStyle="1" w:styleId="WWNum15">
    <w:name w:val="WWNum16"/>
    <w:pPr>
      <w:numPr>
        <w:numId w:val="2"/>
      </w:numPr>
    </w:pPr>
  </w:style>
  <w:style w:type="numbering" w:customStyle="1" w:styleId="a4">
    <w:name w:val="WWNum15"/>
  </w:style>
  <w:style w:type="numbering" w:customStyle="1" w:styleId="WWNum25">
    <w:name w:val="WWNum25"/>
    <w:pPr>
      <w:numPr>
        <w:numId w:val="4"/>
      </w:numPr>
    </w:pPr>
  </w:style>
  <w:style w:type="numbering" w:customStyle="1" w:styleId="apple-converted-space">
    <w:name w:val="WWNum4"/>
  </w:style>
  <w:style w:type="numbering" w:customStyle="1" w:styleId="a5">
    <w:name w:val="WWNum2"/>
  </w:style>
  <w:style w:type="numbering" w:customStyle="1" w:styleId="a7">
    <w:name w:val="WWNum2101"/>
    <w:pPr>
      <w:numPr>
        <w:numId w:val="6"/>
      </w:numPr>
    </w:pPr>
  </w:style>
</w:styles>
</file>

<file path=word/webSettings.xml><?xml version="1.0" encoding="utf-8"?>
<w:webSettings xmlns:r="http://schemas.openxmlformats.org/officeDocument/2006/relationships" xmlns:w="http://schemas.openxmlformats.org/wordprocessingml/2006/main">
  <w:divs>
    <w:div w:id="40836250">
      <w:bodyDiv w:val="1"/>
      <w:marLeft w:val="0"/>
      <w:marRight w:val="0"/>
      <w:marTop w:val="0"/>
      <w:marBottom w:val="0"/>
      <w:divBdr>
        <w:top w:val="none" w:sz="0" w:space="0" w:color="auto"/>
        <w:left w:val="none" w:sz="0" w:space="0" w:color="auto"/>
        <w:bottom w:val="none" w:sz="0" w:space="0" w:color="auto"/>
        <w:right w:val="none" w:sz="0" w:space="0" w:color="auto"/>
      </w:divBdr>
    </w:div>
    <w:div w:id="242223626">
      <w:bodyDiv w:val="1"/>
      <w:marLeft w:val="0"/>
      <w:marRight w:val="0"/>
      <w:marTop w:val="0"/>
      <w:marBottom w:val="0"/>
      <w:divBdr>
        <w:top w:val="none" w:sz="0" w:space="0" w:color="auto"/>
        <w:left w:val="none" w:sz="0" w:space="0" w:color="auto"/>
        <w:bottom w:val="none" w:sz="0" w:space="0" w:color="auto"/>
        <w:right w:val="none" w:sz="0" w:space="0" w:color="auto"/>
      </w:divBdr>
      <w:divsChild>
        <w:div w:id="1767845181">
          <w:marLeft w:val="0"/>
          <w:marRight w:val="0"/>
          <w:marTop w:val="0"/>
          <w:marBottom w:val="0"/>
          <w:divBdr>
            <w:top w:val="none" w:sz="0" w:space="0" w:color="auto"/>
            <w:left w:val="none" w:sz="0" w:space="0" w:color="auto"/>
            <w:bottom w:val="none" w:sz="0" w:space="0" w:color="auto"/>
            <w:right w:val="none" w:sz="0" w:space="0" w:color="auto"/>
          </w:divBdr>
        </w:div>
      </w:divsChild>
    </w:div>
    <w:div w:id="532033590">
      <w:bodyDiv w:val="1"/>
      <w:marLeft w:val="0"/>
      <w:marRight w:val="0"/>
      <w:marTop w:val="0"/>
      <w:marBottom w:val="0"/>
      <w:divBdr>
        <w:top w:val="none" w:sz="0" w:space="0" w:color="auto"/>
        <w:left w:val="none" w:sz="0" w:space="0" w:color="auto"/>
        <w:bottom w:val="none" w:sz="0" w:space="0" w:color="auto"/>
        <w:right w:val="none" w:sz="0" w:space="0" w:color="auto"/>
      </w:divBdr>
    </w:div>
    <w:div w:id="704716678">
      <w:bodyDiv w:val="1"/>
      <w:marLeft w:val="0"/>
      <w:marRight w:val="0"/>
      <w:marTop w:val="0"/>
      <w:marBottom w:val="0"/>
      <w:divBdr>
        <w:top w:val="none" w:sz="0" w:space="0" w:color="auto"/>
        <w:left w:val="none" w:sz="0" w:space="0" w:color="auto"/>
        <w:bottom w:val="none" w:sz="0" w:space="0" w:color="auto"/>
        <w:right w:val="none" w:sz="0" w:space="0" w:color="auto"/>
      </w:divBdr>
    </w:div>
    <w:div w:id="777481993">
      <w:bodyDiv w:val="1"/>
      <w:marLeft w:val="0"/>
      <w:marRight w:val="0"/>
      <w:marTop w:val="0"/>
      <w:marBottom w:val="0"/>
      <w:divBdr>
        <w:top w:val="none" w:sz="0" w:space="0" w:color="auto"/>
        <w:left w:val="none" w:sz="0" w:space="0" w:color="auto"/>
        <w:bottom w:val="none" w:sz="0" w:space="0" w:color="auto"/>
        <w:right w:val="none" w:sz="0" w:space="0" w:color="auto"/>
      </w:divBdr>
    </w:div>
    <w:div w:id="994333662">
      <w:bodyDiv w:val="1"/>
      <w:marLeft w:val="0"/>
      <w:marRight w:val="0"/>
      <w:marTop w:val="0"/>
      <w:marBottom w:val="0"/>
      <w:divBdr>
        <w:top w:val="none" w:sz="0" w:space="0" w:color="auto"/>
        <w:left w:val="none" w:sz="0" w:space="0" w:color="auto"/>
        <w:bottom w:val="none" w:sz="0" w:space="0" w:color="auto"/>
        <w:right w:val="none" w:sz="0" w:space="0" w:color="auto"/>
      </w:divBdr>
    </w:div>
    <w:div w:id="1168442956">
      <w:bodyDiv w:val="1"/>
      <w:marLeft w:val="0"/>
      <w:marRight w:val="0"/>
      <w:marTop w:val="0"/>
      <w:marBottom w:val="0"/>
      <w:divBdr>
        <w:top w:val="none" w:sz="0" w:space="0" w:color="auto"/>
        <w:left w:val="none" w:sz="0" w:space="0" w:color="auto"/>
        <w:bottom w:val="none" w:sz="0" w:space="0" w:color="auto"/>
        <w:right w:val="none" w:sz="0" w:space="0" w:color="auto"/>
      </w:divBdr>
    </w:div>
    <w:div w:id="1278030166">
      <w:bodyDiv w:val="1"/>
      <w:marLeft w:val="0"/>
      <w:marRight w:val="0"/>
      <w:marTop w:val="0"/>
      <w:marBottom w:val="0"/>
      <w:divBdr>
        <w:top w:val="none" w:sz="0" w:space="0" w:color="auto"/>
        <w:left w:val="none" w:sz="0" w:space="0" w:color="auto"/>
        <w:bottom w:val="none" w:sz="0" w:space="0" w:color="auto"/>
        <w:right w:val="none" w:sz="0" w:space="0" w:color="auto"/>
      </w:divBdr>
    </w:div>
    <w:div w:id="1407730873">
      <w:bodyDiv w:val="1"/>
      <w:marLeft w:val="0"/>
      <w:marRight w:val="0"/>
      <w:marTop w:val="0"/>
      <w:marBottom w:val="0"/>
      <w:divBdr>
        <w:top w:val="none" w:sz="0" w:space="0" w:color="auto"/>
        <w:left w:val="none" w:sz="0" w:space="0" w:color="auto"/>
        <w:bottom w:val="none" w:sz="0" w:space="0" w:color="auto"/>
        <w:right w:val="none" w:sz="0" w:space="0" w:color="auto"/>
      </w:divBdr>
    </w:div>
    <w:div w:id="1415129474">
      <w:bodyDiv w:val="1"/>
      <w:marLeft w:val="0"/>
      <w:marRight w:val="0"/>
      <w:marTop w:val="0"/>
      <w:marBottom w:val="0"/>
      <w:divBdr>
        <w:top w:val="none" w:sz="0" w:space="0" w:color="auto"/>
        <w:left w:val="none" w:sz="0" w:space="0" w:color="auto"/>
        <w:bottom w:val="none" w:sz="0" w:space="0" w:color="auto"/>
        <w:right w:val="none" w:sz="0" w:space="0" w:color="auto"/>
      </w:divBdr>
    </w:div>
    <w:div w:id="1599828725">
      <w:bodyDiv w:val="1"/>
      <w:marLeft w:val="0"/>
      <w:marRight w:val="0"/>
      <w:marTop w:val="0"/>
      <w:marBottom w:val="0"/>
      <w:divBdr>
        <w:top w:val="none" w:sz="0" w:space="0" w:color="auto"/>
        <w:left w:val="none" w:sz="0" w:space="0" w:color="auto"/>
        <w:bottom w:val="none" w:sz="0" w:space="0" w:color="auto"/>
        <w:right w:val="none" w:sz="0" w:space="0" w:color="auto"/>
      </w:divBdr>
      <w:divsChild>
        <w:div w:id="1330251547">
          <w:marLeft w:val="547"/>
          <w:marRight w:val="0"/>
          <w:marTop w:val="0"/>
          <w:marBottom w:val="0"/>
          <w:divBdr>
            <w:top w:val="none" w:sz="0" w:space="0" w:color="auto"/>
            <w:left w:val="none" w:sz="0" w:space="0" w:color="auto"/>
            <w:bottom w:val="none" w:sz="0" w:space="0" w:color="auto"/>
            <w:right w:val="none" w:sz="0" w:space="0" w:color="auto"/>
          </w:divBdr>
        </w:div>
        <w:div w:id="643895029">
          <w:marLeft w:val="547"/>
          <w:marRight w:val="0"/>
          <w:marTop w:val="0"/>
          <w:marBottom w:val="0"/>
          <w:divBdr>
            <w:top w:val="none" w:sz="0" w:space="0" w:color="auto"/>
            <w:left w:val="none" w:sz="0" w:space="0" w:color="auto"/>
            <w:bottom w:val="none" w:sz="0" w:space="0" w:color="auto"/>
            <w:right w:val="none" w:sz="0" w:space="0" w:color="auto"/>
          </w:divBdr>
        </w:div>
      </w:divsChild>
    </w:div>
    <w:div w:id="1662346191">
      <w:bodyDiv w:val="1"/>
      <w:marLeft w:val="0"/>
      <w:marRight w:val="0"/>
      <w:marTop w:val="0"/>
      <w:marBottom w:val="0"/>
      <w:divBdr>
        <w:top w:val="none" w:sz="0" w:space="0" w:color="auto"/>
        <w:left w:val="none" w:sz="0" w:space="0" w:color="auto"/>
        <w:bottom w:val="none" w:sz="0" w:space="0" w:color="auto"/>
        <w:right w:val="none" w:sz="0" w:space="0" w:color="auto"/>
      </w:divBdr>
      <w:divsChild>
        <w:div w:id="447360158">
          <w:marLeft w:val="547"/>
          <w:marRight w:val="0"/>
          <w:marTop w:val="106"/>
          <w:marBottom w:val="0"/>
          <w:divBdr>
            <w:top w:val="none" w:sz="0" w:space="0" w:color="auto"/>
            <w:left w:val="none" w:sz="0" w:space="0" w:color="auto"/>
            <w:bottom w:val="none" w:sz="0" w:space="0" w:color="auto"/>
            <w:right w:val="none" w:sz="0" w:space="0" w:color="auto"/>
          </w:divBdr>
        </w:div>
        <w:div w:id="898134582">
          <w:marLeft w:val="547"/>
          <w:marRight w:val="0"/>
          <w:marTop w:val="106"/>
          <w:marBottom w:val="0"/>
          <w:divBdr>
            <w:top w:val="none" w:sz="0" w:space="0" w:color="auto"/>
            <w:left w:val="none" w:sz="0" w:space="0" w:color="auto"/>
            <w:bottom w:val="none" w:sz="0" w:space="0" w:color="auto"/>
            <w:right w:val="none" w:sz="0" w:space="0" w:color="auto"/>
          </w:divBdr>
        </w:div>
        <w:div w:id="764424218">
          <w:marLeft w:val="547"/>
          <w:marRight w:val="0"/>
          <w:marTop w:val="106"/>
          <w:marBottom w:val="0"/>
          <w:divBdr>
            <w:top w:val="none" w:sz="0" w:space="0" w:color="auto"/>
            <w:left w:val="none" w:sz="0" w:space="0" w:color="auto"/>
            <w:bottom w:val="none" w:sz="0" w:space="0" w:color="auto"/>
            <w:right w:val="none" w:sz="0" w:space="0" w:color="auto"/>
          </w:divBdr>
        </w:div>
        <w:div w:id="2061242118">
          <w:marLeft w:val="547"/>
          <w:marRight w:val="0"/>
          <w:marTop w:val="106"/>
          <w:marBottom w:val="0"/>
          <w:divBdr>
            <w:top w:val="none" w:sz="0" w:space="0" w:color="auto"/>
            <w:left w:val="none" w:sz="0" w:space="0" w:color="auto"/>
            <w:bottom w:val="none" w:sz="0" w:space="0" w:color="auto"/>
            <w:right w:val="none" w:sz="0" w:space="0" w:color="auto"/>
          </w:divBdr>
        </w:div>
        <w:div w:id="1808694146">
          <w:marLeft w:val="547"/>
          <w:marRight w:val="0"/>
          <w:marTop w:val="106"/>
          <w:marBottom w:val="0"/>
          <w:divBdr>
            <w:top w:val="none" w:sz="0" w:space="0" w:color="auto"/>
            <w:left w:val="none" w:sz="0" w:space="0" w:color="auto"/>
            <w:bottom w:val="none" w:sz="0" w:space="0" w:color="auto"/>
            <w:right w:val="none" w:sz="0" w:space="0" w:color="auto"/>
          </w:divBdr>
        </w:div>
      </w:divsChild>
    </w:div>
    <w:div w:id="1818303263">
      <w:bodyDiv w:val="1"/>
      <w:marLeft w:val="0"/>
      <w:marRight w:val="0"/>
      <w:marTop w:val="0"/>
      <w:marBottom w:val="0"/>
      <w:divBdr>
        <w:top w:val="none" w:sz="0" w:space="0" w:color="auto"/>
        <w:left w:val="none" w:sz="0" w:space="0" w:color="auto"/>
        <w:bottom w:val="none" w:sz="0" w:space="0" w:color="auto"/>
        <w:right w:val="none" w:sz="0" w:space="0" w:color="auto"/>
      </w:divBdr>
    </w:div>
    <w:div w:id="1844932893">
      <w:bodyDiv w:val="1"/>
      <w:marLeft w:val="0"/>
      <w:marRight w:val="0"/>
      <w:marTop w:val="0"/>
      <w:marBottom w:val="0"/>
      <w:divBdr>
        <w:top w:val="none" w:sz="0" w:space="0" w:color="auto"/>
        <w:left w:val="none" w:sz="0" w:space="0" w:color="auto"/>
        <w:bottom w:val="none" w:sz="0" w:space="0" w:color="auto"/>
        <w:right w:val="none" w:sz="0" w:space="0" w:color="auto"/>
      </w:divBdr>
    </w:div>
    <w:div w:id="1989088222">
      <w:bodyDiv w:val="1"/>
      <w:marLeft w:val="0"/>
      <w:marRight w:val="0"/>
      <w:marTop w:val="0"/>
      <w:marBottom w:val="0"/>
      <w:divBdr>
        <w:top w:val="none" w:sz="0" w:space="0" w:color="auto"/>
        <w:left w:val="none" w:sz="0" w:space="0" w:color="auto"/>
        <w:bottom w:val="none" w:sz="0" w:space="0" w:color="auto"/>
        <w:right w:val="none" w:sz="0" w:space="0" w:color="auto"/>
      </w:divBdr>
    </w:div>
    <w:div w:id="2134320955">
      <w:bodyDiv w:val="1"/>
      <w:marLeft w:val="0"/>
      <w:marRight w:val="0"/>
      <w:marTop w:val="0"/>
      <w:marBottom w:val="0"/>
      <w:divBdr>
        <w:top w:val="none" w:sz="0" w:space="0" w:color="auto"/>
        <w:left w:val="none" w:sz="0" w:space="0" w:color="auto"/>
        <w:bottom w:val="none" w:sz="0" w:space="0" w:color="auto"/>
        <w:right w:val="none" w:sz="0" w:space="0" w:color="auto"/>
      </w:divBdr>
      <w:divsChild>
        <w:div w:id="101271292">
          <w:blockQuote w:val="1"/>
          <w:marLeft w:val="720"/>
          <w:marRight w:val="0"/>
          <w:marTop w:val="100"/>
          <w:marBottom w:val="100"/>
          <w:divBdr>
            <w:top w:val="none" w:sz="0" w:space="0" w:color="auto"/>
            <w:left w:val="none" w:sz="0" w:space="0" w:color="auto"/>
            <w:bottom w:val="none" w:sz="0" w:space="0" w:color="auto"/>
            <w:right w:val="none" w:sz="0" w:space="0" w:color="auto"/>
          </w:divBdr>
        </w:div>
        <w:div w:id="1356737847">
          <w:blockQuote w:val="1"/>
          <w:marLeft w:val="720"/>
          <w:marRight w:val="0"/>
          <w:marTop w:val="100"/>
          <w:marBottom w:val="100"/>
          <w:divBdr>
            <w:top w:val="none" w:sz="0" w:space="0" w:color="auto"/>
            <w:left w:val="none" w:sz="0" w:space="0" w:color="auto"/>
            <w:bottom w:val="none" w:sz="0" w:space="0" w:color="auto"/>
            <w:right w:val="none" w:sz="0" w:space="0" w:color="auto"/>
          </w:divBdr>
        </w:div>
        <w:div w:id="731467783">
          <w:blockQuote w:val="1"/>
          <w:marLeft w:val="720"/>
          <w:marRight w:val="0"/>
          <w:marTop w:val="100"/>
          <w:marBottom w:val="100"/>
          <w:divBdr>
            <w:top w:val="none" w:sz="0" w:space="0" w:color="auto"/>
            <w:left w:val="none" w:sz="0" w:space="0" w:color="auto"/>
            <w:bottom w:val="none" w:sz="0" w:space="0" w:color="auto"/>
            <w:right w:val="none" w:sz="0" w:space="0" w:color="auto"/>
          </w:divBdr>
        </w:div>
        <w:div w:id="778135821">
          <w:blockQuote w:val="1"/>
          <w:marLeft w:val="720"/>
          <w:marRight w:val="0"/>
          <w:marTop w:val="100"/>
          <w:marBottom w:val="100"/>
          <w:divBdr>
            <w:top w:val="none" w:sz="0" w:space="0" w:color="auto"/>
            <w:left w:val="none" w:sz="0" w:space="0" w:color="auto"/>
            <w:bottom w:val="none" w:sz="0" w:space="0" w:color="auto"/>
            <w:right w:val="none" w:sz="0" w:space="0" w:color="auto"/>
          </w:divBdr>
        </w:div>
        <w:div w:id="1219703170">
          <w:blockQuote w:val="1"/>
          <w:marLeft w:val="720"/>
          <w:marRight w:val="0"/>
          <w:marTop w:val="100"/>
          <w:marBottom w:val="100"/>
          <w:divBdr>
            <w:top w:val="none" w:sz="0" w:space="0" w:color="auto"/>
            <w:left w:val="none" w:sz="0" w:space="0" w:color="auto"/>
            <w:bottom w:val="none" w:sz="0" w:space="0" w:color="auto"/>
            <w:right w:val="none" w:sz="0" w:space="0" w:color="auto"/>
          </w:divBdr>
        </w:div>
        <w:div w:id="1740899773">
          <w:blockQuote w:val="1"/>
          <w:marLeft w:val="720"/>
          <w:marRight w:val="0"/>
          <w:marTop w:val="100"/>
          <w:marBottom w:val="100"/>
          <w:divBdr>
            <w:top w:val="none" w:sz="0" w:space="0" w:color="auto"/>
            <w:left w:val="none" w:sz="0" w:space="0" w:color="auto"/>
            <w:bottom w:val="none" w:sz="0" w:space="0" w:color="auto"/>
            <w:right w:val="none" w:sz="0" w:space="0" w:color="auto"/>
          </w:divBdr>
        </w:div>
        <w:div w:id="719213001">
          <w:blockQuote w:val="1"/>
          <w:marLeft w:val="720"/>
          <w:marRight w:val="0"/>
          <w:marTop w:val="100"/>
          <w:marBottom w:val="100"/>
          <w:divBdr>
            <w:top w:val="none" w:sz="0" w:space="0" w:color="auto"/>
            <w:left w:val="none" w:sz="0" w:space="0" w:color="auto"/>
            <w:bottom w:val="none" w:sz="0" w:space="0" w:color="auto"/>
            <w:right w:val="none" w:sz="0" w:space="0" w:color="auto"/>
          </w:divBdr>
        </w:div>
        <w:div w:id="498234244">
          <w:blockQuote w:val="1"/>
          <w:marLeft w:val="720"/>
          <w:marRight w:val="0"/>
          <w:marTop w:val="100"/>
          <w:marBottom w:val="100"/>
          <w:divBdr>
            <w:top w:val="none" w:sz="0" w:space="0" w:color="auto"/>
            <w:left w:val="none" w:sz="0" w:space="0" w:color="auto"/>
            <w:bottom w:val="none" w:sz="0" w:space="0" w:color="auto"/>
            <w:right w:val="none" w:sz="0" w:space="0" w:color="auto"/>
          </w:divBdr>
        </w:div>
        <w:div w:id="985234693">
          <w:blockQuote w:val="1"/>
          <w:marLeft w:val="720"/>
          <w:marRight w:val="0"/>
          <w:marTop w:val="100"/>
          <w:marBottom w:val="100"/>
          <w:divBdr>
            <w:top w:val="none" w:sz="0" w:space="0" w:color="auto"/>
            <w:left w:val="none" w:sz="0" w:space="0" w:color="auto"/>
            <w:bottom w:val="none" w:sz="0" w:space="0" w:color="auto"/>
            <w:right w:val="none" w:sz="0" w:space="0" w:color="auto"/>
          </w:divBdr>
        </w:div>
        <w:div w:id="118949182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omts@inbo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4BC21F-8043-495C-990C-21CBFB593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111</Pages>
  <Words>32437</Words>
  <Characters>184893</Characters>
  <Application>Microsoft Office Word</Application>
  <DocSecurity>0</DocSecurity>
  <Lines>1540</Lines>
  <Paragraphs>433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216897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1</cp:lastModifiedBy>
  <cp:revision>10</cp:revision>
  <cp:lastPrinted>2020-02-11T05:43:00Z</cp:lastPrinted>
  <dcterms:created xsi:type="dcterms:W3CDTF">2020-02-11T07:45:00Z</dcterms:created>
  <dcterms:modified xsi:type="dcterms:W3CDTF">2020-02-11T07:58:00Z</dcterms:modified>
</cp:coreProperties>
</file>